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12F" w:rsidRPr="002A5887" w:rsidRDefault="0082012F" w:rsidP="0082012F">
      <w:pPr>
        <w:pStyle w:val="51"/>
        <w:shd w:val="clear" w:color="auto" w:fill="auto"/>
        <w:ind w:left="80" w:right="20" w:firstLine="260"/>
        <w:jc w:val="center"/>
        <w:rPr>
          <w:b/>
          <w:sz w:val="28"/>
          <w:szCs w:val="28"/>
        </w:rPr>
      </w:pPr>
      <w:r w:rsidRPr="002A5887">
        <w:rPr>
          <w:b/>
          <w:sz w:val="28"/>
          <w:szCs w:val="28"/>
        </w:rPr>
        <w:t>МИНИСТЕРСТВО ПО ДЕЛАМ КУЛЬТУРЫ И СПОРТА РЕСПУБЛИКИ УЗБЕКИСТАН</w:t>
      </w:r>
    </w:p>
    <w:p w:rsidR="00E6637C" w:rsidRPr="002A5887" w:rsidRDefault="00E6637C" w:rsidP="0082012F">
      <w:pPr>
        <w:pStyle w:val="51"/>
        <w:shd w:val="clear" w:color="auto" w:fill="auto"/>
        <w:ind w:left="80" w:right="20" w:firstLine="260"/>
        <w:jc w:val="center"/>
        <w:rPr>
          <w:b/>
          <w:sz w:val="28"/>
          <w:szCs w:val="28"/>
        </w:rPr>
      </w:pPr>
    </w:p>
    <w:p w:rsidR="0082012F" w:rsidRPr="00E6637C" w:rsidRDefault="0082012F" w:rsidP="003F0E73">
      <w:pPr>
        <w:pStyle w:val="51"/>
        <w:shd w:val="clear" w:color="auto" w:fill="auto"/>
        <w:ind w:left="80" w:right="20" w:firstLine="260"/>
        <w:jc w:val="center"/>
        <w:rPr>
          <w:b/>
          <w:sz w:val="28"/>
          <w:szCs w:val="28"/>
        </w:rPr>
      </w:pPr>
      <w:r w:rsidRPr="00702D09">
        <w:rPr>
          <w:b/>
          <w:sz w:val="28"/>
          <w:szCs w:val="28"/>
        </w:rPr>
        <w:t xml:space="preserve">УЗБЕКСКИЙ ГОСУДАРСТВЕННЫЙ ИНСТИТУТ ФИЗИЧЕСКОЙ </w:t>
      </w:r>
      <w:r w:rsidRPr="00E6637C">
        <w:rPr>
          <w:b/>
          <w:sz w:val="28"/>
          <w:szCs w:val="28"/>
        </w:rPr>
        <w:t>КУЛЬТУРЫ</w:t>
      </w:r>
    </w:p>
    <w:p w:rsidR="0082012F" w:rsidRPr="00E6637C" w:rsidRDefault="0082012F" w:rsidP="0082012F">
      <w:pPr>
        <w:pStyle w:val="51"/>
        <w:shd w:val="clear" w:color="auto" w:fill="auto"/>
        <w:ind w:left="80" w:right="20" w:firstLine="260"/>
        <w:jc w:val="center"/>
        <w:rPr>
          <w:b/>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2A5887" w:rsidRDefault="0082012F" w:rsidP="0082012F">
      <w:pPr>
        <w:pStyle w:val="51"/>
        <w:shd w:val="clear" w:color="auto" w:fill="auto"/>
        <w:ind w:left="80" w:right="20" w:firstLine="260"/>
        <w:jc w:val="center"/>
        <w:rPr>
          <w:sz w:val="28"/>
          <w:szCs w:val="28"/>
        </w:rPr>
      </w:pPr>
    </w:p>
    <w:p w:rsidR="00E6637C" w:rsidRPr="002A5887" w:rsidRDefault="00E6637C" w:rsidP="0082012F">
      <w:pPr>
        <w:pStyle w:val="51"/>
        <w:shd w:val="clear" w:color="auto" w:fill="auto"/>
        <w:ind w:left="80" w:right="20" w:firstLine="260"/>
        <w:jc w:val="center"/>
        <w:rPr>
          <w:sz w:val="28"/>
          <w:szCs w:val="28"/>
        </w:rPr>
      </w:pPr>
    </w:p>
    <w:p w:rsidR="00E6637C" w:rsidRPr="002A5887" w:rsidRDefault="00E6637C" w:rsidP="0082012F">
      <w:pPr>
        <w:pStyle w:val="51"/>
        <w:shd w:val="clear" w:color="auto" w:fill="auto"/>
        <w:ind w:left="80" w:right="20" w:firstLine="260"/>
        <w:jc w:val="center"/>
        <w:rPr>
          <w:sz w:val="28"/>
          <w:szCs w:val="28"/>
        </w:rPr>
      </w:pPr>
    </w:p>
    <w:p w:rsidR="00E6637C" w:rsidRPr="002A5887" w:rsidRDefault="00E6637C" w:rsidP="0082012F">
      <w:pPr>
        <w:pStyle w:val="51"/>
        <w:shd w:val="clear" w:color="auto" w:fill="auto"/>
        <w:ind w:left="80" w:right="20" w:firstLine="260"/>
        <w:jc w:val="center"/>
        <w:rPr>
          <w:sz w:val="28"/>
          <w:szCs w:val="28"/>
        </w:rPr>
      </w:pPr>
    </w:p>
    <w:p w:rsidR="00E6637C" w:rsidRPr="002A5887" w:rsidRDefault="00E6637C" w:rsidP="0082012F">
      <w:pPr>
        <w:pStyle w:val="51"/>
        <w:shd w:val="clear" w:color="auto" w:fill="auto"/>
        <w:ind w:left="80" w:right="20" w:firstLine="260"/>
        <w:jc w:val="center"/>
        <w:rPr>
          <w:sz w:val="28"/>
          <w:szCs w:val="28"/>
        </w:rPr>
      </w:pPr>
    </w:p>
    <w:p w:rsidR="00E6637C" w:rsidRPr="002A5887" w:rsidRDefault="00E6637C" w:rsidP="0082012F">
      <w:pPr>
        <w:pStyle w:val="51"/>
        <w:shd w:val="clear" w:color="auto" w:fill="auto"/>
        <w:ind w:left="80" w:right="20" w:firstLine="260"/>
        <w:jc w:val="center"/>
        <w:rPr>
          <w:sz w:val="28"/>
          <w:szCs w:val="28"/>
        </w:rPr>
      </w:pPr>
    </w:p>
    <w:p w:rsidR="00E6637C" w:rsidRPr="002A5887" w:rsidRDefault="00E6637C" w:rsidP="0082012F">
      <w:pPr>
        <w:pStyle w:val="51"/>
        <w:shd w:val="clear" w:color="auto" w:fill="auto"/>
        <w:ind w:left="80" w:right="20" w:firstLine="260"/>
        <w:jc w:val="center"/>
        <w:rPr>
          <w:sz w:val="28"/>
          <w:szCs w:val="28"/>
        </w:rPr>
      </w:pPr>
    </w:p>
    <w:p w:rsidR="00E6637C" w:rsidRPr="002A5887" w:rsidRDefault="00E6637C" w:rsidP="0082012F">
      <w:pPr>
        <w:pStyle w:val="51"/>
        <w:shd w:val="clear" w:color="auto" w:fill="auto"/>
        <w:ind w:left="80" w:right="20" w:firstLine="260"/>
        <w:jc w:val="center"/>
        <w:rPr>
          <w:sz w:val="28"/>
          <w:szCs w:val="28"/>
        </w:rPr>
      </w:pPr>
    </w:p>
    <w:p w:rsidR="0082012F" w:rsidRPr="00702D09" w:rsidRDefault="0082012F" w:rsidP="0082012F">
      <w:pPr>
        <w:pStyle w:val="51"/>
        <w:shd w:val="clear" w:color="auto" w:fill="auto"/>
        <w:ind w:left="80" w:right="20" w:firstLine="260"/>
        <w:jc w:val="center"/>
        <w:rPr>
          <w:sz w:val="28"/>
          <w:szCs w:val="28"/>
        </w:rPr>
      </w:pPr>
    </w:p>
    <w:p w:rsidR="0082012F" w:rsidRPr="002B3E61" w:rsidRDefault="0082012F" w:rsidP="0082012F">
      <w:pPr>
        <w:pStyle w:val="51"/>
        <w:shd w:val="clear" w:color="auto" w:fill="auto"/>
        <w:ind w:left="80" w:right="20" w:firstLine="260"/>
        <w:jc w:val="center"/>
        <w:rPr>
          <w:b/>
          <w:sz w:val="28"/>
          <w:szCs w:val="28"/>
        </w:rPr>
      </w:pPr>
      <w:r w:rsidRPr="002B3E61">
        <w:rPr>
          <w:b/>
          <w:sz w:val="28"/>
          <w:szCs w:val="28"/>
        </w:rPr>
        <w:t>АХМЕДОВ И. Р</w:t>
      </w:r>
      <w:r w:rsidR="00DC0798" w:rsidRPr="002B3E61">
        <w:rPr>
          <w:b/>
          <w:sz w:val="28"/>
          <w:szCs w:val="28"/>
        </w:rPr>
        <w:t>.</w:t>
      </w: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CE0629" w:rsidRPr="00FC475D" w:rsidRDefault="00CE0629" w:rsidP="00CE0629">
      <w:pPr>
        <w:tabs>
          <w:tab w:val="left" w:pos="2026"/>
        </w:tabs>
        <w:ind w:left="360"/>
        <w:jc w:val="center"/>
        <w:rPr>
          <w:rFonts w:ascii="Times New Roman" w:hAnsi="Times New Roman" w:cs="Times New Roman"/>
          <w:b/>
          <w:sz w:val="28"/>
          <w:szCs w:val="28"/>
        </w:rPr>
      </w:pPr>
      <w:r w:rsidRPr="00FC475D">
        <w:rPr>
          <w:rFonts w:ascii="Times New Roman" w:hAnsi="Times New Roman" w:cs="Times New Roman"/>
          <w:b/>
          <w:sz w:val="28"/>
          <w:szCs w:val="28"/>
        </w:rPr>
        <w:t>ПРАКТИКУМ ПО ПРОФЕССИОНАЛЬНОЙ ПЕДАГОГИКЕ</w:t>
      </w:r>
    </w:p>
    <w:p w:rsidR="0082012F" w:rsidRPr="00FC475D" w:rsidRDefault="00CE0629" w:rsidP="0082012F">
      <w:pPr>
        <w:pStyle w:val="51"/>
        <w:shd w:val="clear" w:color="auto" w:fill="auto"/>
        <w:ind w:left="80" w:right="20" w:firstLine="260"/>
        <w:jc w:val="center"/>
        <w:rPr>
          <w:sz w:val="28"/>
          <w:szCs w:val="28"/>
        </w:rPr>
      </w:pPr>
      <w:r w:rsidRPr="00FC475D">
        <w:rPr>
          <w:sz w:val="28"/>
          <w:szCs w:val="28"/>
        </w:rPr>
        <w:t xml:space="preserve"> </w:t>
      </w:r>
      <w:r w:rsidR="0082012F" w:rsidRPr="00FC475D">
        <w:rPr>
          <w:sz w:val="28"/>
          <w:szCs w:val="28"/>
        </w:rPr>
        <w:t>(Материалы к семинарским занятиям)</w:t>
      </w: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3F0E73" w:rsidRDefault="003F0E73" w:rsidP="0082012F">
      <w:pPr>
        <w:pStyle w:val="51"/>
        <w:shd w:val="clear" w:color="auto" w:fill="auto"/>
        <w:ind w:left="80" w:right="20" w:firstLine="260"/>
        <w:jc w:val="center"/>
        <w:rPr>
          <w:sz w:val="28"/>
          <w:szCs w:val="28"/>
        </w:rPr>
      </w:pPr>
    </w:p>
    <w:p w:rsidR="003F0E73" w:rsidRDefault="003F0E73" w:rsidP="0082012F">
      <w:pPr>
        <w:pStyle w:val="51"/>
        <w:shd w:val="clear" w:color="auto" w:fill="auto"/>
        <w:ind w:left="80" w:right="20" w:firstLine="260"/>
        <w:jc w:val="center"/>
        <w:rPr>
          <w:sz w:val="28"/>
          <w:szCs w:val="28"/>
        </w:rPr>
      </w:pPr>
    </w:p>
    <w:p w:rsidR="003F0E73" w:rsidRDefault="003F0E73"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r w:rsidRPr="00FC475D">
        <w:rPr>
          <w:sz w:val="28"/>
          <w:szCs w:val="28"/>
        </w:rPr>
        <w:t>ТАШКЕНТ – 2013</w:t>
      </w: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r w:rsidRPr="00FC475D">
        <w:rPr>
          <w:sz w:val="28"/>
          <w:szCs w:val="28"/>
        </w:rPr>
        <w:t xml:space="preserve"> </w:t>
      </w: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82012F" w:rsidRPr="00FC475D" w:rsidRDefault="0082012F" w:rsidP="0082012F">
      <w:pPr>
        <w:pStyle w:val="51"/>
        <w:shd w:val="clear" w:color="auto" w:fill="auto"/>
        <w:ind w:left="80" w:right="20" w:firstLine="260"/>
        <w:jc w:val="center"/>
        <w:rPr>
          <w:sz w:val="28"/>
          <w:szCs w:val="28"/>
        </w:rPr>
      </w:pPr>
    </w:p>
    <w:p w:rsidR="00CE0629" w:rsidRPr="000007CD" w:rsidRDefault="00CE0629" w:rsidP="0098379F">
      <w:pPr>
        <w:pStyle w:val="51"/>
        <w:shd w:val="clear" w:color="auto" w:fill="auto"/>
        <w:ind w:left="80" w:right="20" w:firstLine="260"/>
        <w:rPr>
          <w:sz w:val="28"/>
          <w:szCs w:val="28"/>
        </w:rPr>
      </w:pPr>
    </w:p>
    <w:p w:rsidR="0098379F" w:rsidRPr="002D034A" w:rsidRDefault="002D034A" w:rsidP="002D034A">
      <w:pPr>
        <w:tabs>
          <w:tab w:val="left" w:pos="9480"/>
          <w:tab w:val="left" w:pos="9960"/>
        </w:tabs>
        <w:jc w:val="both"/>
        <w:rPr>
          <w:rFonts w:ascii="Times New Roman" w:hAnsi="Times New Roman" w:cs="Times New Roman"/>
          <w:sz w:val="28"/>
          <w:szCs w:val="28"/>
        </w:rPr>
      </w:pPr>
      <w:r>
        <w:rPr>
          <w:rFonts w:ascii="Times New Roman" w:hAnsi="Times New Roman" w:cs="Times New Roman"/>
          <w:sz w:val="28"/>
          <w:szCs w:val="28"/>
        </w:rPr>
        <w:t xml:space="preserve">      </w:t>
      </w:r>
      <w:r w:rsidR="004E2045" w:rsidRPr="002D034A">
        <w:rPr>
          <w:rFonts w:ascii="Times New Roman" w:hAnsi="Times New Roman" w:cs="Times New Roman"/>
          <w:sz w:val="28"/>
          <w:szCs w:val="28"/>
        </w:rPr>
        <w:t>Учебно-м</w:t>
      </w:r>
      <w:r w:rsidR="00F57588" w:rsidRPr="002D034A">
        <w:rPr>
          <w:rFonts w:ascii="Times New Roman" w:hAnsi="Times New Roman" w:cs="Times New Roman"/>
          <w:sz w:val="28"/>
          <w:szCs w:val="28"/>
        </w:rPr>
        <w:t xml:space="preserve">етодическое пособие </w:t>
      </w:r>
      <w:r w:rsidR="0082012F" w:rsidRPr="002D034A">
        <w:rPr>
          <w:rFonts w:ascii="Times New Roman" w:hAnsi="Times New Roman" w:cs="Times New Roman"/>
          <w:sz w:val="28"/>
          <w:szCs w:val="28"/>
        </w:rPr>
        <w:t xml:space="preserve"> «</w:t>
      </w:r>
      <w:r w:rsidR="00CE0629" w:rsidRPr="002D034A">
        <w:rPr>
          <w:rFonts w:ascii="Times New Roman" w:hAnsi="Times New Roman" w:cs="Times New Roman"/>
          <w:sz w:val="28"/>
          <w:szCs w:val="28"/>
        </w:rPr>
        <w:t xml:space="preserve">ПРАКТИКУМ ПО ПРОФЕССИОНАЛЬНОЙ ПЕДАГОГИКЕ </w:t>
      </w:r>
      <w:r w:rsidR="0082012F" w:rsidRPr="002D034A">
        <w:rPr>
          <w:rFonts w:ascii="Times New Roman" w:hAnsi="Times New Roman" w:cs="Times New Roman"/>
          <w:sz w:val="28"/>
          <w:szCs w:val="28"/>
        </w:rPr>
        <w:t xml:space="preserve">(Материалы к семинарским занятиям)» </w:t>
      </w:r>
      <w:r w:rsidR="00F57588" w:rsidRPr="002D034A">
        <w:rPr>
          <w:rFonts w:ascii="Times New Roman" w:hAnsi="Times New Roman" w:cs="Times New Roman"/>
          <w:sz w:val="28"/>
          <w:szCs w:val="28"/>
        </w:rPr>
        <w:t xml:space="preserve">предназначено для студентов бакалавриата всех специальностей вуза и разработано в виде </w:t>
      </w:r>
      <w:r w:rsidR="0098379F" w:rsidRPr="002D034A">
        <w:rPr>
          <w:rFonts w:ascii="Times New Roman" w:hAnsi="Times New Roman" w:cs="Times New Roman"/>
          <w:sz w:val="28"/>
          <w:szCs w:val="28"/>
        </w:rPr>
        <w:t xml:space="preserve">интерактивной </w:t>
      </w:r>
      <w:r w:rsidR="00F57588" w:rsidRPr="002D034A">
        <w:rPr>
          <w:rFonts w:ascii="Times New Roman" w:hAnsi="Times New Roman" w:cs="Times New Roman"/>
          <w:sz w:val="28"/>
          <w:szCs w:val="28"/>
        </w:rPr>
        <w:t>модульной системы обучения, согласно требованиям современной педагогической технологии.</w:t>
      </w:r>
    </w:p>
    <w:p w:rsidR="0098379F" w:rsidRPr="002D034A" w:rsidRDefault="00E6637C" w:rsidP="002D034A">
      <w:pPr>
        <w:tabs>
          <w:tab w:val="left" w:pos="9480"/>
          <w:tab w:val="left" w:pos="9960"/>
        </w:tabs>
        <w:jc w:val="both"/>
        <w:rPr>
          <w:rFonts w:ascii="Times New Roman" w:hAnsi="Times New Roman" w:cs="Times New Roman"/>
          <w:sz w:val="28"/>
          <w:szCs w:val="28"/>
        </w:rPr>
      </w:pPr>
      <w:r w:rsidRPr="00E6637C">
        <w:rPr>
          <w:rFonts w:ascii="Times New Roman" w:hAnsi="Times New Roman" w:cs="Times New Roman"/>
          <w:sz w:val="28"/>
          <w:szCs w:val="28"/>
        </w:rPr>
        <w:t xml:space="preserve">      </w:t>
      </w:r>
      <w:r w:rsidR="0098379F" w:rsidRPr="002D034A">
        <w:rPr>
          <w:rFonts w:ascii="Times New Roman" w:hAnsi="Times New Roman" w:cs="Times New Roman"/>
          <w:sz w:val="28"/>
          <w:szCs w:val="28"/>
        </w:rPr>
        <w:t>Интерактивное модульное обучение обеспечивает технологичность и успешность учебного процесса.</w:t>
      </w:r>
      <w:r w:rsidR="0098379F" w:rsidRPr="002D034A">
        <w:rPr>
          <w:b/>
          <w:bCs/>
        </w:rPr>
        <w:t xml:space="preserve"> </w:t>
      </w:r>
      <w:r w:rsidR="0098379F" w:rsidRPr="002D034A">
        <w:rPr>
          <w:rFonts w:ascii="Times New Roman" w:hAnsi="Times New Roman" w:cs="Times New Roman"/>
          <w:sz w:val="28"/>
          <w:szCs w:val="28"/>
        </w:rPr>
        <w:t>Предлагаемый студентам алгоритм изучения содержания включает последовательность процедур с нарастающей сложностью заданий</w:t>
      </w:r>
      <w:r w:rsidR="00E6152A">
        <w:rPr>
          <w:rFonts w:ascii="Times New Roman" w:hAnsi="Times New Roman" w:cs="Times New Roman"/>
          <w:sz w:val="28"/>
          <w:szCs w:val="28"/>
        </w:rPr>
        <w:t xml:space="preserve">. Работа по алгоритму </w:t>
      </w:r>
      <w:r w:rsidR="0098379F" w:rsidRPr="002D034A">
        <w:rPr>
          <w:rFonts w:ascii="Times New Roman" w:hAnsi="Times New Roman" w:cs="Times New Roman"/>
          <w:sz w:val="28"/>
          <w:szCs w:val="28"/>
        </w:rPr>
        <w:t>включает многообразие методов консультирования, свободу выбора, оформления и презентации информации, самооценки, способствует творчеству.</w:t>
      </w:r>
      <w:r w:rsidR="00E6152A" w:rsidRPr="00E6152A">
        <w:rPr>
          <w:rFonts w:ascii="Times New Roman" w:hAnsi="Times New Roman" w:cs="Times New Roman"/>
          <w:sz w:val="28"/>
          <w:szCs w:val="28"/>
        </w:rPr>
        <w:t xml:space="preserve"> </w:t>
      </w:r>
      <w:r w:rsidR="0098379F" w:rsidRPr="002D034A">
        <w:rPr>
          <w:rFonts w:ascii="Times New Roman" w:hAnsi="Times New Roman" w:cs="Times New Roman"/>
          <w:sz w:val="28"/>
          <w:szCs w:val="28"/>
        </w:rPr>
        <w:t>Результаты обработки представленных тестов помогут определить уровень знаний студентов в области предстоящего изучения курса и выбрать оптимальный путь изучения курса.</w:t>
      </w:r>
    </w:p>
    <w:p w:rsidR="00884FB7" w:rsidRPr="002D034A" w:rsidRDefault="00E6152A" w:rsidP="002D034A">
      <w:pPr>
        <w:tabs>
          <w:tab w:val="left" w:pos="9480"/>
          <w:tab w:val="left" w:pos="9960"/>
        </w:tabs>
        <w:jc w:val="both"/>
        <w:rPr>
          <w:rFonts w:ascii="Times New Roman" w:hAnsi="Times New Roman" w:cs="Times New Roman"/>
          <w:sz w:val="28"/>
          <w:szCs w:val="28"/>
        </w:rPr>
      </w:pPr>
      <w:r w:rsidRPr="00E6152A">
        <w:rPr>
          <w:rFonts w:ascii="Times New Roman" w:hAnsi="Times New Roman" w:cs="Times New Roman"/>
          <w:sz w:val="28"/>
          <w:szCs w:val="28"/>
        </w:rPr>
        <w:t xml:space="preserve">       </w:t>
      </w:r>
      <w:r w:rsidR="00F57588" w:rsidRPr="002D034A">
        <w:rPr>
          <w:rFonts w:ascii="Times New Roman" w:hAnsi="Times New Roman" w:cs="Times New Roman"/>
          <w:sz w:val="28"/>
          <w:szCs w:val="28"/>
        </w:rPr>
        <w:t>Задания и методические указания распределены по темам, имеющи</w:t>
      </w:r>
      <w:r w:rsidR="00E6637C">
        <w:rPr>
          <w:rFonts w:ascii="Times New Roman" w:hAnsi="Times New Roman" w:cs="Times New Roman"/>
          <w:sz w:val="28"/>
          <w:szCs w:val="28"/>
        </w:rPr>
        <w:t>м</w:t>
      </w:r>
      <w:r w:rsidR="00F57588" w:rsidRPr="002D034A">
        <w:rPr>
          <w:rFonts w:ascii="Times New Roman" w:hAnsi="Times New Roman" w:cs="Times New Roman"/>
          <w:sz w:val="28"/>
          <w:szCs w:val="28"/>
        </w:rPr>
        <w:t xml:space="preserve"> план и литературу. Каждая тема заканчивается уровневыми заданиями: 1- уровень - репродуктивный, 2 уровень - проблемный, 3 уровень - творческий. Данная система позволяет проводить практические задания более эффективно, развивая у студентов нестандартный подход к решению проблемы.</w:t>
      </w:r>
    </w:p>
    <w:p w:rsidR="00884FB7" w:rsidRPr="002D034A" w:rsidRDefault="00E6152A" w:rsidP="002D034A">
      <w:pPr>
        <w:tabs>
          <w:tab w:val="left" w:pos="9480"/>
          <w:tab w:val="left" w:pos="9960"/>
        </w:tabs>
        <w:jc w:val="both"/>
        <w:rPr>
          <w:rFonts w:ascii="Times New Roman" w:hAnsi="Times New Roman" w:cs="Times New Roman"/>
          <w:sz w:val="28"/>
          <w:szCs w:val="28"/>
        </w:rPr>
      </w:pPr>
      <w:r>
        <w:rPr>
          <w:rFonts w:ascii="Times New Roman" w:hAnsi="Times New Roman" w:cs="Times New Roman"/>
          <w:sz w:val="28"/>
          <w:szCs w:val="28"/>
        </w:rPr>
        <w:t xml:space="preserve">       </w:t>
      </w:r>
      <w:r w:rsidR="00CE0629" w:rsidRPr="002D034A">
        <w:rPr>
          <w:rFonts w:ascii="Times New Roman" w:hAnsi="Times New Roman" w:cs="Times New Roman"/>
          <w:sz w:val="28"/>
          <w:szCs w:val="28"/>
        </w:rPr>
        <w:t>Учебно - методическое пособие</w:t>
      </w:r>
      <w:r w:rsidR="00CE0629" w:rsidRPr="002D034A">
        <w:rPr>
          <w:bCs/>
        </w:rPr>
        <w:t xml:space="preserve">  </w:t>
      </w:r>
      <w:r w:rsidR="00F57588" w:rsidRPr="002D034A">
        <w:rPr>
          <w:rFonts w:ascii="Times New Roman" w:hAnsi="Times New Roman" w:cs="Times New Roman"/>
          <w:sz w:val="28"/>
          <w:szCs w:val="28"/>
        </w:rPr>
        <w:t>рассмотрен</w:t>
      </w:r>
      <w:r w:rsidR="00CE0629" w:rsidRPr="002D034A">
        <w:rPr>
          <w:rFonts w:ascii="Times New Roman" w:hAnsi="Times New Roman" w:cs="Times New Roman"/>
          <w:sz w:val="28"/>
          <w:szCs w:val="28"/>
        </w:rPr>
        <w:t>о</w:t>
      </w:r>
      <w:r w:rsidR="00F57588" w:rsidRPr="002D034A">
        <w:rPr>
          <w:rFonts w:ascii="Times New Roman" w:hAnsi="Times New Roman" w:cs="Times New Roman"/>
          <w:sz w:val="28"/>
          <w:szCs w:val="28"/>
        </w:rPr>
        <w:t xml:space="preserve"> и одобрен</w:t>
      </w:r>
      <w:r w:rsidR="00CE0629" w:rsidRPr="002D034A">
        <w:rPr>
          <w:rFonts w:ascii="Times New Roman" w:hAnsi="Times New Roman" w:cs="Times New Roman"/>
          <w:sz w:val="28"/>
          <w:szCs w:val="28"/>
        </w:rPr>
        <w:t>о</w:t>
      </w:r>
      <w:r w:rsidR="00F57588" w:rsidRPr="002D034A">
        <w:rPr>
          <w:rFonts w:ascii="Times New Roman" w:hAnsi="Times New Roman" w:cs="Times New Roman"/>
          <w:sz w:val="28"/>
          <w:szCs w:val="28"/>
        </w:rPr>
        <w:t xml:space="preserve"> на заседании кафедры «Педагогика </w:t>
      </w:r>
      <w:r w:rsidR="004E2045" w:rsidRPr="002D034A">
        <w:rPr>
          <w:rFonts w:ascii="Times New Roman" w:hAnsi="Times New Roman" w:cs="Times New Roman"/>
          <w:sz w:val="28"/>
          <w:szCs w:val="28"/>
        </w:rPr>
        <w:t>и психология</w:t>
      </w:r>
      <w:r w:rsidR="00F57588" w:rsidRPr="002D034A">
        <w:rPr>
          <w:rFonts w:ascii="Times New Roman" w:hAnsi="Times New Roman" w:cs="Times New Roman"/>
          <w:sz w:val="28"/>
          <w:szCs w:val="28"/>
        </w:rPr>
        <w:t>» и рекомендован</w:t>
      </w:r>
      <w:r>
        <w:rPr>
          <w:rFonts w:ascii="Times New Roman" w:hAnsi="Times New Roman" w:cs="Times New Roman"/>
          <w:sz w:val="28"/>
          <w:szCs w:val="28"/>
        </w:rPr>
        <w:t>о</w:t>
      </w:r>
      <w:r w:rsidR="00F57588" w:rsidRPr="002D034A">
        <w:rPr>
          <w:rFonts w:ascii="Times New Roman" w:hAnsi="Times New Roman" w:cs="Times New Roman"/>
          <w:sz w:val="28"/>
          <w:szCs w:val="28"/>
        </w:rPr>
        <w:t xml:space="preserve"> к изданию Учебно-методическим советом </w:t>
      </w:r>
      <w:r w:rsidR="004E2045" w:rsidRPr="002D034A">
        <w:rPr>
          <w:rFonts w:ascii="Times New Roman" w:hAnsi="Times New Roman" w:cs="Times New Roman"/>
          <w:sz w:val="28"/>
          <w:szCs w:val="28"/>
        </w:rPr>
        <w:t>УзГосИФК</w:t>
      </w:r>
      <w:r w:rsidR="00F57588" w:rsidRPr="002D034A">
        <w:rPr>
          <w:rFonts w:ascii="Times New Roman" w:hAnsi="Times New Roman" w:cs="Times New Roman"/>
          <w:sz w:val="28"/>
          <w:szCs w:val="28"/>
        </w:rPr>
        <w:t>.</w:t>
      </w:r>
    </w:p>
    <w:p w:rsidR="00E6152A" w:rsidRDefault="00E6152A" w:rsidP="002D034A">
      <w:pPr>
        <w:tabs>
          <w:tab w:val="left" w:pos="9480"/>
          <w:tab w:val="left" w:pos="9960"/>
        </w:tabs>
        <w:jc w:val="both"/>
        <w:rPr>
          <w:rFonts w:ascii="Times New Roman" w:hAnsi="Times New Roman" w:cs="Times New Roman"/>
          <w:b/>
          <w:sz w:val="28"/>
          <w:szCs w:val="28"/>
        </w:rPr>
      </w:pPr>
    </w:p>
    <w:p w:rsidR="004E2045" w:rsidRPr="00702D09" w:rsidRDefault="004E2045" w:rsidP="002D034A">
      <w:pPr>
        <w:tabs>
          <w:tab w:val="left" w:pos="9480"/>
          <w:tab w:val="left" w:pos="9960"/>
        </w:tabs>
        <w:jc w:val="both"/>
        <w:rPr>
          <w:rFonts w:ascii="Times New Roman" w:hAnsi="Times New Roman" w:cs="Times New Roman"/>
          <w:b/>
          <w:sz w:val="28"/>
          <w:szCs w:val="28"/>
        </w:rPr>
      </w:pPr>
      <w:r w:rsidRPr="00702D09">
        <w:rPr>
          <w:rFonts w:ascii="Times New Roman" w:hAnsi="Times New Roman" w:cs="Times New Roman"/>
          <w:b/>
          <w:sz w:val="28"/>
          <w:szCs w:val="28"/>
        </w:rPr>
        <w:t>Автор</w:t>
      </w:r>
      <w:r w:rsidR="00F57588" w:rsidRPr="00702D09">
        <w:rPr>
          <w:rFonts w:ascii="Times New Roman" w:hAnsi="Times New Roman" w:cs="Times New Roman"/>
          <w:b/>
          <w:sz w:val="28"/>
          <w:szCs w:val="28"/>
        </w:rPr>
        <w:t xml:space="preserve">: </w:t>
      </w:r>
    </w:p>
    <w:p w:rsidR="00884FB7" w:rsidRPr="002D034A" w:rsidRDefault="004E2045" w:rsidP="002D034A">
      <w:pPr>
        <w:tabs>
          <w:tab w:val="left" w:pos="9480"/>
          <w:tab w:val="left" w:pos="9960"/>
        </w:tabs>
        <w:jc w:val="both"/>
        <w:rPr>
          <w:rFonts w:ascii="Times New Roman" w:hAnsi="Times New Roman" w:cs="Times New Roman"/>
          <w:sz w:val="28"/>
          <w:szCs w:val="28"/>
        </w:rPr>
      </w:pPr>
      <w:r w:rsidRPr="002D034A">
        <w:rPr>
          <w:rFonts w:ascii="Times New Roman" w:hAnsi="Times New Roman" w:cs="Times New Roman"/>
          <w:sz w:val="28"/>
          <w:szCs w:val="28"/>
        </w:rPr>
        <w:t>И.Р. Ахмедов</w:t>
      </w:r>
      <w:r w:rsidR="00F57588" w:rsidRPr="002D034A">
        <w:rPr>
          <w:rFonts w:ascii="Times New Roman" w:hAnsi="Times New Roman" w:cs="Times New Roman"/>
          <w:sz w:val="28"/>
          <w:szCs w:val="28"/>
        </w:rPr>
        <w:t xml:space="preserve"> </w:t>
      </w:r>
      <w:r w:rsidRPr="002D034A">
        <w:rPr>
          <w:rFonts w:ascii="Times New Roman" w:hAnsi="Times New Roman" w:cs="Times New Roman"/>
          <w:sz w:val="28"/>
          <w:szCs w:val="28"/>
        </w:rPr>
        <w:t>–</w:t>
      </w:r>
      <w:r w:rsidR="00F57588" w:rsidRPr="002D034A">
        <w:rPr>
          <w:rFonts w:ascii="Times New Roman" w:hAnsi="Times New Roman" w:cs="Times New Roman"/>
          <w:sz w:val="28"/>
          <w:szCs w:val="28"/>
        </w:rPr>
        <w:t xml:space="preserve"> </w:t>
      </w:r>
      <w:r w:rsidRPr="002D034A">
        <w:rPr>
          <w:rFonts w:ascii="Times New Roman" w:hAnsi="Times New Roman" w:cs="Times New Roman"/>
          <w:sz w:val="28"/>
          <w:szCs w:val="28"/>
        </w:rPr>
        <w:t>доктор педагогических наук, профессор</w:t>
      </w:r>
      <w:r w:rsidR="00F57588" w:rsidRPr="002D034A">
        <w:rPr>
          <w:rFonts w:ascii="Times New Roman" w:hAnsi="Times New Roman" w:cs="Times New Roman"/>
          <w:sz w:val="28"/>
          <w:szCs w:val="28"/>
        </w:rPr>
        <w:t xml:space="preserve"> </w:t>
      </w:r>
    </w:p>
    <w:p w:rsidR="00E6152A" w:rsidRDefault="00E6152A" w:rsidP="002D034A">
      <w:pPr>
        <w:tabs>
          <w:tab w:val="left" w:pos="9480"/>
          <w:tab w:val="left" w:pos="9960"/>
        </w:tabs>
        <w:jc w:val="both"/>
        <w:rPr>
          <w:rFonts w:ascii="Times New Roman" w:hAnsi="Times New Roman" w:cs="Times New Roman"/>
          <w:b/>
          <w:sz w:val="28"/>
          <w:szCs w:val="28"/>
        </w:rPr>
      </w:pPr>
    </w:p>
    <w:p w:rsidR="004E2045" w:rsidRPr="00702D09" w:rsidRDefault="00F57588" w:rsidP="002D034A">
      <w:pPr>
        <w:tabs>
          <w:tab w:val="left" w:pos="9480"/>
          <w:tab w:val="left" w:pos="9960"/>
        </w:tabs>
        <w:jc w:val="both"/>
        <w:rPr>
          <w:rFonts w:ascii="Times New Roman" w:hAnsi="Times New Roman" w:cs="Times New Roman"/>
          <w:b/>
          <w:sz w:val="28"/>
          <w:szCs w:val="28"/>
        </w:rPr>
      </w:pPr>
      <w:r w:rsidRPr="00702D09">
        <w:rPr>
          <w:rFonts w:ascii="Times New Roman" w:hAnsi="Times New Roman" w:cs="Times New Roman"/>
          <w:b/>
          <w:sz w:val="28"/>
          <w:szCs w:val="28"/>
        </w:rPr>
        <w:t xml:space="preserve">Рецензенты: </w:t>
      </w:r>
    </w:p>
    <w:p w:rsidR="00884FB7" w:rsidRPr="002D034A" w:rsidRDefault="00703A25" w:rsidP="002D034A">
      <w:pPr>
        <w:tabs>
          <w:tab w:val="left" w:pos="9480"/>
          <w:tab w:val="left" w:pos="9960"/>
        </w:tabs>
        <w:jc w:val="both"/>
        <w:rPr>
          <w:rFonts w:ascii="Times New Roman" w:hAnsi="Times New Roman" w:cs="Times New Roman"/>
          <w:sz w:val="28"/>
          <w:szCs w:val="28"/>
        </w:rPr>
      </w:pPr>
      <w:r w:rsidRPr="002D034A">
        <w:rPr>
          <w:rFonts w:ascii="Times New Roman" w:hAnsi="Times New Roman" w:cs="Times New Roman"/>
          <w:sz w:val="28"/>
          <w:szCs w:val="28"/>
        </w:rPr>
        <w:t>М.А. Турсунова</w:t>
      </w:r>
      <w:r w:rsidR="00F57588" w:rsidRPr="002D034A">
        <w:rPr>
          <w:rFonts w:ascii="Times New Roman" w:hAnsi="Times New Roman" w:cs="Times New Roman"/>
          <w:sz w:val="28"/>
          <w:szCs w:val="28"/>
        </w:rPr>
        <w:t xml:space="preserve">  - </w:t>
      </w:r>
      <w:r w:rsidRPr="002D034A">
        <w:rPr>
          <w:rFonts w:ascii="Times New Roman" w:hAnsi="Times New Roman" w:cs="Times New Roman"/>
          <w:sz w:val="28"/>
          <w:szCs w:val="28"/>
        </w:rPr>
        <w:t xml:space="preserve">кандидат </w:t>
      </w:r>
      <w:r w:rsidR="00F57588" w:rsidRPr="002D034A">
        <w:rPr>
          <w:rFonts w:ascii="Times New Roman" w:hAnsi="Times New Roman" w:cs="Times New Roman"/>
          <w:sz w:val="28"/>
          <w:szCs w:val="28"/>
        </w:rPr>
        <w:t>педагогических наук</w:t>
      </w:r>
      <w:proofErr w:type="gramStart"/>
      <w:r w:rsidR="00F57588" w:rsidRPr="002D034A">
        <w:rPr>
          <w:rFonts w:ascii="Times New Roman" w:hAnsi="Times New Roman" w:cs="Times New Roman"/>
          <w:sz w:val="28"/>
          <w:szCs w:val="28"/>
        </w:rPr>
        <w:t>.</w:t>
      </w:r>
      <w:proofErr w:type="gramEnd"/>
      <w:r w:rsidRPr="002D034A">
        <w:rPr>
          <w:rFonts w:ascii="Times New Roman" w:hAnsi="Times New Roman" w:cs="Times New Roman"/>
          <w:sz w:val="28"/>
          <w:szCs w:val="28"/>
        </w:rPr>
        <w:t xml:space="preserve"> </w:t>
      </w:r>
      <w:proofErr w:type="gramStart"/>
      <w:r w:rsidRPr="002D034A">
        <w:rPr>
          <w:rFonts w:ascii="Times New Roman" w:hAnsi="Times New Roman" w:cs="Times New Roman"/>
          <w:sz w:val="28"/>
          <w:szCs w:val="28"/>
        </w:rPr>
        <w:t>д</w:t>
      </w:r>
      <w:proofErr w:type="gramEnd"/>
      <w:r w:rsidRPr="002D034A">
        <w:rPr>
          <w:rFonts w:ascii="Times New Roman" w:hAnsi="Times New Roman" w:cs="Times New Roman"/>
          <w:sz w:val="28"/>
          <w:szCs w:val="28"/>
        </w:rPr>
        <w:t>оцент.</w:t>
      </w:r>
    </w:p>
    <w:p w:rsidR="00884FB7" w:rsidRPr="002D034A" w:rsidRDefault="004E2045" w:rsidP="002D034A">
      <w:pPr>
        <w:tabs>
          <w:tab w:val="left" w:pos="9480"/>
          <w:tab w:val="left" w:pos="9960"/>
        </w:tabs>
        <w:jc w:val="both"/>
        <w:rPr>
          <w:rFonts w:ascii="Times New Roman" w:hAnsi="Times New Roman" w:cs="Times New Roman"/>
          <w:sz w:val="28"/>
          <w:szCs w:val="28"/>
        </w:rPr>
      </w:pPr>
      <w:r w:rsidRPr="002D034A">
        <w:rPr>
          <w:rFonts w:ascii="Times New Roman" w:hAnsi="Times New Roman" w:cs="Times New Roman"/>
          <w:sz w:val="28"/>
          <w:szCs w:val="28"/>
        </w:rPr>
        <w:t>У. Д. Кадыров</w:t>
      </w:r>
      <w:r w:rsidR="00F57588" w:rsidRPr="002D034A">
        <w:rPr>
          <w:rFonts w:ascii="Times New Roman" w:hAnsi="Times New Roman" w:cs="Times New Roman"/>
          <w:sz w:val="28"/>
          <w:szCs w:val="28"/>
        </w:rPr>
        <w:t xml:space="preserve"> - кандидат п</w:t>
      </w:r>
      <w:r w:rsidRPr="002D034A">
        <w:rPr>
          <w:rFonts w:ascii="Times New Roman" w:hAnsi="Times New Roman" w:cs="Times New Roman"/>
          <w:sz w:val="28"/>
          <w:szCs w:val="28"/>
        </w:rPr>
        <w:t>сихологи</w:t>
      </w:r>
      <w:r w:rsidR="00F57588" w:rsidRPr="002D034A">
        <w:rPr>
          <w:rFonts w:ascii="Times New Roman" w:hAnsi="Times New Roman" w:cs="Times New Roman"/>
          <w:sz w:val="28"/>
          <w:szCs w:val="28"/>
        </w:rPr>
        <w:t>ческих наук, доцент.</w:t>
      </w:r>
    </w:p>
    <w:p w:rsidR="00884FB7" w:rsidRPr="00FC475D" w:rsidRDefault="00884FB7" w:rsidP="002D034A">
      <w:pPr>
        <w:tabs>
          <w:tab w:val="left" w:pos="9480"/>
          <w:tab w:val="left" w:pos="9960"/>
        </w:tabs>
        <w:jc w:val="both"/>
        <w:rPr>
          <w:rFonts w:ascii="Times New Roman" w:hAnsi="Times New Roman" w:cs="Times New Roman"/>
          <w:sz w:val="28"/>
          <w:szCs w:val="28"/>
        </w:rPr>
      </w:pPr>
    </w:p>
    <w:p w:rsidR="00E6152A" w:rsidRDefault="00E6152A" w:rsidP="002D034A">
      <w:pPr>
        <w:tabs>
          <w:tab w:val="left" w:pos="9480"/>
          <w:tab w:val="left" w:pos="9960"/>
        </w:tabs>
        <w:jc w:val="both"/>
        <w:rPr>
          <w:rFonts w:ascii="Times New Roman" w:hAnsi="Times New Roman" w:cs="Times New Roman"/>
          <w:sz w:val="28"/>
          <w:szCs w:val="28"/>
        </w:rPr>
      </w:pPr>
    </w:p>
    <w:p w:rsidR="00884FB7" w:rsidRPr="00FC475D" w:rsidRDefault="00F57588" w:rsidP="002D034A">
      <w:pPr>
        <w:tabs>
          <w:tab w:val="left" w:pos="9480"/>
          <w:tab w:val="left" w:pos="9960"/>
        </w:tabs>
        <w:jc w:val="both"/>
        <w:rPr>
          <w:sz w:val="28"/>
          <w:szCs w:val="28"/>
        </w:rPr>
      </w:pPr>
      <w:r w:rsidRPr="002D034A">
        <w:rPr>
          <w:rFonts w:ascii="Times New Roman" w:hAnsi="Times New Roman" w:cs="Times New Roman"/>
          <w:sz w:val="28"/>
          <w:szCs w:val="28"/>
        </w:rPr>
        <w:t xml:space="preserve">© </w:t>
      </w:r>
      <w:r w:rsidR="004E2045" w:rsidRPr="002D034A">
        <w:rPr>
          <w:rFonts w:ascii="Times New Roman" w:hAnsi="Times New Roman" w:cs="Times New Roman"/>
          <w:sz w:val="28"/>
          <w:szCs w:val="28"/>
        </w:rPr>
        <w:t>Узбекский государственный институт физической культуры</w:t>
      </w:r>
      <w:r w:rsidRPr="00FC475D">
        <w:rPr>
          <w:sz w:val="28"/>
          <w:szCs w:val="28"/>
        </w:rPr>
        <w:t>.</w:t>
      </w:r>
    </w:p>
    <w:p w:rsidR="004E2045" w:rsidRPr="00FC475D" w:rsidRDefault="004E2045" w:rsidP="002D034A">
      <w:pPr>
        <w:pStyle w:val="51"/>
        <w:shd w:val="clear" w:color="auto" w:fill="auto"/>
        <w:spacing w:after="217"/>
        <w:ind w:left="20" w:right="520" w:firstLine="240"/>
        <w:rPr>
          <w:rStyle w:val="a8"/>
          <w:sz w:val="28"/>
          <w:szCs w:val="28"/>
        </w:rPr>
      </w:pPr>
    </w:p>
    <w:p w:rsidR="004E2045" w:rsidRPr="00FC475D" w:rsidRDefault="004E2045">
      <w:pPr>
        <w:pStyle w:val="51"/>
        <w:shd w:val="clear" w:color="auto" w:fill="auto"/>
        <w:spacing w:after="217"/>
        <w:ind w:left="20" w:right="520" w:firstLine="240"/>
        <w:rPr>
          <w:rStyle w:val="a8"/>
          <w:sz w:val="28"/>
          <w:szCs w:val="28"/>
        </w:rPr>
      </w:pPr>
    </w:p>
    <w:p w:rsidR="004E2045" w:rsidRPr="00FC475D" w:rsidRDefault="004E2045">
      <w:pPr>
        <w:pStyle w:val="51"/>
        <w:shd w:val="clear" w:color="auto" w:fill="auto"/>
        <w:spacing w:after="217"/>
        <w:ind w:left="20" w:right="520" w:firstLine="240"/>
        <w:rPr>
          <w:rStyle w:val="a8"/>
          <w:sz w:val="28"/>
          <w:szCs w:val="28"/>
        </w:rPr>
      </w:pPr>
    </w:p>
    <w:p w:rsidR="004E2045" w:rsidRPr="00FC475D" w:rsidRDefault="004E2045">
      <w:pPr>
        <w:pStyle w:val="51"/>
        <w:shd w:val="clear" w:color="auto" w:fill="auto"/>
        <w:spacing w:after="217"/>
        <w:ind w:left="20" w:right="520" w:firstLine="240"/>
        <w:rPr>
          <w:rStyle w:val="a8"/>
          <w:sz w:val="28"/>
          <w:szCs w:val="28"/>
        </w:rPr>
      </w:pPr>
    </w:p>
    <w:p w:rsidR="004E2045" w:rsidRPr="00FC475D" w:rsidRDefault="004E2045">
      <w:pPr>
        <w:pStyle w:val="51"/>
        <w:shd w:val="clear" w:color="auto" w:fill="auto"/>
        <w:spacing w:after="217"/>
        <w:ind w:left="20" w:right="520" w:firstLine="240"/>
        <w:rPr>
          <w:rStyle w:val="a8"/>
          <w:sz w:val="28"/>
          <w:szCs w:val="28"/>
        </w:rPr>
      </w:pPr>
    </w:p>
    <w:p w:rsidR="004E2045" w:rsidRPr="00FC475D" w:rsidRDefault="004E2045">
      <w:pPr>
        <w:pStyle w:val="51"/>
        <w:shd w:val="clear" w:color="auto" w:fill="auto"/>
        <w:spacing w:after="217"/>
        <w:ind w:left="20" w:right="520" w:firstLine="240"/>
        <w:rPr>
          <w:rStyle w:val="a8"/>
          <w:sz w:val="28"/>
          <w:szCs w:val="28"/>
        </w:rPr>
      </w:pPr>
    </w:p>
    <w:p w:rsidR="004E2045" w:rsidRPr="00FC475D" w:rsidRDefault="004E2045">
      <w:pPr>
        <w:pStyle w:val="51"/>
        <w:shd w:val="clear" w:color="auto" w:fill="auto"/>
        <w:spacing w:after="217"/>
        <w:ind w:left="20" w:right="520" w:firstLine="240"/>
        <w:rPr>
          <w:rStyle w:val="a8"/>
          <w:sz w:val="28"/>
          <w:szCs w:val="28"/>
        </w:rPr>
      </w:pPr>
    </w:p>
    <w:p w:rsidR="004E2045" w:rsidRPr="00FC475D" w:rsidRDefault="004E2045">
      <w:pPr>
        <w:pStyle w:val="51"/>
        <w:shd w:val="clear" w:color="auto" w:fill="auto"/>
        <w:spacing w:after="217"/>
        <w:ind w:left="20" w:right="520" w:firstLine="240"/>
        <w:rPr>
          <w:rStyle w:val="a8"/>
          <w:sz w:val="28"/>
          <w:szCs w:val="28"/>
        </w:rPr>
      </w:pPr>
    </w:p>
    <w:p w:rsidR="004E2045" w:rsidRPr="00FC475D" w:rsidRDefault="004E2045">
      <w:pPr>
        <w:pStyle w:val="51"/>
        <w:shd w:val="clear" w:color="auto" w:fill="auto"/>
        <w:spacing w:after="217"/>
        <w:ind w:left="20" w:right="520" w:firstLine="240"/>
        <w:rPr>
          <w:rStyle w:val="a8"/>
          <w:sz w:val="28"/>
          <w:szCs w:val="28"/>
        </w:rPr>
      </w:pPr>
    </w:p>
    <w:p w:rsidR="00356239" w:rsidRPr="005F7EC0" w:rsidRDefault="00356239" w:rsidP="005F7EC0">
      <w:pPr>
        <w:jc w:val="center"/>
        <w:rPr>
          <w:rFonts w:ascii="Times New Roman" w:eastAsia="Times New Roman" w:hAnsi="Times New Roman"/>
          <w:b/>
          <w:color w:val="0000FF"/>
          <w:sz w:val="28"/>
          <w:szCs w:val="28"/>
        </w:rPr>
      </w:pPr>
      <w:r w:rsidRPr="005F7EC0">
        <w:rPr>
          <w:rFonts w:ascii="Times New Roman" w:eastAsia="Times New Roman" w:hAnsi="Times New Roman"/>
          <w:b/>
          <w:color w:val="0000FF"/>
          <w:sz w:val="28"/>
          <w:szCs w:val="28"/>
        </w:rPr>
        <w:lastRenderedPageBreak/>
        <w:t>ТЕМАТИЧЕСКИЙ ПЛАН</w:t>
      </w:r>
    </w:p>
    <w:p w:rsidR="00356239" w:rsidRPr="00FC475D" w:rsidRDefault="00356239" w:rsidP="00356239">
      <w:pPr>
        <w:jc w:val="center"/>
        <w:rPr>
          <w:rFonts w:ascii="Times New Roman" w:hAnsi="Times New Roman" w:cs="Times New Roman"/>
          <w:b/>
          <w:sz w:val="28"/>
          <w:szCs w:val="28"/>
          <w:lang w:val="uz-Cyrl-UZ"/>
        </w:rPr>
      </w:pPr>
      <w:r w:rsidRPr="00FC475D">
        <w:rPr>
          <w:rFonts w:ascii="Times New Roman" w:eastAsia="Times New Roman" w:hAnsi="Times New Roman"/>
          <w:b/>
          <w:color w:val="0000FF"/>
          <w:sz w:val="28"/>
          <w:szCs w:val="28"/>
        </w:rPr>
        <w:t>семинарских занятий</w:t>
      </w:r>
      <w:r w:rsidRPr="00FC475D">
        <w:rPr>
          <w:rFonts w:ascii="Times New Roman" w:eastAsia="Times New Roman" w:hAnsi="Times New Roman" w:cs="Times New Roman"/>
          <w:b/>
          <w:color w:val="0000FF"/>
          <w:sz w:val="28"/>
          <w:szCs w:val="28"/>
          <w:lang w:val="uz-Cyrl-UZ"/>
        </w:rPr>
        <w:t xml:space="preserve">  </w:t>
      </w:r>
      <w:r w:rsidRPr="00FC475D">
        <w:rPr>
          <w:rFonts w:ascii="Times New Roman" w:hAnsi="Times New Roman" w:cs="Times New Roman"/>
          <w:b/>
          <w:sz w:val="28"/>
          <w:szCs w:val="28"/>
          <w:lang w:val="uz-Cyrl-UZ"/>
        </w:rPr>
        <w:t>курса “Профессиональная педагогика”</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7"/>
        <w:gridCol w:w="8556"/>
        <w:gridCol w:w="709"/>
      </w:tblGrid>
      <w:tr w:rsidR="00356239" w:rsidRPr="00FC475D" w:rsidTr="007F03EA">
        <w:trPr>
          <w:cantSplit/>
          <w:trHeight w:val="545"/>
        </w:trPr>
        <w:tc>
          <w:tcPr>
            <w:tcW w:w="517" w:type="dxa"/>
            <w:tcBorders>
              <w:top w:val="single" w:sz="4" w:space="0" w:color="auto"/>
              <w:left w:val="single" w:sz="4" w:space="0" w:color="auto"/>
              <w:bottom w:val="single" w:sz="4" w:space="0" w:color="auto"/>
              <w:right w:val="single" w:sz="4" w:space="0" w:color="auto"/>
            </w:tcBorders>
          </w:tcPr>
          <w:p w:rsidR="00356239" w:rsidRPr="00FC475D" w:rsidRDefault="00356239">
            <w:pPr>
              <w:jc w:val="both"/>
              <w:rPr>
                <w:rFonts w:ascii="Times New Roman" w:hAnsi="Times New Roman" w:cs="Times New Roman"/>
                <w:b/>
                <w:sz w:val="28"/>
                <w:szCs w:val="28"/>
                <w:lang w:val="uz-Cyrl-UZ"/>
              </w:rPr>
            </w:pPr>
            <w:r w:rsidRPr="00FC475D">
              <w:rPr>
                <w:rFonts w:ascii="Times New Roman" w:hAnsi="Times New Roman" w:cs="Times New Roman"/>
                <w:b/>
                <w:sz w:val="28"/>
                <w:szCs w:val="28"/>
                <w:lang w:val="uz-Cyrl-UZ"/>
              </w:rPr>
              <w:t>№</w:t>
            </w:r>
          </w:p>
        </w:tc>
        <w:tc>
          <w:tcPr>
            <w:tcW w:w="8556" w:type="dxa"/>
            <w:tcBorders>
              <w:top w:val="single" w:sz="4" w:space="0" w:color="auto"/>
              <w:left w:val="single" w:sz="4" w:space="0" w:color="auto"/>
              <w:bottom w:val="single" w:sz="4" w:space="0" w:color="auto"/>
              <w:right w:val="single" w:sz="4" w:space="0" w:color="auto"/>
            </w:tcBorders>
          </w:tcPr>
          <w:p w:rsidR="00356239" w:rsidRPr="00FC475D" w:rsidRDefault="00356239" w:rsidP="00356239">
            <w:pPr>
              <w:jc w:val="center"/>
              <w:rPr>
                <w:rFonts w:ascii="Times New Roman" w:hAnsi="Times New Roman" w:cs="Times New Roman"/>
                <w:b/>
                <w:i/>
                <w:sz w:val="28"/>
                <w:szCs w:val="28"/>
                <w:lang w:val="uz-Cyrl-UZ"/>
              </w:rPr>
            </w:pPr>
            <w:r w:rsidRPr="00FC475D">
              <w:rPr>
                <w:rFonts w:ascii="Times New Roman" w:hAnsi="Times New Roman" w:cs="Times New Roman"/>
                <w:b/>
                <w:color w:val="0000FF"/>
                <w:sz w:val="28"/>
                <w:szCs w:val="28"/>
              </w:rPr>
              <w:t>Содержание тем</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356239" w:rsidRPr="00FC475D" w:rsidRDefault="00356239" w:rsidP="005D6397">
            <w:pPr>
              <w:ind w:left="113" w:right="113"/>
              <w:rPr>
                <w:rFonts w:ascii="Times New Roman" w:hAnsi="Times New Roman" w:cs="Times New Roman"/>
                <w:b/>
                <w:i/>
                <w:sz w:val="28"/>
                <w:szCs w:val="28"/>
                <w:lang w:val="uz-Cyrl-UZ"/>
              </w:rPr>
            </w:pPr>
          </w:p>
        </w:tc>
      </w:tr>
      <w:tr w:rsidR="00356239" w:rsidRPr="00E6152A" w:rsidTr="00E6152A">
        <w:trPr>
          <w:trHeight w:val="204"/>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1.</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rPr>
              <w:t>Место у</w:t>
            </w:r>
            <w:r w:rsidRPr="00E6152A">
              <w:rPr>
                <w:rFonts w:ascii="Times New Roman" w:hAnsi="Times New Roman" w:cs="Times New Roman"/>
                <w:sz w:val="20"/>
                <w:szCs w:val="20"/>
                <w:lang w:val="uz-Cyrl-UZ"/>
              </w:rPr>
              <w:t>збек</w:t>
            </w:r>
            <w:r w:rsidRPr="00E6152A">
              <w:rPr>
                <w:rFonts w:ascii="Times New Roman" w:hAnsi="Times New Roman" w:cs="Times New Roman"/>
                <w:sz w:val="20"/>
                <w:szCs w:val="20"/>
              </w:rPr>
              <w:t>ской</w:t>
            </w:r>
            <w:r w:rsidRPr="00E6152A">
              <w:rPr>
                <w:rFonts w:ascii="Times New Roman" w:hAnsi="Times New Roman" w:cs="Times New Roman"/>
                <w:sz w:val="20"/>
                <w:szCs w:val="20"/>
                <w:lang w:val="uz-Cyrl-UZ"/>
              </w:rPr>
              <w:t xml:space="preserve"> </w:t>
            </w:r>
            <w:r w:rsidRPr="00E6152A">
              <w:rPr>
                <w:rFonts w:ascii="Times New Roman" w:hAnsi="Times New Roman" w:cs="Times New Roman"/>
                <w:sz w:val="20"/>
                <w:szCs w:val="20"/>
              </w:rPr>
              <w:t xml:space="preserve">национальной </w:t>
            </w:r>
            <w:r w:rsidRPr="00E6152A">
              <w:rPr>
                <w:rFonts w:ascii="Times New Roman" w:hAnsi="Times New Roman" w:cs="Times New Roman"/>
                <w:sz w:val="20"/>
                <w:szCs w:val="20"/>
                <w:lang w:val="uz-Cyrl-UZ"/>
              </w:rPr>
              <w:t>педагогики</w:t>
            </w:r>
            <w:r w:rsidRPr="00E6152A">
              <w:rPr>
                <w:rFonts w:ascii="Times New Roman" w:hAnsi="Times New Roman" w:cs="Times New Roman"/>
                <w:sz w:val="20"/>
                <w:szCs w:val="20"/>
              </w:rPr>
              <w:t xml:space="preserve"> в образовании и воспитании личности</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4</w:t>
            </w:r>
          </w:p>
        </w:tc>
      </w:tr>
      <w:tr w:rsidR="00356239" w:rsidRPr="00E6152A" w:rsidTr="00E6152A">
        <w:trPr>
          <w:trHeight w:val="263"/>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en-US"/>
              </w:rPr>
              <w:t>2</w:t>
            </w:r>
            <w:r w:rsidRPr="00E6152A">
              <w:rPr>
                <w:rFonts w:ascii="Times New Roman" w:hAnsi="Times New Roman" w:cs="Times New Roman"/>
                <w:sz w:val="20"/>
                <w:szCs w:val="20"/>
                <w:lang w:val="uz-Cyrl-UZ"/>
              </w:rPr>
              <w:t>.</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rPr>
              <w:t>Педагогические идеи мыслителей Востока</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7</w:t>
            </w:r>
          </w:p>
        </w:tc>
      </w:tr>
      <w:tr w:rsidR="00356239" w:rsidRPr="00E6152A" w:rsidTr="00E6152A">
        <w:trPr>
          <w:trHeight w:val="268"/>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3.</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rPr>
              <w:t xml:space="preserve">Зарубежная </w:t>
            </w:r>
            <w:r w:rsidRPr="00E6152A">
              <w:rPr>
                <w:rFonts w:ascii="Times New Roman" w:hAnsi="Times New Roman" w:cs="Times New Roman"/>
                <w:sz w:val="20"/>
                <w:szCs w:val="20"/>
                <w:lang w:val="uz-Cyrl-UZ"/>
              </w:rPr>
              <w:t>педагогика</w:t>
            </w:r>
            <w:r w:rsidRPr="00E6152A">
              <w:rPr>
                <w:rFonts w:ascii="Times New Roman" w:hAnsi="Times New Roman" w:cs="Times New Roman"/>
                <w:sz w:val="20"/>
                <w:szCs w:val="20"/>
              </w:rPr>
              <w:t xml:space="preserve"> о развитии образования и профессиональное образование</w:t>
            </w:r>
            <w:r w:rsidRPr="00E6152A">
              <w:rPr>
                <w:rFonts w:ascii="Times New Roman" w:hAnsi="Times New Roman" w:cs="Times New Roman"/>
                <w:sz w:val="20"/>
                <w:szCs w:val="20"/>
                <w:lang w:val="uz-Cyrl-UZ"/>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11</w:t>
            </w:r>
          </w:p>
        </w:tc>
      </w:tr>
      <w:tr w:rsidR="00356239" w:rsidRPr="00E6152A" w:rsidTr="005F7EC0">
        <w:trPr>
          <w:trHeight w:val="272"/>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4.</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rPr>
              <w:t xml:space="preserve">Новые этапы развития образования в </w:t>
            </w:r>
            <w:r w:rsidRPr="00E6152A">
              <w:rPr>
                <w:rFonts w:ascii="Times New Roman" w:hAnsi="Times New Roman" w:cs="Times New Roman"/>
                <w:sz w:val="20"/>
                <w:szCs w:val="20"/>
                <w:lang w:val="uz-Cyrl-UZ"/>
              </w:rPr>
              <w:t>Республик</w:t>
            </w:r>
            <w:r w:rsidRPr="00E6152A">
              <w:rPr>
                <w:rFonts w:ascii="Times New Roman" w:hAnsi="Times New Roman" w:cs="Times New Roman"/>
                <w:sz w:val="20"/>
                <w:szCs w:val="20"/>
              </w:rPr>
              <w:t>е У</w:t>
            </w:r>
            <w:r w:rsidRPr="00E6152A">
              <w:rPr>
                <w:rFonts w:ascii="Times New Roman" w:hAnsi="Times New Roman" w:cs="Times New Roman"/>
                <w:sz w:val="20"/>
                <w:szCs w:val="20"/>
                <w:lang w:val="uz-Cyrl-UZ"/>
              </w:rPr>
              <w:t>збекист</w:t>
            </w:r>
            <w:r w:rsidRPr="00E6152A">
              <w:rPr>
                <w:rFonts w:ascii="Times New Roman" w:hAnsi="Times New Roman" w:cs="Times New Roman"/>
                <w:sz w:val="20"/>
                <w:szCs w:val="20"/>
              </w:rPr>
              <w:t>а</w:t>
            </w:r>
            <w:r w:rsidRPr="00E6152A">
              <w:rPr>
                <w:rFonts w:ascii="Times New Roman" w:hAnsi="Times New Roman" w:cs="Times New Roman"/>
                <w:sz w:val="20"/>
                <w:szCs w:val="20"/>
                <w:lang w:val="uz-Cyrl-UZ"/>
              </w:rPr>
              <w:t xml:space="preserve">н </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16</w:t>
            </w:r>
          </w:p>
        </w:tc>
      </w:tr>
      <w:tr w:rsidR="00356239" w:rsidRPr="00E6152A" w:rsidTr="005F7EC0">
        <w:trPr>
          <w:trHeight w:val="308"/>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5.</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rsidP="00E6152A">
            <w:pPr>
              <w:jc w:val="both"/>
              <w:rPr>
                <w:rFonts w:ascii="Times New Roman" w:hAnsi="Times New Roman" w:cs="Times New Roman"/>
                <w:sz w:val="20"/>
                <w:szCs w:val="20"/>
                <w:lang w:val="uz-Cyrl-UZ"/>
              </w:rPr>
            </w:pPr>
            <w:r w:rsidRPr="00E6152A">
              <w:rPr>
                <w:rFonts w:ascii="Times New Roman" w:hAnsi="Times New Roman" w:cs="Times New Roman"/>
                <w:sz w:val="20"/>
                <w:szCs w:val="20"/>
              </w:rPr>
              <w:t>Национальная модель подготовки кадров и профессиональное образование</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21</w:t>
            </w:r>
          </w:p>
        </w:tc>
      </w:tr>
      <w:tr w:rsidR="00356239" w:rsidRPr="00E6152A" w:rsidTr="005F7EC0">
        <w:trPr>
          <w:trHeight w:val="202"/>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6.</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rPr>
              <w:t>Место физической культуры и спорта в У</w:t>
            </w:r>
            <w:r w:rsidRPr="00E6152A">
              <w:rPr>
                <w:rFonts w:ascii="Times New Roman" w:hAnsi="Times New Roman" w:cs="Times New Roman"/>
                <w:sz w:val="20"/>
                <w:szCs w:val="20"/>
                <w:lang w:val="uz-Cyrl-UZ"/>
              </w:rPr>
              <w:t>збекист</w:t>
            </w:r>
            <w:r w:rsidRPr="00E6152A">
              <w:rPr>
                <w:rFonts w:ascii="Times New Roman" w:hAnsi="Times New Roman" w:cs="Times New Roman"/>
                <w:sz w:val="20"/>
                <w:szCs w:val="20"/>
              </w:rPr>
              <w:t>ане в формировании личности</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center"/>
              <w:rPr>
                <w:rFonts w:ascii="Times New Roman" w:hAnsi="Times New Roman" w:cs="Times New Roman"/>
                <w:sz w:val="20"/>
                <w:szCs w:val="20"/>
                <w:lang w:val="uz-Cyrl-UZ"/>
              </w:rPr>
            </w:pPr>
            <w:r w:rsidRPr="00E6152A">
              <w:rPr>
                <w:rFonts w:ascii="Times New Roman" w:hAnsi="Times New Roman" w:cs="Times New Roman"/>
                <w:sz w:val="20"/>
                <w:szCs w:val="20"/>
                <w:lang w:val="uz-Cyrl-UZ"/>
              </w:rPr>
              <w:t>2</w:t>
            </w:r>
            <w:r w:rsidR="00D15D6C">
              <w:rPr>
                <w:rFonts w:ascii="Times New Roman" w:hAnsi="Times New Roman" w:cs="Times New Roman"/>
                <w:sz w:val="20"/>
                <w:szCs w:val="20"/>
                <w:lang w:val="uz-Cyrl-UZ"/>
              </w:rPr>
              <w:t>5</w:t>
            </w:r>
          </w:p>
        </w:tc>
      </w:tr>
      <w:tr w:rsidR="00356239" w:rsidRPr="00E6152A" w:rsidTr="005F7EC0">
        <w:trPr>
          <w:trHeight w:val="238"/>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7.</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rPr>
            </w:pPr>
            <w:r w:rsidRPr="00E6152A">
              <w:rPr>
                <w:rFonts w:ascii="Times New Roman" w:hAnsi="Times New Roman" w:cs="Times New Roman"/>
                <w:sz w:val="20"/>
                <w:szCs w:val="20"/>
              </w:rPr>
              <w:t>О</w:t>
            </w:r>
            <w:r w:rsidRPr="00E6152A">
              <w:rPr>
                <w:rFonts w:ascii="Times New Roman" w:hAnsi="Times New Roman" w:cs="Times New Roman"/>
                <w:sz w:val="20"/>
                <w:szCs w:val="20"/>
                <w:lang w:val="uz-Cyrl-UZ"/>
              </w:rPr>
              <w:t>бъект и предмет</w:t>
            </w:r>
            <w:r w:rsidRPr="00E6152A">
              <w:rPr>
                <w:rFonts w:ascii="Times New Roman" w:hAnsi="Times New Roman" w:cs="Times New Roman"/>
                <w:sz w:val="20"/>
                <w:szCs w:val="20"/>
              </w:rPr>
              <w:t xml:space="preserve"> профессиональной педагогики</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center"/>
              <w:rPr>
                <w:rFonts w:ascii="Times New Roman" w:hAnsi="Times New Roman" w:cs="Times New Roman"/>
                <w:sz w:val="20"/>
                <w:szCs w:val="20"/>
                <w:lang w:val="uz-Cyrl-UZ"/>
              </w:rPr>
            </w:pPr>
            <w:r w:rsidRPr="00E6152A">
              <w:rPr>
                <w:rFonts w:ascii="Times New Roman" w:hAnsi="Times New Roman" w:cs="Times New Roman"/>
                <w:sz w:val="20"/>
                <w:szCs w:val="20"/>
                <w:lang w:val="uz-Cyrl-UZ"/>
              </w:rPr>
              <w:t>2</w:t>
            </w:r>
            <w:r w:rsidR="00D15D6C">
              <w:rPr>
                <w:rFonts w:ascii="Times New Roman" w:hAnsi="Times New Roman" w:cs="Times New Roman"/>
                <w:sz w:val="20"/>
                <w:szCs w:val="20"/>
                <w:lang w:val="uz-Cyrl-UZ"/>
              </w:rPr>
              <w:t>9</w:t>
            </w:r>
          </w:p>
        </w:tc>
      </w:tr>
      <w:tr w:rsidR="00356239" w:rsidRPr="00E6152A" w:rsidTr="005F7EC0">
        <w:trPr>
          <w:trHeight w:val="260"/>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8.</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rPr>
              <w:t xml:space="preserve">Основные </w:t>
            </w:r>
            <w:r w:rsidRPr="00E6152A">
              <w:rPr>
                <w:rFonts w:ascii="Times New Roman" w:hAnsi="Times New Roman" w:cs="Times New Roman"/>
                <w:sz w:val="20"/>
                <w:szCs w:val="20"/>
                <w:lang w:val="uz-Cyrl-UZ"/>
              </w:rPr>
              <w:t xml:space="preserve"> категори</w:t>
            </w:r>
            <w:r w:rsidRPr="00E6152A">
              <w:rPr>
                <w:rFonts w:ascii="Times New Roman" w:hAnsi="Times New Roman" w:cs="Times New Roman"/>
                <w:sz w:val="20"/>
                <w:szCs w:val="20"/>
              </w:rPr>
              <w:t>и и понятия профессиональной педагогики</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35</w:t>
            </w:r>
          </w:p>
        </w:tc>
      </w:tr>
      <w:tr w:rsidR="00356239" w:rsidRPr="00E6152A" w:rsidTr="005F7EC0">
        <w:trPr>
          <w:trHeight w:val="296"/>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9.</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rPr>
              <w:t>Цель и задачи профессиональной педагогики</w:t>
            </w:r>
            <w:r w:rsidRPr="00E6152A">
              <w:rPr>
                <w:rFonts w:ascii="Times New Roman" w:hAnsi="Times New Roman" w:cs="Times New Roman"/>
                <w:sz w:val="20"/>
                <w:szCs w:val="20"/>
                <w:lang w:val="uz-Cyrl-UZ"/>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38</w:t>
            </w:r>
          </w:p>
        </w:tc>
      </w:tr>
      <w:tr w:rsidR="00356239" w:rsidRPr="00E6152A" w:rsidTr="005F7EC0">
        <w:trPr>
          <w:trHeight w:val="190"/>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10</w:t>
            </w:r>
          </w:p>
        </w:tc>
        <w:tc>
          <w:tcPr>
            <w:tcW w:w="8556" w:type="dxa"/>
            <w:tcBorders>
              <w:top w:val="single" w:sz="4" w:space="0" w:color="auto"/>
              <w:left w:val="single" w:sz="4" w:space="0" w:color="auto"/>
              <w:bottom w:val="single" w:sz="4" w:space="0" w:color="auto"/>
              <w:right w:val="single" w:sz="4" w:space="0" w:color="auto"/>
            </w:tcBorders>
          </w:tcPr>
          <w:p w:rsidR="00356239" w:rsidRPr="00E6152A" w:rsidRDefault="00356239" w:rsidP="005D6397">
            <w:pPr>
              <w:tabs>
                <w:tab w:val="left" w:pos="-284"/>
              </w:tabs>
              <w:ind w:right="-125"/>
              <w:rPr>
                <w:rFonts w:ascii="Times New Roman" w:hAnsi="Times New Roman" w:cs="Times New Roman"/>
                <w:sz w:val="20"/>
                <w:szCs w:val="20"/>
                <w:lang w:val="uz-Cyrl-UZ"/>
              </w:rPr>
            </w:pPr>
            <w:r w:rsidRPr="00E6152A">
              <w:rPr>
                <w:rFonts w:ascii="Times New Roman" w:hAnsi="Times New Roman" w:cs="Times New Roman"/>
                <w:sz w:val="20"/>
                <w:szCs w:val="20"/>
              </w:rPr>
              <w:t>Значение, смыслы и структура профессиональной педагогики</w:t>
            </w:r>
            <w:r w:rsidRPr="00E6152A">
              <w:rPr>
                <w:rFonts w:ascii="Times New Roman" w:hAnsi="Times New Roman" w:cs="Times New Roman"/>
                <w:sz w:val="20"/>
                <w:szCs w:val="20"/>
                <w:lang w:val="uz-Cyrl-UZ"/>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41</w:t>
            </w:r>
          </w:p>
        </w:tc>
      </w:tr>
      <w:tr w:rsidR="00356239" w:rsidRPr="00E6152A" w:rsidTr="00E6152A">
        <w:trPr>
          <w:trHeight w:val="226"/>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11</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rPr>
              <w:t>Связь профессиональной педагогики</w:t>
            </w:r>
            <w:r w:rsidRPr="00E6152A">
              <w:rPr>
                <w:rFonts w:ascii="Times New Roman" w:hAnsi="Times New Roman" w:cs="Times New Roman"/>
                <w:sz w:val="20"/>
                <w:szCs w:val="20"/>
                <w:lang w:val="uz-Cyrl-UZ"/>
              </w:rPr>
              <w:t xml:space="preserve"> </w:t>
            </w:r>
            <w:r w:rsidRPr="00E6152A">
              <w:rPr>
                <w:rFonts w:ascii="Times New Roman" w:hAnsi="Times New Roman" w:cs="Times New Roman"/>
                <w:sz w:val="20"/>
                <w:szCs w:val="20"/>
              </w:rPr>
              <w:t>с другими науками</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44</w:t>
            </w:r>
          </w:p>
        </w:tc>
      </w:tr>
      <w:tr w:rsidR="00356239" w:rsidRPr="00E6152A" w:rsidTr="00E6152A">
        <w:trPr>
          <w:trHeight w:val="262"/>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12</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rPr>
              <w:t xml:space="preserve">Научно – исследовательские </w:t>
            </w:r>
            <w:r w:rsidRPr="00E6152A">
              <w:rPr>
                <w:rFonts w:ascii="Times New Roman" w:hAnsi="Times New Roman" w:cs="Times New Roman"/>
                <w:sz w:val="20"/>
                <w:szCs w:val="20"/>
                <w:lang w:val="uz-Cyrl-UZ"/>
              </w:rPr>
              <w:t>метод</w:t>
            </w:r>
            <w:r w:rsidRPr="00E6152A">
              <w:rPr>
                <w:rFonts w:ascii="Times New Roman" w:hAnsi="Times New Roman" w:cs="Times New Roman"/>
                <w:sz w:val="20"/>
                <w:szCs w:val="20"/>
              </w:rPr>
              <w:t>ы профессиональной педагогики</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47</w:t>
            </w:r>
          </w:p>
        </w:tc>
      </w:tr>
      <w:tr w:rsidR="00356239" w:rsidRPr="00E6152A" w:rsidTr="00E6152A">
        <w:trPr>
          <w:trHeight w:val="311"/>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13</w:t>
            </w:r>
          </w:p>
        </w:tc>
        <w:tc>
          <w:tcPr>
            <w:tcW w:w="8556" w:type="dxa"/>
            <w:tcBorders>
              <w:top w:val="single" w:sz="4" w:space="0" w:color="auto"/>
              <w:left w:val="single" w:sz="4" w:space="0" w:color="auto"/>
              <w:bottom w:val="single" w:sz="4" w:space="0" w:color="auto"/>
              <w:right w:val="single" w:sz="4" w:space="0" w:color="auto"/>
            </w:tcBorders>
          </w:tcPr>
          <w:p w:rsidR="00356239" w:rsidRPr="00E6152A" w:rsidRDefault="00356239" w:rsidP="005D6397">
            <w:pPr>
              <w:tabs>
                <w:tab w:val="left" w:pos="-284"/>
              </w:tabs>
              <w:ind w:right="-125"/>
              <w:rPr>
                <w:rFonts w:ascii="Times New Roman" w:hAnsi="Times New Roman" w:cs="Times New Roman"/>
                <w:sz w:val="20"/>
                <w:szCs w:val="20"/>
                <w:lang w:val="uz-Cyrl-UZ"/>
              </w:rPr>
            </w:pPr>
            <w:r w:rsidRPr="00E6152A">
              <w:rPr>
                <w:rFonts w:ascii="Times New Roman" w:hAnsi="Times New Roman" w:cs="Times New Roman"/>
                <w:sz w:val="20"/>
                <w:szCs w:val="20"/>
              </w:rPr>
              <w:t>Профессиональная деятельность педагога</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52</w:t>
            </w:r>
          </w:p>
        </w:tc>
      </w:tr>
      <w:tr w:rsidR="00356239" w:rsidRPr="00E6152A" w:rsidTr="007F03EA">
        <w:trPr>
          <w:trHeight w:val="522"/>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14</w:t>
            </w:r>
          </w:p>
        </w:tc>
        <w:tc>
          <w:tcPr>
            <w:tcW w:w="8556" w:type="dxa"/>
            <w:tcBorders>
              <w:top w:val="single" w:sz="4" w:space="0" w:color="auto"/>
              <w:left w:val="single" w:sz="4" w:space="0" w:color="auto"/>
              <w:bottom w:val="single" w:sz="4" w:space="0" w:color="auto"/>
              <w:right w:val="single" w:sz="4" w:space="0" w:color="auto"/>
            </w:tcBorders>
            <w:hideMark/>
          </w:tcPr>
          <w:p w:rsidR="00E6152A" w:rsidRDefault="00356239" w:rsidP="00E6152A">
            <w:pPr>
              <w:tabs>
                <w:tab w:val="left" w:pos="-284"/>
              </w:tabs>
              <w:ind w:left="-240" w:right="-125"/>
              <w:rPr>
                <w:rFonts w:ascii="Times New Roman" w:hAnsi="Times New Roman" w:cs="Times New Roman"/>
                <w:sz w:val="20"/>
                <w:szCs w:val="20"/>
              </w:rPr>
            </w:pPr>
            <w:r w:rsidRPr="00E6152A">
              <w:rPr>
                <w:rFonts w:ascii="Times New Roman" w:hAnsi="Times New Roman" w:cs="Times New Roman"/>
                <w:b/>
                <w:sz w:val="20"/>
                <w:szCs w:val="20"/>
              </w:rPr>
              <w:t xml:space="preserve">   </w:t>
            </w:r>
            <w:r w:rsidRPr="00E6152A">
              <w:rPr>
                <w:rFonts w:ascii="Times New Roman" w:hAnsi="Times New Roman" w:cs="Times New Roman"/>
                <w:sz w:val="20"/>
                <w:szCs w:val="20"/>
              </w:rPr>
              <w:t>Системы управления учебно – воспитательными</w:t>
            </w:r>
            <w:r w:rsidR="00E6152A">
              <w:rPr>
                <w:rFonts w:ascii="Times New Roman" w:hAnsi="Times New Roman" w:cs="Times New Roman"/>
                <w:sz w:val="20"/>
                <w:szCs w:val="20"/>
              </w:rPr>
              <w:t xml:space="preserve"> </w:t>
            </w:r>
            <w:r w:rsidRPr="00E6152A">
              <w:rPr>
                <w:rFonts w:ascii="Times New Roman" w:hAnsi="Times New Roman" w:cs="Times New Roman"/>
                <w:sz w:val="20"/>
                <w:szCs w:val="20"/>
              </w:rPr>
              <w:t xml:space="preserve">  процессами в   среднем общеобразовательном</w:t>
            </w:r>
          </w:p>
          <w:p w:rsidR="00356239" w:rsidRPr="00E6152A" w:rsidRDefault="00E6152A" w:rsidP="00E6152A">
            <w:pPr>
              <w:tabs>
                <w:tab w:val="left" w:pos="-284"/>
              </w:tabs>
              <w:ind w:left="-240" w:right="-125"/>
              <w:rPr>
                <w:rFonts w:ascii="Times New Roman" w:hAnsi="Times New Roman" w:cs="Times New Roman"/>
                <w:bCs/>
                <w:sz w:val="20"/>
                <w:szCs w:val="20"/>
                <w:lang w:val="uz-Cyrl-UZ"/>
              </w:rPr>
            </w:pPr>
            <w:r>
              <w:rPr>
                <w:rFonts w:ascii="Times New Roman" w:hAnsi="Times New Roman" w:cs="Times New Roman"/>
                <w:sz w:val="20"/>
                <w:szCs w:val="20"/>
              </w:rPr>
              <w:t xml:space="preserve">   </w:t>
            </w:r>
            <w:r w:rsidR="00356239" w:rsidRPr="00E6152A">
              <w:rPr>
                <w:rFonts w:ascii="Times New Roman" w:hAnsi="Times New Roman" w:cs="Times New Roman"/>
                <w:sz w:val="20"/>
                <w:szCs w:val="20"/>
              </w:rPr>
              <w:t xml:space="preserve"> </w:t>
            </w:r>
            <w:proofErr w:type="gramStart"/>
            <w:r w:rsidR="00356239" w:rsidRPr="00E6152A">
              <w:rPr>
                <w:rFonts w:ascii="Times New Roman" w:hAnsi="Times New Roman" w:cs="Times New Roman"/>
                <w:sz w:val="20"/>
                <w:szCs w:val="20"/>
              </w:rPr>
              <w:t>учреждении</w:t>
            </w:r>
            <w:proofErr w:type="gramEnd"/>
            <w:r w:rsidR="00356239" w:rsidRPr="00E6152A">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55</w:t>
            </w:r>
          </w:p>
        </w:tc>
      </w:tr>
      <w:tr w:rsidR="00356239" w:rsidRPr="00E6152A" w:rsidTr="007F03EA">
        <w:trPr>
          <w:trHeight w:val="522"/>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15</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rsidP="0082012F">
            <w:pPr>
              <w:tabs>
                <w:tab w:val="left" w:pos="-284"/>
              </w:tabs>
              <w:ind w:left="-240" w:right="-125"/>
              <w:rPr>
                <w:rFonts w:ascii="Times New Roman" w:hAnsi="Times New Roman" w:cs="Times New Roman"/>
                <w:bCs/>
                <w:sz w:val="20"/>
                <w:szCs w:val="20"/>
                <w:lang w:val="uz-Cyrl-UZ"/>
              </w:rPr>
            </w:pPr>
            <w:r w:rsidRPr="00E6152A">
              <w:rPr>
                <w:rFonts w:ascii="Times New Roman" w:hAnsi="Times New Roman" w:cs="Times New Roman"/>
                <w:sz w:val="20"/>
                <w:szCs w:val="20"/>
              </w:rPr>
              <w:t xml:space="preserve">  Системы управления учебно – </w:t>
            </w:r>
            <w:r w:rsidR="0082012F" w:rsidRPr="00E6152A">
              <w:rPr>
                <w:rFonts w:ascii="Times New Roman" w:hAnsi="Times New Roman" w:cs="Times New Roman"/>
                <w:sz w:val="20"/>
                <w:szCs w:val="20"/>
              </w:rPr>
              <w:t xml:space="preserve">воспитательными  процессами в </w:t>
            </w:r>
            <w:r w:rsidRPr="00E6152A">
              <w:rPr>
                <w:rFonts w:ascii="Times New Roman" w:hAnsi="Times New Roman" w:cs="Times New Roman"/>
                <w:sz w:val="20"/>
                <w:szCs w:val="20"/>
              </w:rPr>
              <w:t xml:space="preserve">среднем специальном образовательном учреждении </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58</w:t>
            </w:r>
          </w:p>
        </w:tc>
      </w:tr>
      <w:tr w:rsidR="00356239" w:rsidRPr="00E6152A" w:rsidTr="007F03EA">
        <w:trPr>
          <w:trHeight w:val="522"/>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16</w:t>
            </w:r>
          </w:p>
        </w:tc>
        <w:tc>
          <w:tcPr>
            <w:tcW w:w="8556" w:type="dxa"/>
            <w:tcBorders>
              <w:top w:val="single" w:sz="4" w:space="0" w:color="auto"/>
              <w:left w:val="single" w:sz="4" w:space="0" w:color="auto"/>
              <w:bottom w:val="single" w:sz="4" w:space="0" w:color="auto"/>
              <w:right w:val="single" w:sz="4" w:space="0" w:color="auto"/>
            </w:tcBorders>
            <w:hideMark/>
          </w:tcPr>
          <w:p w:rsidR="00E6152A" w:rsidRDefault="00356239" w:rsidP="0082012F">
            <w:pPr>
              <w:tabs>
                <w:tab w:val="left" w:pos="-284"/>
              </w:tabs>
              <w:ind w:left="-240" w:right="-125"/>
              <w:rPr>
                <w:rFonts w:ascii="Times New Roman" w:hAnsi="Times New Roman" w:cs="Times New Roman"/>
                <w:sz w:val="20"/>
                <w:szCs w:val="20"/>
              </w:rPr>
            </w:pPr>
            <w:r w:rsidRPr="00E6152A">
              <w:rPr>
                <w:rFonts w:ascii="Times New Roman" w:hAnsi="Times New Roman" w:cs="Times New Roman"/>
                <w:sz w:val="20"/>
                <w:szCs w:val="20"/>
              </w:rPr>
              <w:t xml:space="preserve">  </w:t>
            </w:r>
            <w:r w:rsidR="00E6152A">
              <w:rPr>
                <w:rFonts w:ascii="Times New Roman" w:hAnsi="Times New Roman" w:cs="Times New Roman"/>
                <w:sz w:val="20"/>
                <w:szCs w:val="20"/>
              </w:rPr>
              <w:t xml:space="preserve"> </w:t>
            </w:r>
            <w:r w:rsidRPr="00E6152A">
              <w:rPr>
                <w:rFonts w:ascii="Times New Roman" w:hAnsi="Times New Roman" w:cs="Times New Roman"/>
                <w:sz w:val="20"/>
                <w:szCs w:val="20"/>
              </w:rPr>
              <w:t xml:space="preserve">Системы управления учебно – </w:t>
            </w:r>
            <w:r w:rsidR="0082012F" w:rsidRPr="00E6152A">
              <w:rPr>
                <w:rFonts w:ascii="Times New Roman" w:hAnsi="Times New Roman" w:cs="Times New Roman"/>
                <w:sz w:val="20"/>
                <w:szCs w:val="20"/>
              </w:rPr>
              <w:t xml:space="preserve">воспитательными  процессами в </w:t>
            </w:r>
            <w:proofErr w:type="gramStart"/>
            <w:r w:rsidRPr="00E6152A">
              <w:rPr>
                <w:rFonts w:ascii="Times New Roman" w:hAnsi="Times New Roman" w:cs="Times New Roman"/>
                <w:sz w:val="20"/>
                <w:szCs w:val="20"/>
              </w:rPr>
              <w:t>высшем</w:t>
            </w:r>
            <w:proofErr w:type="gramEnd"/>
            <w:r w:rsidRPr="00E6152A">
              <w:rPr>
                <w:rFonts w:ascii="Times New Roman" w:hAnsi="Times New Roman" w:cs="Times New Roman"/>
                <w:sz w:val="20"/>
                <w:szCs w:val="20"/>
              </w:rPr>
              <w:t xml:space="preserve">  образовательном </w:t>
            </w:r>
          </w:p>
          <w:p w:rsidR="00356239" w:rsidRPr="00E6152A" w:rsidRDefault="00E6152A" w:rsidP="0082012F">
            <w:pPr>
              <w:tabs>
                <w:tab w:val="left" w:pos="-284"/>
              </w:tabs>
              <w:ind w:left="-240" w:right="-125"/>
              <w:rPr>
                <w:rFonts w:ascii="Times New Roman" w:hAnsi="Times New Roman" w:cs="Times New Roman"/>
                <w:bCs/>
                <w:sz w:val="20"/>
                <w:szCs w:val="20"/>
                <w:lang w:val="uz-Cyrl-UZ"/>
              </w:rPr>
            </w:pPr>
            <w:r>
              <w:rPr>
                <w:rFonts w:ascii="Times New Roman" w:hAnsi="Times New Roman" w:cs="Times New Roman"/>
                <w:sz w:val="20"/>
                <w:szCs w:val="20"/>
              </w:rPr>
              <w:t xml:space="preserve">   </w:t>
            </w:r>
            <w:proofErr w:type="gramStart"/>
            <w:r w:rsidR="00356239" w:rsidRPr="00E6152A">
              <w:rPr>
                <w:rFonts w:ascii="Times New Roman" w:hAnsi="Times New Roman" w:cs="Times New Roman"/>
                <w:sz w:val="20"/>
                <w:szCs w:val="20"/>
              </w:rPr>
              <w:t>учреждении</w:t>
            </w:r>
            <w:proofErr w:type="gramEnd"/>
            <w:r w:rsidR="00356239" w:rsidRPr="00E6152A">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61</w:t>
            </w:r>
          </w:p>
        </w:tc>
      </w:tr>
      <w:tr w:rsidR="00356239" w:rsidRPr="00E6152A" w:rsidTr="00E6152A">
        <w:trPr>
          <w:trHeight w:val="207"/>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17</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tabs>
                <w:tab w:val="left" w:pos="9480"/>
                <w:tab w:val="left" w:pos="9960"/>
              </w:tabs>
              <w:rPr>
                <w:rFonts w:ascii="Times New Roman" w:hAnsi="Times New Roman" w:cs="Times New Roman"/>
                <w:sz w:val="20"/>
                <w:szCs w:val="20"/>
                <w:lang w:val="uz-Cyrl-UZ"/>
              </w:rPr>
            </w:pPr>
            <w:r w:rsidRPr="00E6152A">
              <w:rPr>
                <w:rFonts w:ascii="Times New Roman" w:hAnsi="Times New Roman" w:cs="Times New Roman"/>
                <w:sz w:val="20"/>
                <w:szCs w:val="20"/>
              </w:rPr>
              <w:t>Влияние б</w:t>
            </w:r>
            <w:r w:rsidRPr="00E6152A">
              <w:rPr>
                <w:rFonts w:ascii="Times New Roman" w:hAnsi="Times New Roman" w:cs="Times New Roman"/>
                <w:sz w:val="20"/>
                <w:szCs w:val="20"/>
                <w:lang w:val="uz-Cyrl-UZ"/>
              </w:rPr>
              <w:t>иологи</w:t>
            </w:r>
            <w:r w:rsidRPr="00E6152A">
              <w:rPr>
                <w:rFonts w:ascii="Times New Roman" w:hAnsi="Times New Roman" w:cs="Times New Roman"/>
                <w:sz w:val="20"/>
                <w:szCs w:val="20"/>
              </w:rPr>
              <w:t>ческих факторов, окружающей среды и воспитания и образования на личность</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64</w:t>
            </w:r>
          </w:p>
        </w:tc>
      </w:tr>
      <w:tr w:rsidR="00356239" w:rsidRPr="00E6152A" w:rsidTr="00E6152A">
        <w:trPr>
          <w:trHeight w:val="240"/>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18</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tabs>
                <w:tab w:val="left" w:pos="9480"/>
                <w:tab w:val="left" w:pos="9960"/>
              </w:tabs>
              <w:rPr>
                <w:rFonts w:ascii="Times New Roman" w:hAnsi="Times New Roman" w:cs="Times New Roman"/>
                <w:bCs/>
                <w:sz w:val="20"/>
                <w:szCs w:val="20"/>
              </w:rPr>
            </w:pPr>
            <w:r w:rsidRPr="00E6152A">
              <w:rPr>
                <w:rFonts w:ascii="Times New Roman" w:hAnsi="Times New Roman" w:cs="Times New Roman"/>
                <w:sz w:val="20"/>
                <w:szCs w:val="20"/>
              </w:rPr>
              <w:t>Основные вопросы</w:t>
            </w:r>
            <w:r w:rsidRPr="00E6152A">
              <w:rPr>
                <w:rFonts w:ascii="Times New Roman" w:hAnsi="Times New Roman" w:cs="Times New Roman"/>
                <w:b/>
                <w:sz w:val="20"/>
                <w:szCs w:val="20"/>
              </w:rPr>
              <w:t xml:space="preserve"> о</w:t>
            </w:r>
            <w:r w:rsidRPr="00E6152A">
              <w:rPr>
                <w:rFonts w:ascii="Times New Roman" w:hAnsi="Times New Roman" w:cs="Times New Roman"/>
                <w:sz w:val="20"/>
                <w:szCs w:val="20"/>
              </w:rPr>
              <w:t>бразовательного процесса.  Предмет и цель д</w:t>
            </w:r>
            <w:r w:rsidRPr="00E6152A">
              <w:rPr>
                <w:rFonts w:ascii="Times New Roman" w:hAnsi="Times New Roman" w:cs="Times New Roman"/>
                <w:bCs/>
                <w:sz w:val="20"/>
                <w:szCs w:val="20"/>
                <w:lang w:val="uz-Cyrl-UZ"/>
              </w:rPr>
              <w:t xml:space="preserve">идактики </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68</w:t>
            </w:r>
          </w:p>
        </w:tc>
      </w:tr>
      <w:tr w:rsidR="00356239" w:rsidRPr="00E6152A" w:rsidTr="007F03EA">
        <w:trPr>
          <w:trHeight w:val="522"/>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19</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tabs>
                <w:tab w:val="left" w:pos="-284"/>
              </w:tabs>
              <w:ind w:right="-125"/>
              <w:rPr>
                <w:rFonts w:ascii="Times New Roman" w:hAnsi="Times New Roman" w:cs="Times New Roman"/>
                <w:sz w:val="20"/>
                <w:szCs w:val="20"/>
                <w:lang w:val="uz-Cyrl-UZ"/>
              </w:rPr>
            </w:pPr>
            <w:r w:rsidRPr="00E6152A">
              <w:rPr>
                <w:rFonts w:ascii="Times New Roman" w:hAnsi="Times New Roman" w:cs="Times New Roman"/>
                <w:sz w:val="20"/>
                <w:szCs w:val="20"/>
              </w:rPr>
              <w:t>Система физического воспитания в профессиональной педагогике. Образовательный процесс</w:t>
            </w:r>
            <w:r w:rsidRPr="00E6152A">
              <w:rPr>
                <w:rFonts w:ascii="Times New Roman" w:hAnsi="Times New Roman" w:cs="Times New Roman"/>
                <w:b/>
                <w:sz w:val="20"/>
                <w:szCs w:val="20"/>
              </w:rPr>
              <w:t xml:space="preserve"> </w:t>
            </w:r>
            <w:r w:rsidRPr="00E6152A">
              <w:rPr>
                <w:rFonts w:ascii="Times New Roman" w:hAnsi="Times New Roman" w:cs="Times New Roman"/>
                <w:sz w:val="20"/>
                <w:szCs w:val="20"/>
              </w:rPr>
              <w:t>и организация деятельности учащихся на занятиях физкультуры</w:t>
            </w:r>
            <w:r w:rsidRPr="00E6152A">
              <w:rPr>
                <w:rFonts w:ascii="Times New Roman" w:hAnsi="Times New Roman" w:cs="Times New Roman"/>
                <w:bCs/>
                <w:sz w:val="20"/>
                <w:szCs w:val="20"/>
                <w:lang w:val="uz-Cyrl-UZ"/>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72</w:t>
            </w:r>
          </w:p>
        </w:tc>
      </w:tr>
      <w:tr w:rsidR="00356239" w:rsidRPr="00E6152A" w:rsidTr="00E6152A">
        <w:trPr>
          <w:trHeight w:val="307"/>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20</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tabs>
                <w:tab w:val="left" w:pos="9480"/>
                <w:tab w:val="left" w:pos="9960"/>
              </w:tabs>
              <w:rPr>
                <w:rFonts w:ascii="Times New Roman" w:hAnsi="Times New Roman" w:cs="Times New Roman"/>
                <w:sz w:val="20"/>
                <w:szCs w:val="20"/>
                <w:lang w:val="uz-Cyrl-UZ"/>
              </w:rPr>
            </w:pPr>
            <w:r w:rsidRPr="00E6152A">
              <w:rPr>
                <w:rFonts w:ascii="Times New Roman" w:hAnsi="Times New Roman" w:cs="Times New Roman"/>
                <w:sz w:val="20"/>
                <w:szCs w:val="20"/>
              </w:rPr>
              <w:t>Составляющие профессионального образовательного процесса</w:t>
            </w:r>
            <w:r w:rsidRPr="00E6152A">
              <w:rPr>
                <w:rFonts w:ascii="Times New Roman" w:hAnsi="Times New Roman" w:cs="Times New Roman"/>
                <w:b/>
                <w:sz w:val="20"/>
                <w:szCs w:val="20"/>
              </w:rPr>
              <w:t xml:space="preserve"> </w:t>
            </w:r>
            <w:r w:rsidRPr="00E6152A">
              <w:rPr>
                <w:rFonts w:ascii="Times New Roman" w:hAnsi="Times New Roman" w:cs="Times New Roman"/>
                <w:bCs/>
                <w:sz w:val="20"/>
                <w:szCs w:val="20"/>
                <w:lang w:val="uz-Cyrl-UZ"/>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77</w:t>
            </w:r>
          </w:p>
        </w:tc>
      </w:tr>
      <w:tr w:rsidR="00356239" w:rsidRPr="00E6152A" w:rsidTr="00E6152A">
        <w:trPr>
          <w:trHeight w:val="199"/>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21</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tabs>
                <w:tab w:val="left" w:pos="9480"/>
                <w:tab w:val="left" w:pos="9960"/>
              </w:tabs>
              <w:rPr>
                <w:rFonts w:ascii="Times New Roman" w:hAnsi="Times New Roman" w:cs="Times New Roman"/>
                <w:sz w:val="20"/>
                <w:szCs w:val="20"/>
                <w:lang w:val="uz-Cyrl-UZ"/>
              </w:rPr>
            </w:pPr>
            <w:r w:rsidRPr="00E6152A">
              <w:rPr>
                <w:rFonts w:ascii="Times New Roman" w:hAnsi="Times New Roman" w:cs="Times New Roman"/>
                <w:sz w:val="20"/>
                <w:szCs w:val="20"/>
              </w:rPr>
              <w:t>Принципы профессионального образовательного процесса</w:t>
            </w:r>
            <w:r w:rsidRPr="00E6152A">
              <w:rPr>
                <w:rFonts w:ascii="Times New Roman" w:hAnsi="Times New Roman" w:cs="Times New Roman"/>
                <w:b/>
                <w:sz w:val="20"/>
                <w:szCs w:val="20"/>
              </w:rPr>
              <w:t xml:space="preserve"> </w:t>
            </w:r>
            <w:r w:rsidRPr="00E6152A">
              <w:rPr>
                <w:rFonts w:ascii="Times New Roman" w:hAnsi="Times New Roman" w:cs="Times New Roman"/>
                <w:bCs/>
                <w:sz w:val="20"/>
                <w:szCs w:val="20"/>
                <w:lang w:val="uz-Cyrl-UZ"/>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80</w:t>
            </w:r>
          </w:p>
        </w:tc>
      </w:tr>
      <w:tr w:rsidR="00356239" w:rsidRPr="00E6152A" w:rsidTr="00E6152A">
        <w:trPr>
          <w:trHeight w:val="235"/>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22</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tabs>
                <w:tab w:val="left" w:pos="9480"/>
                <w:tab w:val="left" w:pos="9960"/>
              </w:tabs>
              <w:rPr>
                <w:rFonts w:ascii="Times New Roman" w:hAnsi="Times New Roman" w:cs="Times New Roman"/>
                <w:bCs/>
                <w:sz w:val="20"/>
                <w:szCs w:val="20"/>
                <w:lang w:val="uz-Cyrl-UZ"/>
              </w:rPr>
            </w:pPr>
            <w:r w:rsidRPr="00E6152A">
              <w:rPr>
                <w:rFonts w:ascii="Times New Roman" w:hAnsi="Times New Roman" w:cs="Times New Roman"/>
                <w:sz w:val="20"/>
                <w:szCs w:val="20"/>
              </w:rPr>
              <w:t>Основные формы профессионального образовательного процесса</w:t>
            </w:r>
            <w:r w:rsidRPr="00E6152A">
              <w:rPr>
                <w:rFonts w:ascii="Times New Roman" w:hAnsi="Times New Roman" w:cs="Times New Roman"/>
                <w:b/>
                <w:sz w:val="20"/>
                <w:szCs w:val="20"/>
              </w:rPr>
              <w:t xml:space="preserve"> </w:t>
            </w:r>
            <w:r w:rsidRPr="00E6152A">
              <w:rPr>
                <w:rFonts w:ascii="Times New Roman" w:hAnsi="Times New Roman" w:cs="Times New Roman"/>
                <w:bCs/>
                <w:sz w:val="20"/>
                <w:szCs w:val="20"/>
                <w:lang w:val="uz-Cyrl-UZ"/>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85</w:t>
            </w:r>
          </w:p>
        </w:tc>
      </w:tr>
      <w:tr w:rsidR="00356239" w:rsidRPr="00E6152A" w:rsidTr="00E6152A">
        <w:trPr>
          <w:trHeight w:val="277"/>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23</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tabs>
                <w:tab w:val="left" w:pos="9480"/>
                <w:tab w:val="left" w:pos="9960"/>
              </w:tabs>
              <w:rPr>
                <w:rFonts w:ascii="Times New Roman" w:hAnsi="Times New Roman" w:cs="Times New Roman"/>
                <w:sz w:val="20"/>
                <w:szCs w:val="20"/>
                <w:lang w:val="uz-Cyrl-UZ"/>
              </w:rPr>
            </w:pPr>
            <w:r w:rsidRPr="00E6152A">
              <w:rPr>
                <w:rFonts w:ascii="Times New Roman" w:hAnsi="Times New Roman" w:cs="Times New Roman"/>
                <w:sz w:val="20"/>
                <w:szCs w:val="20"/>
              </w:rPr>
              <w:t>Основные формы самостоятельной работы учащихся</w:t>
            </w:r>
            <w:r w:rsidRPr="00E6152A">
              <w:rPr>
                <w:rFonts w:ascii="Times New Roman" w:hAnsi="Times New Roman" w:cs="Times New Roman"/>
                <w:bCs/>
                <w:sz w:val="20"/>
                <w:szCs w:val="20"/>
                <w:lang w:val="uz-Cyrl-UZ"/>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89</w:t>
            </w:r>
          </w:p>
        </w:tc>
      </w:tr>
      <w:tr w:rsidR="00356239" w:rsidRPr="00E6152A" w:rsidTr="00E6152A">
        <w:trPr>
          <w:trHeight w:val="282"/>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24</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rsidP="005D6397">
            <w:pPr>
              <w:tabs>
                <w:tab w:val="left" w:pos="-284"/>
              </w:tabs>
              <w:ind w:right="-125"/>
              <w:rPr>
                <w:rFonts w:ascii="Times New Roman" w:hAnsi="Times New Roman" w:cs="Times New Roman"/>
                <w:sz w:val="20"/>
                <w:szCs w:val="20"/>
              </w:rPr>
            </w:pPr>
            <w:r w:rsidRPr="00E6152A">
              <w:rPr>
                <w:rFonts w:ascii="Times New Roman" w:hAnsi="Times New Roman" w:cs="Times New Roman"/>
                <w:sz w:val="20"/>
                <w:szCs w:val="20"/>
              </w:rPr>
              <w:t>М</w:t>
            </w:r>
            <w:r w:rsidRPr="00E6152A">
              <w:rPr>
                <w:rFonts w:ascii="Times New Roman" w:hAnsi="Times New Roman" w:cs="Times New Roman"/>
                <w:sz w:val="20"/>
                <w:szCs w:val="20"/>
                <w:lang w:val="uz-Cyrl-UZ"/>
              </w:rPr>
              <w:t>етод</w:t>
            </w:r>
            <w:r w:rsidRPr="00E6152A">
              <w:rPr>
                <w:rFonts w:ascii="Times New Roman" w:hAnsi="Times New Roman" w:cs="Times New Roman"/>
                <w:sz w:val="20"/>
                <w:szCs w:val="20"/>
              </w:rPr>
              <w:t>ы профессионального образовательного процесса</w:t>
            </w:r>
            <w:r w:rsidRPr="00E6152A">
              <w:rPr>
                <w:rFonts w:ascii="Times New Roman" w:hAnsi="Times New Roman" w:cs="Times New Roman"/>
                <w:b/>
                <w:sz w:val="20"/>
                <w:szCs w:val="20"/>
              </w:rPr>
              <w:t xml:space="preserve"> </w:t>
            </w:r>
            <w:r w:rsidRPr="00E6152A">
              <w:rPr>
                <w:rFonts w:ascii="Times New Roman" w:hAnsi="Times New Roman" w:cs="Times New Roman"/>
                <w:bCs/>
                <w:sz w:val="20"/>
                <w:szCs w:val="20"/>
                <w:lang w:val="uz-Cyrl-UZ"/>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9</w:t>
            </w:r>
            <w:r w:rsidR="00356239" w:rsidRPr="00E6152A">
              <w:rPr>
                <w:rFonts w:ascii="Times New Roman" w:hAnsi="Times New Roman" w:cs="Times New Roman"/>
                <w:sz w:val="20"/>
                <w:szCs w:val="20"/>
                <w:lang w:val="uz-Cyrl-UZ"/>
              </w:rPr>
              <w:t>2</w:t>
            </w:r>
          </w:p>
        </w:tc>
      </w:tr>
      <w:tr w:rsidR="00356239" w:rsidRPr="00E6152A" w:rsidTr="00E6152A">
        <w:trPr>
          <w:trHeight w:val="271"/>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25</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tabs>
                <w:tab w:val="left" w:pos="9480"/>
                <w:tab w:val="left" w:pos="9960"/>
              </w:tabs>
              <w:rPr>
                <w:rFonts w:ascii="Times New Roman" w:hAnsi="Times New Roman" w:cs="Times New Roman"/>
                <w:sz w:val="20"/>
                <w:szCs w:val="20"/>
                <w:lang w:val="uz-Cyrl-UZ"/>
              </w:rPr>
            </w:pPr>
            <w:r w:rsidRPr="00E6152A">
              <w:rPr>
                <w:rFonts w:ascii="Times New Roman" w:hAnsi="Times New Roman" w:cs="Times New Roman"/>
                <w:sz w:val="20"/>
                <w:szCs w:val="20"/>
              </w:rPr>
              <w:t>Средства профессионального образовательного процесса</w:t>
            </w:r>
            <w:r w:rsidRPr="00E6152A">
              <w:rPr>
                <w:rFonts w:ascii="Times New Roman" w:hAnsi="Times New Roman" w:cs="Times New Roman"/>
                <w:b/>
                <w:sz w:val="20"/>
                <w:szCs w:val="20"/>
              </w:rPr>
              <w:t xml:space="preserve"> </w:t>
            </w:r>
            <w:r w:rsidRPr="00E6152A">
              <w:rPr>
                <w:rFonts w:ascii="Times New Roman" w:hAnsi="Times New Roman" w:cs="Times New Roman"/>
                <w:bCs/>
                <w:sz w:val="20"/>
                <w:szCs w:val="20"/>
                <w:lang w:val="uz-Cyrl-UZ"/>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97</w:t>
            </w:r>
          </w:p>
        </w:tc>
      </w:tr>
      <w:tr w:rsidR="00356239" w:rsidRPr="00E6152A" w:rsidTr="00E6152A">
        <w:trPr>
          <w:trHeight w:val="276"/>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26</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tabs>
                <w:tab w:val="left" w:pos="9480"/>
                <w:tab w:val="left" w:pos="9960"/>
              </w:tabs>
              <w:rPr>
                <w:rFonts w:ascii="Times New Roman" w:hAnsi="Times New Roman" w:cs="Times New Roman"/>
                <w:bCs/>
                <w:sz w:val="20"/>
                <w:szCs w:val="20"/>
                <w:lang w:val="uz-Cyrl-UZ"/>
              </w:rPr>
            </w:pPr>
            <w:r w:rsidRPr="00E6152A">
              <w:rPr>
                <w:rFonts w:ascii="Times New Roman" w:hAnsi="Times New Roman" w:cs="Times New Roman"/>
                <w:bCs/>
                <w:sz w:val="20"/>
                <w:szCs w:val="20"/>
              </w:rPr>
              <w:t>Контроль знаний учащихся и р</w:t>
            </w:r>
            <w:r w:rsidRPr="00E6152A">
              <w:rPr>
                <w:rFonts w:ascii="Times New Roman" w:hAnsi="Times New Roman" w:cs="Times New Roman"/>
                <w:bCs/>
                <w:sz w:val="20"/>
                <w:szCs w:val="20"/>
                <w:lang w:val="uz-Cyrl-UZ"/>
              </w:rPr>
              <w:t>ейтинг</w:t>
            </w:r>
            <w:r w:rsidRPr="00E6152A">
              <w:rPr>
                <w:rFonts w:ascii="Times New Roman" w:hAnsi="Times New Roman" w:cs="Times New Roman"/>
                <w:bCs/>
                <w:sz w:val="20"/>
                <w:szCs w:val="20"/>
              </w:rPr>
              <w:t>овая система оценивания</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99</w:t>
            </w:r>
          </w:p>
        </w:tc>
      </w:tr>
      <w:tr w:rsidR="00356239" w:rsidRPr="00E6152A" w:rsidTr="00E6152A">
        <w:trPr>
          <w:trHeight w:val="265"/>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27</w:t>
            </w:r>
          </w:p>
        </w:tc>
        <w:tc>
          <w:tcPr>
            <w:tcW w:w="8556" w:type="dxa"/>
            <w:tcBorders>
              <w:top w:val="single" w:sz="4" w:space="0" w:color="auto"/>
              <w:left w:val="single" w:sz="4" w:space="0" w:color="auto"/>
              <w:bottom w:val="single" w:sz="4" w:space="0" w:color="auto"/>
              <w:right w:val="single" w:sz="4" w:space="0" w:color="auto"/>
            </w:tcBorders>
          </w:tcPr>
          <w:p w:rsidR="00356239" w:rsidRPr="00E6152A" w:rsidRDefault="00356239" w:rsidP="00E6152A">
            <w:pPr>
              <w:tabs>
                <w:tab w:val="left" w:pos="-284"/>
              </w:tabs>
              <w:ind w:left="-240" w:right="-125"/>
              <w:rPr>
                <w:rFonts w:ascii="Times New Roman" w:hAnsi="Times New Roman" w:cs="Times New Roman"/>
                <w:sz w:val="20"/>
                <w:szCs w:val="20"/>
                <w:lang w:val="uz-Cyrl-UZ"/>
              </w:rPr>
            </w:pPr>
            <w:r w:rsidRPr="00E6152A">
              <w:rPr>
                <w:rFonts w:ascii="Times New Roman" w:hAnsi="Times New Roman" w:cs="Times New Roman"/>
                <w:sz w:val="20"/>
                <w:szCs w:val="20"/>
                <w:lang w:val="uz-Cyrl-UZ"/>
              </w:rPr>
              <w:t xml:space="preserve">  </w:t>
            </w:r>
            <w:r w:rsidR="005D6397" w:rsidRPr="00E6152A">
              <w:rPr>
                <w:rFonts w:ascii="Times New Roman" w:hAnsi="Times New Roman" w:cs="Times New Roman"/>
                <w:sz w:val="20"/>
                <w:szCs w:val="20"/>
                <w:lang w:val="uz-Cyrl-UZ"/>
              </w:rPr>
              <w:t xml:space="preserve"> </w:t>
            </w:r>
            <w:r w:rsidRPr="00E6152A">
              <w:rPr>
                <w:rFonts w:ascii="Times New Roman" w:hAnsi="Times New Roman" w:cs="Times New Roman"/>
                <w:sz w:val="20"/>
                <w:szCs w:val="20"/>
              </w:rPr>
              <w:t xml:space="preserve">Качества личности и физическое воспитание. Воспитание в </w:t>
            </w:r>
            <w:r w:rsidRPr="00E6152A">
              <w:rPr>
                <w:rFonts w:ascii="Times New Roman" w:hAnsi="Times New Roman" w:cs="Times New Roman"/>
                <w:sz w:val="20"/>
                <w:szCs w:val="20"/>
                <w:lang w:val="uz-Cyrl-UZ"/>
              </w:rPr>
              <w:t xml:space="preserve"> </w:t>
            </w:r>
            <w:r w:rsidRPr="00E6152A">
              <w:rPr>
                <w:rFonts w:ascii="Times New Roman" w:hAnsi="Times New Roman" w:cs="Times New Roman"/>
                <w:sz w:val="20"/>
                <w:szCs w:val="20"/>
              </w:rPr>
              <w:t xml:space="preserve"> </w:t>
            </w:r>
            <w:r w:rsidRPr="00E6152A">
              <w:rPr>
                <w:rFonts w:ascii="Times New Roman" w:hAnsi="Times New Roman" w:cs="Times New Roman"/>
                <w:sz w:val="20"/>
                <w:szCs w:val="20"/>
                <w:lang w:val="uz-Cyrl-UZ"/>
              </w:rPr>
              <w:t>спорт</w:t>
            </w:r>
            <w:r w:rsidRPr="00E6152A">
              <w:rPr>
                <w:rFonts w:ascii="Times New Roman" w:hAnsi="Times New Roman" w:cs="Times New Roman"/>
                <w:sz w:val="20"/>
                <w:szCs w:val="20"/>
              </w:rPr>
              <w:t>ивном</w:t>
            </w:r>
            <w:r w:rsidRPr="00E6152A">
              <w:rPr>
                <w:rFonts w:ascii="Times New Roman" w:hAnsi="Times New Roman" w:cs="Times New Roman"/>
                <w:sz w:val="20"/>
                <w:szCs w:val="20"/>
                <w:lang w:val="uz-Cyrl-UZ"/>
              </w:rPr>
              <w:t xml:space="preserve"> коллектив</w:t>
            </w:r>
            <w:r w:rsidRPr="00E6152A">
              <w:rPr>
                <w:rFonts w:ascii="Times New Roman" w:hAnsi="Times New Roman" w:cs="Times New Roman"/>
                <w:sz w:val="20"/>
                <w:szCs w:val="20"/>
              </w:rPr>
              <w:t>е</w:t>
            </w:r>
            <w:r w:rsidRPr="00E6152A">
              <w:rPr>
                <w:rFonts w:ascii="Times New Roman" w:hAnsi="Times New Roman" w:cs="Times New Roman"/>
                <w:sz w:val="20"/>
                <w:szCs w:val="20"/>
                <w:lang w:val="uz-Cyrl-UZ"/>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10</w:t>
            </w:r>
            <w:r w:rsidR="00356239" w:rsidRPr="00E6152A">
              <w:rPr>
                <w:rFonts w:ascii="Times New Roman" w:hAnsi="Times New Roman" w:cs="Times New Roman"/>
                <w:sz w:val="20"/>
                <w:szCs w:val="20"/>
                <w:lang w:val="uz-Cyrl-UZ"/>
              </w:rPr>
              <w:t>2</w:t>
            </w:r>
          </w:p>
        </w:tc>
      </w:tr>
      <w:tr w:rsidR="00356239" w:rsidRPr="00E6152A" w:rsidTr="00E6152A">
        <w:trPr>
          <w:trHeight w:val="284"/>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28</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tabs>
                <w:tab w:val="left" w:pos="9480"/>
                <w:tab w:val="left" w:pos="9960"/>
              </w:tabs>
              <w:rPr>
                <w:rFonts w:ascii="Times New Roman" w:hAnsi="Times New Roman" w:cs="Times New Roman"/>
                <w:sz w:val="20"/>
                <w:szCs w:val="20"/>
                <w:lang w:val="uz-Cyrl-UZ"/>
              </w:rPr>
            </w:pPr>
            <w:r w:rsidRPr="00E6152A">
              <w:rPr>
                <w:rFonts w:ascii="Times New Roman" w:hAnsi="Times New Roman" w:cs="Times New Roman"/>
                <w:sz w:val="20"/>
                <w:szCs w:val="20"/>
              </w:rPr>
              <w:t>Предмет, цель и задачи воспитания в профессиональном образовании</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107</w:t>
            </w:r>
          </w:p>
        </w:tc>
      </w:tr>
      <w:tr w:rsidR="00356239" w:rsidRPr="00E6152A" w:rsidTr="00E6152A">
        <w:trPr>
          <w:trHeight w:val="202"/>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29</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tabs>
                <w:tab w:val="left" w:pos="9480"/>
                <w:tab w:val="left" w:pos="9960"/>
              </w:tabs>
              <w:rPr>
                <w:rFonts w:ascii="Times New Roman" w:hAnsi="Times New Roman" w:cs="Times New Roman"/>
                <w:sz w:val="20"/>
                <w:szCs w:val="20"/>
                <w:lang w:val="uz-Cyrl-UZ"/>
              </w:rPr>
            </w:pPr>
            <w:r w:rsidRPr="00E6152A">
              <w:rPr>
                <w:rFonts w:ascii="Times New Roman" w:hAnsi="Times New Roman" w:cs="Times New Roman"/>
                <w:sz w:val="20"/>
                <w:szCs w:val="20"/>
              </w:rPr>
              <w:t>Принципы воспитания</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11</w:t>
            </w:r>
            <w:r w:rsidR="00356239" w:rsidRPr="00E6152A">
              <w:rPr>
                <w:rFonts w:ascii="Times New Roman" w:hAnsi="Times New Roman" w:cs="Times New Roman"/>
                <w:sz w:val="20"/>
                <w:szCs w:val="20"/>
                <w:lang w:val="uz-Cyrl-UZ"/>
              </w:rPr>
              <w:t>2</w:t>
            </w:r>
          </w:p>
        </w:tc>
      </w:tr>
      <w:tr w:rsidR="00356239" w:rsidRPr="00E6152A" w:rsidTr="00E6152A">
        <w:trPr>
          <w:trHeight w:val="247"/>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30</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tabs>
                <w:tab w:val="left" w:pos="9480"/>
                <w:tab w:val="left" w:pos="9960"/>
              </w:tabs>
              <w:rPr>
                <w:rFonts w:ascii="Times New Roman" w:hAnsi="Times New Roman" w:cs="Times New Roman"/>
                <w:sz w:val="20"/>
                <w:szCs w:val="20"/>
                <w:lang w:val="uz-Cyrl-UZ"/>
              </w:rPr>
            </w:pPr>
            <w:r w:rsidRPr="00E6152A">
              <w:rPr>
                <w:rFonts w:ascii="Times New Roman" w:hAnsi="Times New Roman" w:cs="Times New Roman"/>
                <w:sz w:val="20"/>
                <w:szCs w:val="20"/>
              </w:rPr>
              <w:t>Составные части воспитания</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119</w:t>
            </w:r>
          </w:p>
        </w:tc>
      </w:tr>
      <w:tr w:rsidR="00356239" w:rsidRPr="00E6152A" w:rsidTr="00E6152A">
        <w:trPr>
          <w:trHeight w:val="279"/>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31</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tabs>
                <w:tab w:val="left" w:pos="9480"/>
                <w:tab w:val="left" w:pos="9960"/>
              </w:tabs>
              <w:rPr>
                <w:rFonts w:ascii="Times New Roman" w:hAnsi="Times New Roman" w:cs="Times New Roman"/>
                <w:sz w:val="20"/>
                <w:szCs w:val="20"/>
                <w:lang w:val="uz-Cyrl-UZ"/>
              </w:rPr>
            </w:pPr>
            <w:r w:rsidRPr="00E6152A">
              <w:rPr>
                <w:rFonts w:ascii="Times New Roman" w:hAnsi="Times New Roman" w:cs="Times New Roman"/>
                <w:sz w:val="20"/>
                <w:szCs w:val="20"/>
              </w:rPr>
              <w:t>Формы воспитания</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12</w:t>
            </w:r>
            <w:r w:rsidR="00356239" w:rsidRPr="00E6152A">
              <w:rPr>
                <w:rFonts w:ascii="Times New Roman" w:hAnsi="Times New Roman" w:cs="Times New Roman"/>
                <w:sz w:val="20"/>
                <w:szCs w:val="20"/>
                <w:lang w:val="uz-Cyrl-UZ"/>
              </w:rPr>
              <w:t>2</w:t>
            </w:r>
          </w:p>
        </w:tc>
      </w:tr>
      <w:tr w:rsidR="00356239" w:rsidRPr="00E6152A" w:rsidTr="007F03EA">
        <w:trPr>
          <w:trHeight w:val="522"/>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32</w:t>
            </w:r>
          </w:p>
        </w:tc>
        <w:tc>
          <w:tcPr>
            <w:tcW w:w="8556" w:type="dxa"/>
            <w:tcBorders>
              <w:top w:val="single" w:sz="4" w:space="0" w:color="auto"/>
              <w:left w:val="single" w:sz="4" w:space="0" w:color="auto"/>
              <w:bottom w:val="single" w:sz="4" w:space="0" w:color="auto"/>
              <w:right w:val="single" w:sz="4" w:space="0" w:color="auto"/>
            </w:tcBorders>
            <w:hideMark/>
          </w:tcPr>
          <w:p w:rsidR="00F96C49" w:rsidRPr="00F96C49" w:rsidRDefault="00356239" w:rsidP="00F96C49">
            <w:pPr>
              <w:tabs>
                <w:tab w:val="left" w:pos="9480"/>
                <w:tab w:val="left" w:pos="9960"/>
              </w:tabs>
              <w:rPr>
                <w:rFonts w:ascii="Times New Roman" w:hAnsi="Times New Roman" w:cs="Times New Roman"/>
                <w:sz w:val="20"/>
                <w:szCs w:val="20"/>
              </w:rPr>
            </w:pPr>
            <w:r w:rsidRPr="00F96C49">
              <w:rPr>
                <w:rFonts w:ascii="Times New Roman" w:hAnsi="Times New Roman" w:cs="Times New Roman"/>
                <w:sz w:val="20"/>
                <w:szCs w:val="20"/>
              </w:rPr>
              <w:t xml:space="preserve">  Методы воспитания</w:t>
            </w:r>
            <w:proofErr w:type="gramStart"/>
            <w:r w:rsidRPr="00F96C49">
              <w:rPr>
                <w:rFonts w:ascii="Times New Roman" w:hAnsi="Times New Roman" w:cs="Times New Roman"/>
                <w:sz w:val="20"/>
                <w:szCs w:val="20"/>
              </w:rPr>
              <w:t>.</w:t>
            </w:r>
            <w:r w:rsidRPr="00E6152A">
              <w:rPr>
                <w:rFonts w:ascii="Times New Roman" w:hAnsi="Times New Roman" w:cs="Times New Roman"/>
                <w:sz w:val="20"/>
                <w:szCs w:val="20"/>
              </w:rPr>
              <w:t>П</w:t>
            </w:r>
            <w:proofErr w:type="gramEnd"/>
            <w:r w:rsidRPr="00E6152A">
              <w:rPr>
                <w:rFonts w:ascii="Times New Roman" w:hAnsi="Times New Roman" w:cs="Times New Roman"/>
                <w:sz w:val="20"/>
                <w:szCs w:val="20"/>
              </w:rPr>
              <w:t>рофессионально – педагогическая</w:t>
            </w:r>
            <w:r w:rsidR="00F96C49">
              <w:rPr>
                <w:rFonts w:ascii="Times New Roman" w:hAnsi="Times New Roman" w:cs="Times New Roman"/>
                <w:sz w:val="20"/>
                <w:szCs w:val="20"/>
              </w:rPr>
              <w:t xml:space="preserve"> </w:t>
            </w:r>
            <w:r w:rsidR="0082012F" w:rsidRPr="00E6152A">
              <w:rPr>
                <w:rFonts w:ascii="Times New Roman" w:hAnsi="Times New Roman" w:cs="Times New Roman"/>
                <w:sz w:val="20"/>
                <w:szCs w:val="20"/>
              </w:rPr>
              <w:t xml:space="preserve">  </w:t>
            </w:r>
            <w:r w:rsidRPr="00E6152A">
              <w:rPr>
                <w:rFonts w:ascii="Times New Roman" w:hAnsi="Times New Roman" w:cs="Times New Roman"/>
                <w:sz w:val="20"/>
                <w:szCs w:val="20"/>
              </w:rPr>
              <w:t xml:space="preserve"> </w:t>
            </w:r>
            <w:r w:rsidR="0082012F" w:rsidRPr="00E6152A">
              <w:rPr>
                <w:rFonts w:ascii="Times New Roman" w:hAnsi="Times New Roman" w:cs="Times New Roman"/>
                <w:sz w:val="20"/>
                <w:szCs w:val="20"/>
              </w:rPr>
              <w:t>к</w:t>
            </w:r>
            <w:r w:rsidRPr="00E6152A">
              <w:rPr>
                <w:rFonts w:ascii="Times New Roman" w:hAnsi="Times New Roman" w:cs="Times New Roman"/>
                <w:sz w:val="20"/>
                <w:szCs w:val="20"/>
              </w:rPr>
              <w:t>ультура</w:t>
            </w:r>
            <w:r w:rsidR="0082012F" w:rsidRPr="00E6152A">
              <w:rPr>
                <w:rFonts w:ascii="Times New Roman" w:hAnsi="Times New Roman" w:cs="Times New Roman"/>
                <w:sz w:val="20"/>
                <w:szCs w:val="20"/>
              </w:rPr>
              <w:t xml:space="preserve"> </w:t>
            </w:r>
            <w:r w:rsidRPr="00E6152A">
              <w:rPr>
                <w:rFonts w:ascii="Times New Roman" w:hAnsi="Times New Roman" w:cs="Times New Roman"/>
                <w:sz w:val="20"/>
                <w:szCs w:val="20"/>
              </w:rPr>
              <w:t xml:space="preserve">  педагога</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1</w:t>
            </w:r>
            <w:r w:rsidR="00356239" w:rsidRPr="00E6152A">
              <w:rPr>
                <w:rFonts w:ascii="Times New Roman" w:hAnsi="Times New Roman" w:cs="Times New Roman"/>
                <w:sz w:val="20"/>
                <w:szCs w:val="20"/>
                <w:lang w:val="uz-Cyrl-UZ"/>
              </w:rPr>
              <w:t>2</w:t>
            </w:r>
            <w:r>
              <w:rPr>
                <w:rFonts w:ascii="Times New Roman" w:hAnsi="Times New Roman" w:cs="Times New Roman"/>
                <w:sz w:val="20"/>
                <w:szCs w:val="20"/>
                <w:lang w:val="uz-Cyrl-UZ"/>
              </w:rPr>
              <w:t>7</w:t>
            </w:r>
          </w:p>
        </w:tc>
      </w:tr>
      <w:tr w:rsidR="00356239" w:rsidRPr="00E6152A" w:rsidTr="007F03EA">
        <w:trPr>
          <w:trHeight w:val="522"/>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33</w:t>
            </w:r>
          </w:p>
        </w:tc>
        <w:tc>
          <w:tcPr>
            <w:tcW w:w="8556" w:type="dxa"/>
            <w:tcBorders>
              <w:top w:val="single" w:sz="4" w:space="0" w:color="auto"/>
              <w:left w:val="single" w:sz="4" w:space="0" w:color="auto"/>
              <w:bottom w:val="single" w:sz="4" w:space="0" w:color="auto"/>
              <w:right w:val="single" w:sz="4" w:space="0" w:color="auto"/>
            </w:tcBorders>
            <w:hideMark/>
          </w:tcPr>
          <w:p w:rsidR="00356239" w:rsidRPr="00F96C49" w:rsidRDefault="00356239" w:rsidP="00F96C49">
            <w:pPr>
              <w:tabs>
                <w:tab w:val="left" w:pos="9480"/>
                <w:tab w:val="left" w:pos="9960"/>
              </w:tabs>
              <w:rPr>
                <w:rFonts w:ascii="Times New Roman" w:hAnsi="Times New Roman" w:cs="Times New Roman"/>
                <w:sz w:val="20"/>
                <w:szCs w:val="20"/>
              </w:rPr>
            </w:pPr>
            <w:r w:rsidRPr="00F96C49">
              <w:rPr>
                <w:rFonts w:ascii="Times New Roman" w:hAnsi="Times New Roman" w:cs="Times New Roman"/>
                <w:sz w:val="20"/>
                <w:szCs w:val="20"/>
              </w:rPr>
              <w:t>Воспитание и самовоспитание в процессе физического</w:t>
            </w:r>
            <w:r w:rsidR="00E6152A" w:rsidRPr="00F96C49">
              <w:rPr>
                <w:rFonts w:ascii="Times New Roman" w:hAnsi="Times New Roman" w:cs="Times New Roman"/>
                <w:sz w:val="20"/>
                <w:szCs w:val="20"/>
              </w:rPr>
              <w:t xml:space="preserve"> </w:t>
            </w:r>
            <w:r w:rsidRPr="00F96C49">
              <w:rPr>
                <w:rFonts w:ascii="Times New Roman" w:hAnsi="Times New Roman" w:cs="Times New Roman"/>
                <w:sz w:val="20"/>
                <w:szCs w:val="20"/>
              </w:rPr>
              <w:t xml:space="preserve"> </w:t>
            </w:r>
            <w:r w:rsidRPr="00E6152A">
              <w:rPr>
                <w:rFonts w:ascii="Times New Roman" w:hAnsi="Times New Roman" w:cs="Times New Roman"/>
                <w:sz w:val="20"/>
                <w:szCs w:val="20"/>
              </w:rPr>
              <w:t>профессионального образовательного процесса</w:t>
            </w:r>
            <w:r w:rsidRPr="00F96C49">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133</w:t>
            </w:r>
          </w:p>
        </w:tc>
      </w:tr>
      <w:tr w:rsidR="00356239" w:rsidRPr="00E6152A" w:rsidTr="005F7EC0">
        <w:trPr>
          <w:trHeight w:val="325"/>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34</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tabs>
                <w:tab w:val="left" w:pos="9480"/>
                <w:tab w:val="left" w:pos="9960"/>
              </w:tabs>
              <w:rPr>
                <w:rFonts w:ascii="Times New Roman" w:hAnsi="Times New Roman" w:cs="Times New Roman"/>
                <w:bCs/>
                <w:sz w:val="20"/>
                <w:szCs w:val="20"/>
                <w:lang w:val="uz-Cyrl-UZ"/>
              </w:rPr>
            </w:pPr>
            <w:r w:rsidRPr="00E6152A">
              <w:rPr>
                <w:rFonts w:ascii="Times New Roman" w:hAnsi="Times New Roman" w:cs="Times New Roman"/>
                <w:bCs/>
                <w:sz w:val="20"/>
                <w:szCs w:val="20"/>
              </w:rPr>
              <w:t>Права и обязанности учащихся</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136</w:t>
            </w:r>
          </w:p>
        </w:tc>
      </w:tr>
      <w:tr w:rsidR="00356239" w:rsidRPr="00E6152A" w:rsidTr="005F7EC0">
        <w:trPr>
          <w:trHeight w:val="219"/>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35</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pPr>
              <w:tabs>
                <w:tab w:val="left" w:pos="9480"/>
                <w:tab w:val="left" w:pos="9960"/>
              </w:tabs>
              <w:rPr>
                <w:rFonts w:ascii="Times New Roman" w:hAnsi="Times New Roman" w:cs="Times New Roman"/>
                <w:bCs/>
                <w:sz w:val="20"/>
                <w:szCs w:val="20"/>
                <w:lang w:val="uz-Cyrl-UZ"/>
              </w:rPr>
            </w:pPr>
            <w:r w:rsidRPr="00E6152A">
              <w:rPr>
                <w:rFonts w:ascii="Times New Roman" w:hAnsi="Times New Roman" w:cs="Times New Roman"/>
                <w:bCs/>
                <w:sz w:val="20"/>
                <w:szCs w:val="20"/>
              </w:rPr>
              <w:t>Г</w:t>
            </w:r>
            <w:r w:rsidRPr="00E6152A">
              <w:rPr>
                <w:rFonts w:ascii="Times New Roman" w:hAnsi="Times New Roman" w:cs="Times New Roman"/>
                <w:bCs/>
                <w:sz w:val="20"/>
                <w:szCs w:val="20"/>
                <w:lang w:val="uz-Cyrl-UZ"/>
              </w:rPr>
              <w:t>игиена</w:t>
            </w:r>
            <w:r w:rsidRPr="00E6152A">
              <w:rPr>
                <w:rFonts w:ascii="Times New Roman" w:hAnsi="Times New Roman" w:cs="Times New Roman"/>
                <w:bCs/>
                <w:sz w:val="20"/>
                <w:szCs w:val="20"/>
              </w:rPr>
              <w:t xml:space="preserve"> и культура учебного труда</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140</w:t>
            </w:r>
          </w:p>
        </w:tc>
      </w:tr>
      <w:tr w:rsidR="00356239" w:rsidRPr="00E6152A" w:rsidTr="007F03EA">
        <w:trPr>
          <w:trHeight w:val="522"/>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36</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rsidP="00E6152A">
            <w:pPr>
              <w:tabs>
                <w:tab w:val="left" w:pos="-284"/>
              </w:tabs>
              <w:ind w:right="-125"/>
              <w:rPr>
                <w:rFonts w:ascii="Times New Roman" w:hAnsi="Times New Roman" w:cs="Times New Roman"/>
                <w:bCs/>
                <w:sz w:val="20"/>
                <w:szCs w:val="20"/>
                <w:lang w:val="uz-Cyrl-UZ"/>
              </w:rPr>
            </w:pPr>
            <w:r w:rsidRPr="00E6152A">
              <w:rPr>
                <w:rFonts w:ascii="Times New Roman" w:hAnsi="Times New Roman" w:cs="Times New Roman"/>
                <w:sz w:val="20"/>
                <w:szCs w:val="20"/>
                <w:lang w:val="uz-Cyrl-UZ"/>
              </w:rPr>
              <w:t xml:space="preserve">Применение передовых   педагогических технологий. </w:t>
            </w:r>
            <w:r w:rsidRPr="00E6152A">
              <w:rPr>
                <w:rFonts w:ascii="Times New Roman" w:hAnsi="Times New Roman" w:cs="Times New Roman"/>
                <w:sz w:val="20"/>
                <w:szCs w:val="20"/>
              </w:rPr>
              <w:t xml:space="preserve">Новые </w:t>
            </w:r>
            <w:r w:rsidRPr="00E6152A">
              <w:rPr>
                <w:rFonts w:ascii="Times New Roman" w:hAnsi="Times New Roman" w:cs="Times New Roman"/>
                <w:sz w:val="20"/>
                <w:szCs w:val="20"/>
                <w:lang w:val="uz-Cyrl-UZ"/>
              </w:rPr>
              <w:t>педагоги</w:t>
            </w:r>
            <w:r w:rsidRPr="00E6152A">
              <w:rPr>
                <w:rFonts w:ascii="Times New Roman" w:hAnsi="Times New Roman" w:cs="Times New Roman"/>
                <w:sz w:val="20"/>
                <w:szCs w:val="20"/>
              </w:rPr>
              <w:t xml:space="preserve">ческие </w:t>
            </w:r>
            <w:r w:rsidRPr="00E6152A">
              <w:rPr>
                <w:rFonts w:ascii="Times New Roman" w:hAnsi="Times New Roman" w:cs="Times New Roman"/>
                <w:sz w:val="20"/>
                <w:szCs w:val="20"/>
                <w:lang w:val="uz-Cyrl-UZ"/>
              </w:rPr>
              <w:t xml:space="preserve"> технологи</w:t>
            </w:r>
            <w:r w:rsidRPr="00E6152A">
              <w:rPr>
                <w:rFonts w:ascii="Times New Roman" w:hAnsi="Times New Roman" w:cs="Times New Roman"/>
                <w:sz w:val="20"/>
                <w:szCs w:val="20"/>
              </w:rPr>
              <w:t>и в профессиональном образовании</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143</w:t>
            </w:r>
          </w:p>
        </w:tc>
      </w:tr>
      <w:tr w:rsidR="00356239" w:rsidRPr="00E6152A" w:rsidTr="005F7EC0">
        <w:trPr>
          <w:trHeight w:val="291"/>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37</w:t>
            </w:r>
          </w:p>
        </w:tc>
        <w:tc>
          <w:tcPr>
            <w:tcW w:w="8556" w:type="dxa"/>
            <w:tcBorders>
              <w:top w:val="single" w:sz="4" w:space="0" w:color="auto"/>
              <w:left w:val="single" w:sz="4" w:space="0" w:color="auto"/>
              <w:bottom w:val="single" w:sz="4" w:space="0" w:color="auto"/>
              <w:right w:val="single" w:sz="4" w:space="0" w:color="auto"/>
            </w:tcBorders>
          </w:tcPr>
          <w:p w:rsidR="00356239" w:rsidRPr="00E6152A" w:rsidRDefault="00356239" w:rsidP="005D6397">
            <w:pPr>
              <w:tabs>
                <w:tab w:val="left" w:pos="-284"/>
              </w:tabs>
              <w:ind w:left="-240" w:right="-125"/>
              <w:rPr>
                <w:rFonts w:ascii="Times New Roman" w:hAnsi="Times New Roman" w:cs="Times New Roman"/>
                <w:bCs/>
                <w:sz w:val="20"/>
                <w:szCs w:val="20"/>
                <w:lang w:val="uz-Cyrl-UZ"/>
              </w:rPr>
            </w:pPr>
            <w:r w:rsidRPr="00E6152A">
              <w:rPr>
                <w:rFonts w:ascii="Times New Roman" w:hAnsi="Times New Roman" w:cs="Times New Roman"/>
                <w:sz w:val="20"/>
                <w:szCs w:val="20"/>
                <w:lang w:val="uz-Cyrl-UZ"/>
              </w:rPr>
              <w:t xml:space="preserve">  </w:t>
            </w:r>
            <w:r w:rsidRPr="00E6152A">
              <w:rPr>
                <w:rFonts w:ascii="Times New Roman" w:hAnsi="Times New Roman" w:cs="Times New Roman"/>
                <w:sz w:val="20"/>
                <w:szCs w:val="20"/>
              </w:rPr>
              <w:t xml:space="preserve">Направленность и особенности личности </w:t>
            </w:r>
            <w:r w:rsidRPr="00E6152A">
              <w:rPr>
                <w:rFonts w:ascii="Times New Roman" w:hAnsi="Times New Roman" w:cs="Times New Roman"/>
                <w:sz w:val="20"/>
                <w:szCs w:val="20"/>
                <w:lang w:val="uz-Cyrl-UZ"/>
              </w:rPr>
              <w:t>педагог</w:t>
            </w:r>
            <w:r w:rsidRPr="00E6152A">
              <w:rPr>
                <w:rFonts w:ascii="Times New Roman" w:hAnsi="Times New Roman" w:cs="Times New Roman"/>
                <w:sz w:val="20"/>
                <w:szCs w:val="20"/>
              </w:rPr>
              <w:t>а</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151</w:t>
            </w:r>
          </w:p>
        </w:tc>
      </w:tr>
      <w:tr w:rsidR="00356239" w:rsidRPr="00E6152A" w:rsidTr="005F7EC0">
        <w:trPr>
          <w:trHeight w:val="186"/>
        </w:trPr>
        <w:tc>
          <w:tcPr>
            <w:tcW w:w="517" w:type="dxa"/>
            <w:tcBorders>
              <w:top w:val="single" w:sz="4" w:space="0" w:color="auto"/>
              <w:left w:val="single" w:sz="4" w:space="0" w:color="auto"/>
              <w:bottom w:val="single" w:sz="4" w:space="0" w:color="auto"/>
              <w:right w:val="single" w:sz="4" w:space="0" w:color="auto"/>
            </w:tcBorders>
            <w:hideMark/>
          </w:tcPr>
          <w:p w:rsidR="00356239" w:rsidRPr="00E6152A" w:rsidRDefault="00356239">
            <w:pPr>
              <w:jc w:val="both"/>
              <w:rPr>
                <w:rFonts w:ascii="Times New Roman" w:hAnsi="Times New Roman" w:cs="Times New Roman"/>
                <w:sz w:val="20"/>
                <w:szCs w:val="20"/>
                <w:lang w:val="uz-Cyrl-UZ"/>
              </w:rPr>
            </w:pPr>
            <w:r w:rsidRPr="00E6152A">
              <w:rPr>
                <w:rFonts w:ascii="Times New Roman" w:hAnsi="Times New Roman" w:cs="Times New Roman"/>
                <w:sz w:val="20"/>
                <w:szCs w:val="20"/>
                <w:lang w:val="uz-Cyrl-UZ"/>
              </w:rPr>
              <w:t>38</w:t>
            </w: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356239" w:rsidP="0082012F">
            <w:pPr>
              <w:tabs>
                <w:tab w:val="left" w:pos="-284"/>
              </w:tabs>
              <w:autoSpaceDE w:val="0"/>
              <w:autoSpaceDN w:val="0"/>
              <w:ind w:right="-125"/>
              <w:rPr>
                <w:rFonts w:ascii="Times New Roman" w:hAnsi="Times New Roman" w:cs="Times New Roman"/>
                <w:sz w:val="20"/>
                <w:szCs w:val="20"/>
                <w:lang w:val="uz-Cyrl-UZ"/>
              </w:rPr>
            </w:pPr>
            <w:r w:rsidRPr="00E6152A">
              <w:rPr>
                <w:rFonts w:ascii="Times New Roman" w:hAnsi="Times New Roman" w:cs="Times New Roman"/>
                <w:sz w:val="20"/>
                <w:szCs w:val="20"/>
              </w:rPr>
              <w:t>И</w:t>
            </w:r>
            <w:r w:rsidRPr="00E6152A">
              <w:rPr>
                <w:rFonts w:ascii="Times New Roman" w:hAnsi="Times New Roman" w:cs="Times New Roman"/>
                <w:sz w:val="20"/>
                <w:szCs w:val="20"/>
                <w:lang w:val="uz-Cyrl-UZ"/>
              </w:rPr>
              <w:t>нтер</w:t>
            </w:r>
            <w:r w:rsidRPr="00E6152A">
              <w:rPr>
                <w:rFonts w:ascii="Times New Roman" w:hAnsi="Times New Roman" w:cs="Times New Roman"/>
                <w:sz w:val="20"/>
                <w:szCs w:val="20"/>
              </w:rPr>
              <w:t>активные</w:t>
            </w:r>
            <w:r w:rsidRPr="00E6152A">
              <w:rPr>
                <w:rFonts w:ascii="Times New Roman" w:hAnsi="Times New Roman" w:cs="Times New Roman"/>
                <w:sz w:val="20"/>
                <w:szCs w:val="20"/>
                <w:lang w:val="uz-Cyrl-UZ"/>
              </w:rPr>
              <w:t xml:space="preserve"> метод</w:t>
            </w:r>
            <w:r w:rsidRPr="00E6152A">
              <w:rPr>
                <w:rFonts w:ascii="Times New Roman" w:hAnsi="Times New Roman" w:cs="Times New Roman"/>
                <w:sz w:val="20"/>
                <w:szCs w:val="20"/>
              </w:rPr>
              <w:t>ы</w:t>
            </w:r>
          </w:p>
        </w:tc>
        <w:tc>
          <w:tcPr>
            <w:tcW w:w="709" w:type="dxa"/>
            <w:tcBorders>
              <w:top w:val="single" w:sz="4" w:space="0" w:color="auto"/>
              <w:left w:val="single" w:sz="4" w:space="0" w:color="auto"/>
              <w:bottom w:val="single" w:sz="4" w:space="0" w:color="auto"/>
              <w:right w:val="single" w:sz="4" w:space="0" w:color="auto"/>
            </w:tcBorders>
            <w:hideMark/>
          </w:tcPr>
          <w:p w:rsidR="00356239" w:rsidRPr="00E6152A"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155</w:t>
            </w:r>
          </w:p>
        </w:tc>
      </w:tr>
      <w:tr w:rsidR="00356239" w:rsidRPr="00E6152A" w:rsidTr="005F7EC0">
        <w:trPr>
          <w:trHeight w:val="235"/>
        </w:trPr>
        <w:tc>
          <w:tcPr>
            <w:tcW w:w="517" w:type="dxa"/>
            <w:tcBorders>
              <w:top w:val="single" w:sz="4" w:space="0" w:color="auto"/>
              <w:left w:val="single" w:sz="4" w:space="0" w:color="auto"/>
              <w:bottom w:val="single" w:sz="4" w:space="0" w:color="auto"/>
              <w:right w:val="single" w:sz="4" w:space="0" w:color="auto"/>
            </w:tcBorders>
          </w:tcPr>
          <w:p w:rsidR="00356239" w:rsidRPr="00E6152A" w:rsidRDefault="00356239">
            <w:pPr>
              <w:jc w:val="both"/>
              <w:rPr>
                <w:rFonts w:ascii="Times New Roman" w:hAnsi="Times New Roman" w:cs="Times New Roman"/>
                <w:sz w:val="20"/>
                <w:szCs w:val="20"/>
                <w:lang w:val="uz-Cyrl-UZ"/>
              </w:rPr>
            </w:pPr>
          </w:p>
        </w:tc>
        <w:tc>
          <w:tcPr>
            <w:tcW w:w="8556" w:type="dxa"/>
            <w:tcBorders>
              <w:top w:val="single" w:sz="4" w:space="0" w:color="auto"/>
              <w:left w:val="single" w:sz="4" w:space="0" w:color="auto"/>
              <w:bottom w:val="single" w:sz="4" w:space="0" w:color="auto"/>
              <w:right w:val="single" w:sz="4" w:space="0" w:color="auto"/>
            </w:tcBorders>
            <w:hideMark/>
          </w:tcPr>
          <w:p w:rsidR="00356239" w:rsidRPr="00E6152A" w:rsidRDefault="00D15D6C" w:rsidP="00356239">
            <w:pPr>
              <w:jc w:val="both"/>
              <w:rPr>
                <w:rFonts w:ascii="Times New Roman" w:hAnsi="Times New Roman" w:cs="Times New Roman"/>
                <w:b/>
                <w:sz w:val="20"/>
                <w:szCs w:val="20"/>
                <w:lang w:val="uz-Cyrl-UZ"/>
              </w:rPr>
            </w:pPr>
            <w:r>
              <w:rPr>
                <w:rFonts w:ascii="Times New Roman" w:hAnsi="Times New Roman" w:cs="Times New Roman"/>
                <w:sz w:val="20"/>
                <w:szCs w:val="20"/>
                <w:lang w:val="uz-Cyrl-UZ"/>
              </w:rPr>
              <w:t xml:space="preserve">Литература </w:t>
            </w:r>
            <w:r w:rsidR="00356239" w:rsidRPr="00E6152A">
              <w:rPr>
                <w:rFonts w:ascii="Times New Roman" w:hAnsi="Times New Roman" w:cs="Times New Roman"/>
                <w:b/>
                <w:sz w:val="20"/>
                <w:szCs w:val="20"/>
                <w:lang w:val="uz-Cyrl-UZ"/>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356239" w:rsidRPr="00D15D6C" w:rsidRDefault="00D15D6C">
            <w:pPr>
              <w:jc w:val="center"/>
              <w:rPr>
                <w:rFonts w:ascii="Times New Roman" w:hAnsi="Times New Roman" w:cs="Times New Roman"/>
                <w:sz w:val="20"/>
                <w:szCs w:val="20"/>
                <w:lang w:val="uz-Cyrl-UZ"/>
              </w:rPr>
            </w:pPr>
            <w:r>
              <w:rPr>
                <w:rFonts w:ascii="Times New Roman" w:hAnsi="Times New Roman" w:cs="Times New Roman"/>
                <w:sz w:val="20"/>
                <w:szCs w:val="20"/>
                <w:lang w:val="uz-Cyrl-UZ"/>
              </w:rPr>
              <w:t>161</w:t>
            </w:r>
          </w:p>
        </w:tc>
      </w:tr>
    </w:tbl>
    <w:p w:rsidR="00356239" w:rsidRPr="00FC475D" w:rsidRDefault="00356239" w:rsidP="00356239">
      <w:pPr>
        <w:ind w:firstLine="851"/>
        <w:jc w:val="center"/>
        <w:rPr>
          <w:rFonts w:ascii="Times New Roman" w:hAnsi="Times New Roman" w:cs="Times New Roman"/>
          <w:b/>
          <w:bCs/>
          <w:color w:val="0000FF"/>
          <w:sz w:val="28"/>
          <w:szCs w:val="28"/>
          <w:lang w:val="en-US"/>
        </w:rPr>
      </w:pPr>
    </w:p>
    <w:p w:rsidR="00356239" w:rsidRPr="00FC475D" w:rsidRDefault="00356239" w:rsidP="00356239">
      <w:pPr>
        <w:jc w:val="center"/>
        <w:rPr>
          <w:rFonts w:ascii="Times New Roman" w:hAnsi="Times New Roman" w:cs="Times New Roman"/>
          <w:b/>
          <w:sz w:val="28"/>
          <w:szCs w:val="28"/>
        </w:rPr>
      </w:pPr>
    </w:p>
    <w:p w:rsidR="00356239" w:rsidRPr="00FC475D" w:rsidRDefault="00356239" w:rsidP="00356239">
      <w:pPr>
        <w:jc w:val="center"/>
        <w:rPr>
          <w:rFonts w:ascii="Times New Roman" w:hAnsi="Times New Roman" w:cs="Times New Roman"/>
          <w:b/>
          <w:color w:val="auto"/>
          <w:sz w:val="28"/>
          <w:szCs w:val="28"/>
          <w:lang w:val="uz-Cyrl-UZ"/>
        </w:rPr>
      </w:pPr>
      <w:r w:rsidRPr="00FC475D">
        <w:rPr>
          <w:rFonts w:ascii="Times New Roman" w:hAnsi="Times New Roman" w:cs="Times New Roman"/>
          <w:b/>
          <w:sz w:val="28"/>
          <w:szCs w:val="28"/>
        </w:rPr>
        <w:lastRenderedPageBreak/>
        <w:t xml:space="preserve">ОРГАНИЗАЦИЯ </w:t>
      </w:r>
      <w:r w:rsidRPr="00FC475D">
        <w:rPr>
          <w:rFonts w:ascii="Times New Roman" w:hAnsi="Times New Roman" w:cs="Times New Roman"/>
          <w:b/>
          <w:sz w:val="28"/>
          <w:szCs w:val="28"/>
          <w:lang w:val="uz-Cyrl-UZ"/>
        </w:rPr>
        <w:t>СЕМИНАР</w:t>
      </w:r>
      <w:r w:rsidRPr="00FC475D">
        <w:rPr>
          <w:rFonts w:ascii="Times New Roman" w:hAnsi="Times New Roman" w:cs="Times New Roman"/>
          <w:b/>
          <w:sz w:val="28"/>
          <w:szCs w:val="28"/>
        </w:rPr>
        <w:t>СКИХ ЗАНЯТИЙ</w:t>
      </w:r>
    </w:p>
    <w:p w:rsidR="00356239" w:rsidRPr="00FC475D" w:rsidRDefault="00356239" w:rsidP="00356239">
      <w:pPr>
        <w:jc w:val="both"/>
        <w:rPr>
          <w:rFonts w:ascii="Times New Roman" w:hAnsi="Times New Roman" w:cs="Times New Roman"/>
          <w:sz w:val="28"/>
          <w:szCs w:val="28"/>
          <w:lang w:val="uz-Cyrl-UZ"/>
        </w:rPr>
      </w:pPr>
    </w:p>
    <w:p w:rsidR="00356239" w:rsidRPr="00FC475D" w:rsidRDefault="00356239" w:rsidP="00356239">
      <w:pPr>
        <w:tabs>
          <w:tab w:val="left" w:pos="0"/>
        </w:tabs>
        <w:ind w:right="-1"/>
        <w:jc w:val="center"/>
        <w:rPr>
          <w:rFonts w:ascii="Times New Roman" w:hAnsi="Times New Roman" w:cs="Times New Roman"/>
          <w:b/>
          <w:bCs/>
          <w:color w:val="0000FF"/>
          <w:sz w:val="28"/>
          <w:szCs w:val="28"/>
          <w:lang w:val="uz-Cyrl-UZ"/>
        </w:rPr>
      </w:pPr>
      <w:r w:rsidRPr="00FC475D">
        <w:rPr>
          <w:rFonts w:ascii="Times New Roman" w:hAnsi="Times New Roman" w:cs="Times New Roman"/>
          <w:b/>
          <w:bCs/>
          <w:color w:val="0000FF"/>
          <w:sz w:val="28"/>
          <w:szCs w:val="28"/>
        </w:rPr>
        <w:t>ТЕМЫ  И СОДЕРЖАНИЕ</w:t>
      </w:r>
    </w:p>
    <w:p w:rsidR="00356239" w:rsidRPr="00FC475D" w:rsidRDefault="00356239" w:rsidP="00356239">
      <w:pPr>
        <w:tabs>
          <w:tab w:val="left" w:pos="-284"/>
        </w:tabs>
        <w:ind w:left="-240" w:right="-125"/>
        <w:rPr>
          <w:rFonts w:ascii="Times New Roman" w:hAnsi="Times New Roman" w:cs="Times New Roman"/>
          <w:b/>
          <w:color w:val="auto"/>
          <w:sz w:val="28"/>
          <w:szCs w:val="28"/>
        </w:rPr>
      </w:pPr>
    </w:p>
    <w:p w:rsidR="00356239" w:rsidRPr="00373710" w:rsidRDefault="00356239" w:rsidP="002B3E61">
      <w:pPr>
        <w:pStyle w:val="affb"/>
        <w:numPr>
          <w:ilvl w:val="0"/>
          <w:numId w:val="21"/>
        </w:numPr>
        <w:tabs>
          <w:tab w:val="left" w:pos="9480"/>
          <w:tab w:val="left" w:pos="9960"/>
        </w:tabs>
        <w:ind w:right="-125"/>
        <w:jc w:val="center"/>
        <w:rPr>
          <w:rFonts w:ascii="Times New Roman" w:hAnsi="Times New Roman"/>
          <w:b/>
          <w:i/>
          <w:sz w:val="36"/>
          <w:szCs w:val="36"/>
        </w:rPr>
      </w:pPr>
      <w:r w:rsidRPr="002B3E61">
        <w:rPr>
          <w:rFonts w:ascii="Times New Roman" w:hAnsi="Times New Roman"/>
          <w:b/>
          <w:i/>
          <w:sz w:val="36"/>
          <w:szCs w:val="36"/>
        </w:rPr>
        <w:t>тема. Место у</w:t>
      </w:r>
      <w:r w:rsidRPr="002B3E61">
        <w:rPr>
          <w:rFonts w:ascii="Times New Roman" w:hAnsi="Times New Roman"/>
          <w:b/>
          <w:i/>
          <w:sz w:val="36"/>
          <w:szCs w:val="36"/>
          <w:lang w:val="uz-Cyrl-UZ"/>
        </w:rPr>
        <w:t>збек</w:t>
      </w:r>
      <w:r w:rsidRPr="002B3E61">
        <w:rPr>
          <w:rFonts w:ascii="Times New Roman" w:hAnsi="Times New Roman"/>
          <w:b/>
          <w:i/>
          <w:sz w:val="36"/>
          <w:szCs w:val="36"/>
        </w:rPr>
        <w:t>ской</w:t>
      </w:r>
      <w:r w:rsidRPr="002B3E61">
        <w:rPr>
          <w:rFonts w:ascii="Times New Roman" w:hAnsi="Times New Roman"/>
          <w:b/>
          <w:i/>
          <w:sz w:val="36"/>
          <w:szCs w:val="36"/>
          <w:lang w:val="uz-Cyrl-UZ"/>
        </w:rPr>
        <w:t xml:space="preserve"> </w:t>
      </w:r>
      <w:r w:rsidRPr="002B3E61">
        <w:rPr>
          <w:rFonts w:ascii="Times New Roman" w:hAnsi="Times New Roman"/>
          <w:b/>
          <w:i/>
          <w:sz w:val="36"/>
          <w:szCs w:val="36"/>
        </w:rPr>
        <w:t xml:space="preserve">национальной </w:t>
      </w:r>
      <w:r w:rsidRPr="002B3E61">
        <w:rPr>
          <w:rFonts w:ascii="Times New Roman" w:hAnsi="Times New Roman"/>
          <w:b/>
          <w:i/>
          <w:sz w:val="36"/>
          <w:szCs w:val="36"/>
          <w:lang w:val="uz-Cyrl-UZ"/>
        </w:rPr>
        <w:t>педагогики</w:t>
      </w:r>
      <w:r w:rsidRPr="002B3E61">
        <w:rPr>
          <w:rFonts w:ascii="Times New Roman" w:hAnsi="Times New Roman"/>
          <w:b/>
          <w:i/>
          <w:sz w:val="36"/>
          <w:szCs w:val="36"/>
        </w:rPr>
        <w:t xml:space="preserve"> в образовании и воспитании личности</w:t>
      </w:r>
    </w:p>
    <w:p w:rsidR="003001D1" w:rsidRPr="003001D1" w:rsidRDefault="000B0DDF" w:rsidP="003001D1">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003001D1" w:rsidRPr="003001D1">
        <w:rPr>
          <w:rFonts w:ascii="Times New Roman" w:hAnsi="Times New Roman"/>
          <w:b/>
          <w:sz w:val="28"/>
          <w:szCs w:val="28"/>
        </w:rPr>
        <w:t>ехнология обучения на семинаре №1</w:t>
      </w:r>
    </w:p>
    <w:tbl>
      <w:tblPr>
        <w:tblStyle w:val="affe"/>
        <w:tblW w:w="0" w:type="auto"/>
        <w:tblInd w:w="-34" w:type="dxa"/>
        <w:tblLook w:val="04A0"/>
      </w:tblPr>
      <w:tblGrid>
        <w:gridCol w:w="2411"/>
        <w:gridCol w:w="425"/>
        <w:gridCol w:w="1701"/>
        <w:gridCol w:w="5071"/>
      </w:tblGrid>
      <w:tr w:rsidR="002B3E61" w:rsidRPr="000B0DDF" w:rsidTr="0065454D">
        <w:trPr>
          <w:trHeight w:val="303"/>
        </w:trPr>
        <w:tc>
          <w:tcPr>
            <w:tcW w:w="2836" w:type="dxa"/>
            <w:gridSpan w:val="2"/>
          </w:tcPr>
          <w:p w:rsidR="002B3E61" w:rsidRPr="0065454D" w:rsidRDefault="002B3E61" w:rsidP="002B3E61">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2B3E61" w:rsidRPr="000B0DDF" w:rsidRDefault="00C60476" w:rsidP="003001D1">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Информ</w:t>
            </w:r>
            <w:r w:rsidR="005741E2" w:rsidRPr="000B0DDF">
              <w:rPr>
                <w:rFonts w:ascii="Times New Roman" w:hAnsi="Times New Roman"/>
                <w:sz w:val="20"/>
                <w:szCs w:val="20"/>
              </w:rPr>
              <w:t>ационный</w:t>
            </w:r>
            <w:r w:rsidRPr="000B0DDF">
              <w:rPr>
                <w:rFonts w:ascii="Times New Roman" w:hAnsi="Times New Roman"/>
                <w:sz w:val="20"/>
                <w:szCs w:val="20"/>
              </w:rPr>
              <w:t xml:space="preserve"> семинар с использованием техники </w:t>
            </w:r>
          </w:p>
        </w:tc>
      </w:tr>
      <w:tr w:rsidR="002B3E61" w:rsidRPr="000B0DDF" w:rsidTr="0065454D">
        <w:tc>
          <w:tcPr>
            <w:tcW w:w="2836" w:type="dxa"/>
            <w:gridSpan w:val="2"/>
          </w:tcPr>
          <w:p w:rsidR="002B3E61" w:rsidRPr="0065454D" w:rsidRDefault="00C60476" w:rsidP="002B3E61">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2B3E61" w:rsidRPr="000B0DDF" w:rsidRDefault="005741E2" w:rsidP="005741E2">
            <w:pPr>
              <w:tabs>
                <w:tab w:val="left" w:pos="9480"/>
                <w:tab w:val="left" w:pos="9960"/>
              </w:tabs>
              <w:ind w:right="-125"/>
              <w:jc w:val="both"/>
              <w:rPr>
                <w:rFonts w:ascii="Times New Roman" w:hAnsi="Times New Roman"/>
                <w:sz w:val="20"/>
                <w:szCs w:val="20"/>
              </w:rPr>
            </w:pPr>
            <w:r w:rsidRPr="000B0DDF">
              <w:rPr>
                <w:rFonts w:ascii="Times New Roman" w:hAnsi="Times New Roman" w:cs="Times New Roman"/>
                <w:sz w:val="20"/>
                <w:szCs w:val="20"/>
              </w:rPr>
              <w:t>Зарождение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 xml:space="preserve">педагогики. </w:t>
            </w:r>
            <w:r w:rsidRPr="000B0DDF">
              <w:rPr>
                <w:rFonts w:ascii="Times New Roman" w:hAnsi="Times New Roman" w:cs="Times New Roman"/>
                <w:sz w:val="20"/>
                <w:szCs w:val="20"/>
              </w:rPr>
              <w:t>Образование в зороастризме</w:t>
            </w:r>
            <w:r w:rsidRPr="000B0DDF">
              <w:rPr>
                <w:rFonts w:ascii="Times New Roman" w:hAnsi="Times New Roman" w:cs="Times New Roman"/>
                <w:sz w:val="20"/>
                <w:szCs w:val="20"/>
                <w:lang w:val="uz-Cyrl-UZ"/>
              </w:rPr>
              <w:t>. Исл</w:t>
            </w:r>
            <w:r w:rsidRPr="000B0DDF">
              <w:rPr>
                <w:rFonts w:ascii="Times New Roman" w:hAnsi="Times New Roman" w:cs="Times New Roman"/>
                <w:sz w:val="20"/>
                <w:szCs w:val="20"/>
              </w:rPr>
              <w:t>а</w:t>
            </w:r>
            <w:r w:rsidRPr="000B0DDF">
              <w:rPr>
                <w:rFonts w:ascii="Times New Roman" w:hAnsi="Times New Roman" w:cs="Times New Roman"/>
                <w:sz w:val="20"/>
                <w:szCs w:val="20"/>
                <w:lang w:val="uz-Cyrl-UZ"/>
              </w:rPr>
              <w:t>м</w:t>
            </w:r>
            <w:r w:rsidRPr="000B0DDF">
              <w:rPr>
                <w:rFonts w:ascii="Times New Roman" w:hAnsi="Times New Roman" w:cs="Times New Roman"/>
                <w:sz w:val="20"/>
                <w:szCs w:val="20"/>
              </w:rPr>
              <w:t>ское образование</w:t>
            </w:r>
            <w:r w:rsidRPr="000B0DDF">
              <w:rPr>
                <w:rFonts w:ascii="Times New Roman" w:hAnsi="Times New Roman" w:cs="Times New Roman"/>
                <w:sz w:val="20"/>
                <w:szCs w:val="20"/>
                <w:lang w:val="uz-Cyrl-UZ"/>
              </w:rPr>
              <w:t xml:space="preserve">. </w:t>
            </w:r>
            <w:r w:rsidRPr="000B0DDF">
              <w:rPr>
                <w:rFonts w:ascii="Times New Roman" w:hAnsi="Times New Roman" w:cs="Times New Roman"/>
                <w:sz w:val="20"/>
                <w:szCs w:val="20"/>
              </w:rPr>
              <w:t xml:space="preserve">Этапы развития народной </w:t>
            </w:r>
            <w:r w:rsidRPr="000B0DDF">
              <w:rPr>
                <w:rFonts w:ascii="Times New Roman" w:hAnsi="Times New Roman" w:cs="Times New Roman"/>
                <w:sz w:val="20"/>
                <w:szCs w:val="20"/>
                <w:lang w:val="uz-Cyrl-UZ"/>
              </w:rPr>
              <w:t xml:space="preserve">педагогики. </w:t>
            </w:r>
          </w:p>
        </w:tc>
      </w:tr>
      <w:tr w:rsidR="005741E2" w:rsidRPr="000B0DDF" w:rsidTr="0065454D">
        <w:tc>
          <w:tcPr>
            <w:tcW w:w="2836" w:type="dxa"/>
            <w:gridSpan w:val="2"/>
          </w:tcPr>
          <w:p w:rsidR="005741E2" w:rsidRPr="0065454D" w:rsidRDefault="005741E2" w:rsidP="002B3E61">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5741E2" w:rsidRPr="000B0DDF" w:rsidRDefault="005741E2" w:rsidP="005741E2">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5741E2" w:rsidRPr="000B0DDF" w:rsidTr="0065454D">
        <w:tc>
          <w:tcPr>
            <w:tcW w:w="4537" w:type="dxa"/>
            <w:gridSpan w:val="3"/>
            <w:tcBorders>
              <w:right w:val="single" w:sz="4" w:space="0" w:color="auto"/>
            </w:tcBorders>
          </w:tcPr>
          <w:p w:rsidR="005741E2" w:rsidRPr="000B0DDF" w:rsidRDefault="005741E2" w:rsidP="005741E2">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5741E2" w:rsidRPr="000B0DDF" w:rsidRDefault="005741E2" w:rsidP="005741E2">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3001D1" w:rsidRPr="000B0DDF" w:rsidTr="0065454D">
        <w:tc>
          <w:tcPr>
            <w:tcW w:w="2411" w:type="dxa"/>
            <w:tcBorders>
              <w:right w:val="single" w:sz="4" w:space="0" w:color="auto"/>
            </w:tcBorders>
          </w:tcPr>
          <w:p w:rsidR="003001D1" w:rsidRPr="0065454D" w:rsidRDefault="003001D1" w:rsidP="005741E2">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3001D1" w:rsidRPr="0065454D" w:rsidRDefault="003001D1" w:rsidP="005741E2">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3001D1" w:rsidRPr="000B0DDF" w:rsidRDefault="003001D1" w:rsidP="005741E2">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sidR="009C3753">
              <w:rPr>
                <w:rFonts w:ascii="Times New Roman" w:hAnsi="Times New Roman"/>
                <w:sz w:val="20"/>
                <w:szCs w:val="20"/>
              </w:rPr>
              <w:t>Т-схема, Скелет рыбы,</w:t>
            </w:r>
            <w:r w:rsidRPr="000B0DDF">
              <w:rPr>
                <w:rFonts w:ascii="Times New Roman" w:hAnsi="Times New Roman"/>
                <w:sz w:val="20"/>
                <w:szCs w:val="20"/>
              </w:rPr>
              <w:t xml:space="preserve">4*4, 6*6 </w:t>
            </w:r>
            <w:r w:rsidR="009C3753">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3001D1" w:rsidRPr="000B0DDF" w:rsidTr="0065454D">
        <w:tc>
          <w:tcPr>
            <w:tcW w:w="2411" w:type="dxa"/>
            <w:tcBorders>
              <w:right w:val="single" w:sz="4" w:space="0" w:color="auto"/>
            </w:tcBorders>
          </w:tcPr>
          <w:p w:rsidR="003001D1" w:rsidRPr="0065454D" w:rsidRDefault="003001D1" w:rsidP="005741E2">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3001D1" w:rsidRPr="000B0DDF" w:rsidRDefault="003001D1" w:rsidP="005741E2">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3001D1" w:rsidRPr="000B0DDF" w:rsidTr="0065454D">
        <w:tc>
          <w:tcPr>
            <w:tcW w:w="2411" w:type="dxa"/>
            <w:tcBorders>
              <w:right w:val="single" w:sz="4" w:space="0" w:color="auto"/>
            </w:tcBorders>
          </w:tcPr>
          <w:p w:rsidR="003001D1" w:rsidRPr="0065454D" w:rsidRDefault="003001D1" w:rsidP="003001D1">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3001D1" w:rsidRPr="000B0DDF" w:rsidRDefault="003001D1" w:rsidP="005741E2">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w:t>
            </w:r>
            <w:r w:rsidR="00EA59A5" w:rsidRPr="000B0DDF">
              <w:rPr>
                <w:rFonts w:ascii="Times New Roman" w:hAnsi="Times New Roman"/>
                <w:sz w:val="20"/>
                <w:szCs w:val="20"/>
              </w:rPr>
              <w:t>, дискуссия, диспут, игра, имитация, соревнование</w:t>
            </w:r>
          </w:p>
        </w:tc>
      </w:tr>
      <w:tr w:rsidR="00EA59A5" w:rsidRPr="000B0DDF" w:rsidTr="0065454D">
        <w:tc>
          <w:tcPr>
            <w:tcW w:w="2411" w:type="dxa"/>
            <w:tcBorders>
              <w:right w:val="single" w:sz="4" w:space="0" w:color="auto"/>
            </w:tcBorders>
          </w:tcPr>
          <w:p w:rsidR="00EA59A5" w:rsidRPr="0065454D" w:rsidRDefault="00EA59A5" w:rsidP="003001D1">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EA59A5" w:rsidRPr="000B0DDF" w:rsidRDefault="00EA59A5" w:rsidP="005741E2">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0B0DDF" w:rsidRDefault="000B0DDF" w:rsidP="00EA59A5">
      <w:pPr>
        <w:pStyle w:val="affb"/>
        <w:tabs>
          <w:tab w:val="left" w:pos="9480"/>
          <w:tab w:val="left" w:pos="9960"/>
        </w:tabs>
        <w:ind w:right="-125"/>
        <w:jc w:val="center"/>
        <w:rPr>
          <w:rFonts w:ascii="Times New Roman" w:hAnsi="Times New Roman"/>
          <w:b/>
          <w:sz w:val="28"/>
          <w:szCs w:val="28"/>
        </w:rPr>
      </w:pPr>
    </w:p>
    <w:p w:rsidR="002B3E61" w:rsidRPr="00EA59A5" w:rsidRDefault="00EA59A5" w:rsidP="00EA59A5">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Технологическая карта семинара № 1</w:t>
      </w:r>
    </w:p>
    <w:tbl>
      <w:tblPr>
        <w:tblStyle w:val="affe"/>
        <w:tblW w:w="0" w:type="auto"/>
        <w:tblLook w:val="04A0"/>
      </w:tblPr>
      <w:tblGrid>
        <w:gridCol w:w="1668"/>
        <w:gridCol w:w="4714"/>
        <w:gridCol w:w="3192"/>
      </w:tblGrid>
      <w:tr w:rsidR="00EA59A5" w:rsidRPr="004933F3" w:rsidTr="000B0DDF">
        <w:tc>
          <w:tcPr>
            <w:tcW w:w="1668" w:type="dxa"/>
          </w:tcPr>
          <w:p w:rsidR="00EA59A5" w:rsidRPr="004933F3" w:rsidRDefault="00EA59A5" w:rsidP="000B0DDF">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EA59A5" w:rsidRPr="004933F3" w:rsidRDefault="00EA59A5" w:rsidP="000B0DDF">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EA59A5" w:rsidRPr="004933F3" w:rsidRDefault="000B0DDF" w:rsidP="00356239">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EA59A5" w:rsidRPr="00296745" w:rsidTr="000B0DDF">
        <w:tc>
          <w:tcPr>
            <w:tcW w:w="1668" w:type="dxa"/>
          </w:tcPr>
          <w:p w:rsidR="00EA59A5" w:rsidRPr="00296745" w:rsidRDefault="000B0DDF" w:rsidP="00356239">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0B0DDF" w:rsidRPr="00296745" w:rsidRDefault="000B0DDF" w:rsidP="000B0DDF">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EA59A5" w:rsidRPr="00296745" w:rsidRDefault="000B0DDF" w:rsidP="000B0DDF">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EA59A5" w:rsidRPr="00296745" w:rsidTr="000B0DDF">
        <w:tc>
          <w:tcPr>
            <w:tcW w:w="1668" w:type="dxa"/>
          </w:tcPr>
          <w:p w:rsidR="00EA59A5" w:rsidRPr="00296745" w:rsidRDefault="000B0DDF" w:rsidP="00356239">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EA59A5" w:rsidRPr="00296745" w:rsidRDefault="000B0DDF" w:rsidP="00296745">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 xml:space="preserve">Дает самостоятельно в группах </w:t>
            </w:r>
            <w:r w:rsidR="00296745" w:rsidRPr="00296745">
              <w:rPr>
                <w:rFonts w:ascii="Times New Roman" w:hAnsi="Times New Roman"/>
                <w:sz w:val="20"/>
                <w:szCs w:val="20"/>
              </w:rPr>
              <w:t>обсудить вопросы:…</w:t>
            </w:r>
          </w:p>
        </w:tc>
        <w:tc>
          <w:tcPr>
            <w:tcW w:w="3192" w:type="dxa"/>
          </w:tcPr>
          <w:p w:rsidR="00EA59A5" w:rsidRPr="00296745" w:rsidRDefault="00296745" w:rsidP="00296745">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EA59A5" w:rsidTr="000B0DDF">
        <w:tc>
          <w:tcPr>
            <w:tcW w:w="1668" w:type="dxa"/>
          </w:tcPr>
          <w:p w:rsidR="00EA59A5" w:rsidRPr="00296745" w:rsidRDefault="00296745" w:rsidP="00356239">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296745" w:rsidRDefault="00296745" w:rsidP="00296745">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w:t>
            </w:r>
            <w:r w:rsidR="009C3753">
              <w:rPr>
                <w:rFonts w:ascii="Times New Roman" w:hAnsi="Times New Roman" w:cs="Times New Roman"/>
                <w:sz w:val="20"/>
                <w:szCs w:val="20"/>
              </w:rPr>
              <w:t>:..</w:t>
            </w:r>
            <w:r>
              <w:rPr>
                <w:rFonts w:ascii="Times New Roman" w:hAnsi="Times New Roman" w:cs="Times New Roman"/>
                <w:sz w:val="20"/>
                <w:szCs w:val="20"/>
              </w:rPr>
              <w:t>. 2.слушает и оценивает выступления студентов. 3.по 1 вопросу плана предлагает составить Синквейн по термину:</w:t>
            </w:r>
            <w:r w:rsidR="009C3753">
              <w:rPr>
                <w:rFonts w:ascii="Times New Roman" w:hAnsi="Times New Roman" w:cs="Times New Roman"/>
                <w:sz w:val="20"/>
                <w:szCs w:val="20"/>
              </w:rPr>
              <w:t>…</w:t>
            </w:r>
          </w:p>
          <w:p w:rsidR="00EA59A5" w:rsidRPr="00296745" w:rsidRDefault="00296745" w:rsidP="009C3753">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4.для формирования знаний по 2 вопросу</w:t>
            </w:r>
            <w:r w:rsidR="009C3753">
              <w:rPr>
                <w:rFonts w:ascii="Times New Roman" w:hAnsi="Times New Roman" w:cs="Times New Roman"/>
                <w:sz w:val="20"/>
                <w:szCs w:val="20"/>
              </w:rPr>
              <w:t xml:space="preserve"> предлагает заполнить таблицу по </w:t>
            </w:r>
            <w:r>
              <w:rPr>
                <w:rFonts w:ascii="Times New Roman" w:hAnsi="Times New Roman" w:cs="Times New Roman"/>
                <w:sz w:val="20"/>
                <w:szCs w:val="20"/>
              </w:rPr>
              <w:t>технике</w:t>
            </w:r>
            <w:r w:rsidR="009C3753">
              <w:rPr>
                <w:rFonts w:ascii="Times New Roman" w:hAnsi="Times New Roman" w:cs="Times New Roman"/>
                <w:sz w:val="20"/>
                <w:szCs w:val="20"/>
              </w:rPr>
              <w:t xml:space="preserve"> Инсерт. 5.пре</w:t>
            </w:r>
            <w:r w:rsidR="001718C7">
              <w:rPr>
                <w:rFonts w:ascii="Times New Roman" w:hAnsi="Times New Roman" w:cs="Times New Roman"/>
                <w:sz w:val="20"/>
                <w:szCs w:val="20"/>
              </w:rPr>
              <w:t>д</w:t>
            </w:r>
            <w:r w:rsidR="009C3753">
              <w:rPr>
                <w:rFonts w:ascii="Times New Roman" w:hAnsi="Times New Roman" w:cs="Times New Roman"/>
                <w:sz w:val="20"/>
                <w:szCs w:val="20"/>
              </w:rPr>
              <w:t xml:space="preserve">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r>
              <w:rPr>
                <w:rFonts w:ascii="Times New Roman" w:hAnsi="Times New Roman" w:cs="Times New Roman"/>
                <w:sz w:val="20"/>
                <w:szCs w:val="20"/>
              </w:rPr>
              <w:t xml:space="preserve">  </w:t>
            </w:r>
          </w:p>
        </w:tc>
        <w:tc>
          <w:tcPr>
            <w:tcW w:w="3192" w:type="dxa"/>
          </w:tcPr>
          <w:p w:rsidR="00EA59A5" w:rsidRPr="009C3753" w:rsidRDefault="001718C7" w:rsidP="001718C7">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w:t>
            </w:r>
            <w:r w:rsidR="004933F3">
              <w:rPr>
                <w:rFonts w:ascii="Times New Roman" w:hAnsi="Times New Roman" w:cs="Times New Roman"/>
                <w:sz w:val="20"/>
                <w:szCs w:val="20"/>
              </w:rPr>
              <w:t xml:space="preserve"> по типу дискуссии с оппонентами, критиками и содокладчиками</w:t>
            </w:r>
          </w:p>
        </w:tc>
      </w:tr>
      <w:tr w:rsidR="00EA59A5" w:rsidTr="000B0DDF">
        <w:tc>
          <w:tcPr>
            <w:tcW w:w="1668" w:type="dxa"/>
          </w:tcPr>
          <w:p w:rsidR="00EA59A5" w:rsidRPr="001718C7" w:rsidRDefault="001718C7" w:rsidP="004933F3">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sidR="004933F3">
              <w:rPr>
                <w:rFonts w:ascii="Times New Roman" w:hAnsi="Times New Roman" w:cs="Times New Roman"/>
                <w:sz w:val="20"/>
                <w:szCs w:val="20"/>
              </w:rPr>
              <w:t>З</w:t>
            </w:r>
            <w:r>
              <w:rPr>
                <w:rFonts w:ascii="Times New Roman" w:hAnsi="Times New Roman" w:cs="Times New Roman"/>
                <w:sz w:val="20"/>
                <w:szCs w:val="20"/>
              </w:rPr>
              <w:t>аключительный</w:t>
            </w:r>
            <w:proofErr w:type="gramEnd"/>
            <w:r w:rsidR="004933F3">
              <w:rPr>
                <w:rFonts w:ascii="Times New Roman" w:hAnsi="Times New Roman" w:cs="Times New Roman"/>
                <w:sz w:val="20"/>
                <w:szCs w:val="20"/>
              </w:rPr>
              <w:t xml:space="preserve"> – 10 мин.</w:t>
            </w:r>
          </w:p>
        </w:tc>
        <w:tc>
          <w:tcPr>
            <w:tcW w:w="4714" w:type="dxa"/>
          </w:tcPr>
          <w:p w:rsidR="00EA59A5" w:rsidRPr="004933F3" w:rsidRDefault="004933F3" w:rsidP="004933F3">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EA59A5" w:rsidRPr="004933F3" w:rsidRDefault="004933F3" w:rsidP="004933F3">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FC475D" w:rsidRDefault="00FC475D" w:rsidP="00356239">
      <w:pPr>
        <w:tabs>
          <w:tab w:val="left" w:pos="4320"/>
          <w:tab w:val="left" w:pos="9480"/>
          <w:tab w:val="left" w:pos="9960"/>
        </w:tabs>
        <w:ind w:right="-125" w:firstLine="540"/>
        <w:jc w:val="center"/>
        <w:rPr>
          <w:rFonts w:ascii="Times New Roman" w:hAnsi="Times New Roman" w:cs="Times New Roman"/>
          <w:b/>
          <w:i/>
          <w:sz w:val="28"/>
          <w:szCs w:val="28"/>
        </w:rPr>
      </w:pPr>
    </w:p>
    <w:p w:rsidR="000007CD" w:rsidRPr="005D24DA" w:rsidRDefault="005D24DA" w:rsidP="000007CD">
      <w:pPr>
        <w:tabs>
          <w:tab w:val="left" w:pos="9480"/>
          <w:tab w:val="left" w:pos="9960"/>
        </w:tabs>
        <w:ind w:right="-125" w:firstLine="540"/>
        <w:jc w:val="center"/>
        <w:rPr>
          <w:rFonts w:ascii="Times New Roman" w:hAnsi="Times New Roman" w:cs="Times New Roman"/>
          <w:b/>
          <w:i/>
          <w:sz w:val="28"/>
          <w:szCs w:val="28"/>
        </w:rPr>
      </w:pPr>
      <w:r>
        <w:rPr>
          <w:rFonts w:ascii="Times New Roman" w:hAnsi="Times New Roman" w:cs="Times New Roman"/>
          <w:b/>
          <w:i/>
          <w:sz w:val="28"/>
          <w:szCs w:val="28"/>
        </w:rPr>
        <w:t>Дефиниции о</w:t>
      </w:r>
      <w:r w:rsidR="000007CD" w:rsidRPr="000007CD">
        <w:rPr>
          <w:rFonts w:ascii="Times New Roman" w:hAnsi="Times New Roman" w:cs="Times New Roman"/>
          <w:b/>
          <w:i/>
          <w:sz w:val="28"/>
          <w:szCs w:val="28"/>
        </w:rPr>
        <w:t>порны</w:t>
      </w:r>
      <w:r>
        <w:rPr>
          <w:rFonts w:ascii="Times New Roman" w:hAnsi="Times New Roman" w:cs="Times New Roman"/>
          <w:b/>
          <w:i/>
          <w:sz w:val="28"/>
          <w:szCs w:val="28"/>
        </w:rPr>
        <w:t>х</w:t>
      </w:r>
      <w:r w:rsidR="000007CD" w:rsidRPr="005D24DA">
        <w:rPr>
          <w:rFonts w:ascii="Times New Roman" w:hAnsi="Times New Roman" w:cs="Times New Roman"/>
          <w:b/>
          <w:i/>
          <w:sz w:val="28"/>
          <w:szCs w:val="28"/>
        </w:rPr>
        <w:t xml:space="preserve"> </w:t>
      </w:r>
      <w:r w:rsidR="000007CD" w:rsidRPr="000007CD">
        <w:rPr>
          <w:rFonts w:ascii="Times New Roman" w:hAnsi="Times New Roman" w:cs="Times New Roman"/>
          <w:b/>
          <w:i/>
          <w:sz w:val="28"/>
          <w:szCs w:val="28"/>
        </w:rPr>
        <w:t>слов</w:t>
      </w:r>
    </w:p>
    <w:p w:rsidR="00A21026" w:rsidRDefault="00A21026" w:rsidP="000007CD">
      <w:pPr>
        <w:tabs>
          <w:tab w:val="left" w:pos="9480"/>
          <w:tab w:val="left" w:pos="9960"/>
        </w:tabs>
        <w:ind w:right="-125" w:firstLine="540"/>
        <w:jc w:val="both"/>
        <w:rPr>
          <w:rFonts w:ascii="Times New Roman" w:hAnsi="Times New Roman" w:cs="Times New Roman"/>
          <w:sz w:val="28"/>
          <w:szCs w:val="28"/>
        </w:rPr>
      </w:pPr>
      <w:proofErr w:type="gramStart"/>
      <w:r w:rsidRPr="00A21026">
        <w:rPr>
          <w:rFonts w:ascii="Times New Roman" w:hAnsi="Times New Roman" w:cs="Times New Roman"/>
          <w:b/>
          <w:sz w:val="28"/>
          <w:szCs w:val="28"/>
        </w:rPr>
        <w:t>Педагогика</w:t>
      </w:r>
      <w:r>
        <w:rPr>
          <w:rFonts w:ascii="Times New Roman" w:hAnsi="Times New Roman" w:cs="Times New Roman"/>
          <w:sz w:val="28"/>
          <w:szCs w:val="28"/>
        </w:rPr>
        <w:t xml:space="preserve"> (греч. paidos - дитя, ребенок; </w:t>
      </w:r>
      <w:r w:rsidRPr="000007CD">
        <w:rPr>
          <w:rFonts w:ascii="Times New Roman" w:hAnsi="Times New Roman" w:cs="Times New Roman"/>
          <w:sz w:val="28"/>
          <w:szCs w:val="28"/>
        </w:rPr>
        <w:t>gogis - вести, руководить) - наука образования, обучения и воспитания подрастающего поколения.</w:t>
      </w:r>
      <w:r w:rsidR="000007CD" w:rsidRPr="00A21026">
        <w:rPr>
          <w:rFonts w:ascii="Times New Roman" w:hAnsi="Times New Roman" w:cs="Times New Roman"/>
          <w:sz w:val="28"/>
          <w:szCs w:val="28"/>
        </w:rPr>
        <w:t xml:space="preserve"> </w:t>
      </w:r>
      <w:proofErr w:type="gramEnd"/>
    </w:p>
    <w:p w:rsidR="005D24DA" w:rsidRDefault="000007CD" w:rsidP="005D24DA">
      <w:pPr>
        <w:tabs>
          <w:tab w:val="left" w:pos="9480"/>
          <w:tab w:val="left" w:pos="9960"/>
        </w:tabs>
        <w:ind w:right="-125" w:firstLine="540"/>
        <w:jc w:val="both"/>
        <w:rPr>
          <w:rFonts w:ascii="Times New Roman" w:hAnsi="Times New Roman" w:cs="Times New Roman"/>
          <w:sz w:val="28"/>
          <w:szCs w:val="28"/>
        </w:rPr>
      </w:pPr>
      <w:r w:rsidRPr="00A21026">
        <w:rPr>
          <w:rFonts w:ascii="Times New Roman" w:hAnsi="Times New Roman" w:cs="Times New Roman"/>
          <w:b/>
          <w:sz w:val="28"/>
          <w:szCs w:val="28"/>
        </w:rPr>
        <w:lastRenderedPageBreak/>
        <w:t>Педагогика</w:t>
      </w:r>
      <w:r w:rsidRPr="000007CD">
        <w:rPr>
          <w:rFonts w:ascii="Times New Roman" w:hAnsi="Times New Roman" w:cs="Times New Roman"/>
          <w:sz w:val="28"/>
          <w:szCs w:val="28"/>
        </w:rPr>
        <w:t xml:space="preserve"> - наука о системе знаний и умений по образованию, обучению и воспитанию для передачи накопленного опыта и подготовки молодого поколения к жизни, труду, семье, культурной деятельности.</w:t>
      </w:r>
    </w:p>
    <w:p w:rsidR="000007CD" w:rsidRPr="000007CD" w:rsidRDefault="000007CD" w:rsidP="000007CD">
      <w:pPr>
        <w:tabs>
          <w:tab w:val="left" w:pos="9480"/>
          <w:tab w:val="left" w:pos="9960"/>
        </w:tabs>
        <w:ind w:right="-125" w:firstLine="540"/>
        <w:jc w:val="both"/>
        <w:rPr>
          <w:rFonts w:ascii="Times New Roman" w:hAnsi="Times New Roman" w:cs="Times New Roman"/>
          <w:sz w:val="28"/>
          <w:szCs w:val="28"/>
        </w:rPr>
      </w:pPr>
      <w:r w:rsidRPr="000007CD">
        <w:rPr>
          <w:rFonts w:ascii="Times New Roman" w:hAnsi="Times New Roman" w:cs="Times New Roman"/>
          <w:noProof/>
          <w:sz w:val="28"/>
          <w:szCs w:val="28"/>
        </w:rPr>
        <w:drawing>
          <wp:inline distT="0" distB="0" distL="0" distR="0">
            <wp:extent cx="4714875" cy="11715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714875" cy="1171575"/>
                    </a:xfrm>
                    <a:prstGeom prst="rect">
                      <a:avLst/>
                    </a:prstGeom>
                    <a:noFill/>
                    <a:ln w="9525">
                      <a:noFill/>
                      <a:miter lim="800000"/>
                      <a:headEnd/>
                      <a:tailEnd/>
                    </a:ln>
                  </pic:spPr>
                </pic:pic>
              </a:graphicData>
            </a:graphic>
          </wp:inline>
        </w:drawing>
      </w:r>
    </w:p>
    <w:p w:rsidR="000007CD" w:rsidRPr="000007CD" w:rsidRDefault="000007CD" w:rsidP="007F03EA">
      <w:pPr>
        <w:tabs>
          <w:tab w:val="left" w:pos="9480"/>
          <w:tab w:val="left" w:pos="9960"/>
        </w:tabs>
        <w:ind w:right="-125"/>
        <w:jc w:val="center"/>
        <w:rPr>
          <w:rFonts w:ascii="Times New Roman" w:hAnsi="Times New Roman" w:cs="Times New Roman"/>
          <w:b/>
          <w:sz w:val="28"/>
          <w:szCs w:val="28"/>
        </w:rPr>
      </w:pPr>
      <w:r w:rsidRPr="000007CD">
        <w:rPr>
          <w:rFonts w:ascii="Times New Roman" w:hAnsi="Times New Roman" w:cs="Times New Roman"/>
          <w:b/>
          <w:sz w:val="28"/>
          <w:szCs w:val="28"/>
        </w:rPr>
        <w:t>Педагогические знания нужны</w:t>
      </w: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8"/>
        <w:gridCol w:w="1630"/>
        <w:gridCol w:w="1349"/>
        <w:gridCol w:w="1391"/>
        <w:gridCol w:w="1597"/>
        <w:gridCol w:w="2157"/>
      </w:tblGrid>
      <w:tr w:rsidR="000007CD" w:rsidRPr="005F7EC0" w:rsidTr="005F7EC0">
        <w:trPr>
          <w:trHeight w:val="480"/>
        </w:trPr>
        <w:tc>
          <w:tcPr>
            <w:tcW w:w="1118" w:type="dxa"/>
            <w:tcBorders>
              <w:top w:val="single" w:sz="4" w:space="0" w:color="auto"/>
              <w:left w:val="single" w:sz="4" w:space="0" w:color="auto"/>
              <w:bottom w:val="single" w:sz="4" w:space="0" w:color="auto"/>
              <w:right w:val="single" w:sz="4" w:space="0" w:color="auto"/>
            </w:tcBorders>
            <w:hideMark/>
          </w:tcPr>
          <w:p w:rsidR="000007CD" w:rsidRPr="005F7EC0" w:rsidRDefault="000007CD" w:rsidP="000007CD">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учителю</w:t>
            </w:r>
          </w:p>
        </w:tc>
        <w:tc>
          <w:tcPr>
            <w:tcW w:w="1630" w:type="dxa"/>
            <w:tcBorders>
              <w:top w:val="single" w:sz="4" w:space="0" w:color="auto"/>
              <w:left w:val="single" w:sz="4" w:space="0" w:color="auto"/>
              <w:bottom w:val="single" w:sz="4" w:space="0" w:color="auto"/>
              <w:right w:val="single" w:sz="4" w:space="0" w:color="auto"/>
            </w:tcBorders>
          </w:tcPr>
          <w:p w:rsidR="000007CD" w:rsidRPr="005F7EC0" w:rsidRDefault="000007CD" w:rsidP="000007CD">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воспитателю</w:t>
            </w:r>
          </w:p>
          <w:p w:rsidR="000007CD" w:rsidRPr="005F7EC0" w:rsidRDefault="000007CD" w:rsidP="000007CD">
            <w:pPr>
              <w:tabs>
                <w:tab w:val="left" w:pos="9480"/>
                <w:tab w:val="left" w:pos="9960"/>
              </w:tabs>
              <w:ind w:right="-125" w:firstLine="540"/>
              <w:jc w:val="both"/>
              <w:rPr>
                <w:rFonts w:ascii="Times New Roman" w:hAnsi="Times New Roman" w:cs="Times New Roman"/>
                <w:sz w:val="20"/>
                <w:szCs w:val="20"/>
              </w:rPr>
            </w:pPr>
          </w:p>
        </w:tc>
        <w:tc>
          <w:tcPr>
            <w:tcW w:w="1349" w:type="dxa"/>
            <w:tcBorders>
              <w:top w:val="single" w:sz="4" w:space="0" w:color="auto"/>
              <w:left w:val="single" w:sz="4" w:space="0" w:color="auto"/>
              <w:bottom w:val="single" w:sz="4" w:space="0" w:color="auto"/>
              <w:right w:val="single" w:sz="4" w:space="0" w:color="auto"/>
            </w:tcBorders>
          </w:tcPr>
          <w:p w:rsidR="000007CD" w:rsidRPr="005F7EC0" w:rsidRDefault="000007CD" w:rsidP="000007CD">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мастеру</w:t>
            </w:r>
          </w:p>
          <w:p w:rsidR="000007CD" w:rsidRPr="005F7EC0" w:rsidRDefault="000007CD" w:rsidP="000007CD">
            <w:pPr>
              <w:tabs>
                <w:tab w:val="left" w:pos="9480"/>
                <w:tab w:val="left" w:pos="9960"/>
              </w:tabs>
              <w:ind w:right="-125" w:firstLine="540"/>
              <w:jc w:val="both"/>
              <w:rPr>
                <w:rFonts w:ascii="Times New Roman" w:hAnsi="Times New Roman" w:cs="Times New Roman"/>
                <w:sz w:val="20"/>
                <w:szCs w:val="20"/>
              </w:rPr>
            </w:pPr>
          </w:p>
        </w:tc>
        <w:tc>
          <w:tcPr>
            <w:tcW w:w="1391" w:type="dxa"/>
            <w:tcBorders>
              <w:top w:val="single" w:sz="4" w:space="0" w:color="auto"/>
              <w:left w:val="single" w:sz="4" w:space="0" w:color="auto"/>
              <w:bottom w:val="single" w:sz="4" w:space="0" w:color="auto"/>
              <w:right w:val="single" w:sz="4" w:space="0" w:color="auto"/>
            </w:tcBorders>
          </w:tcPr>
          <w:p w:rsidR="000007CD" w:rsidRPr="005F7EC0" w:rsidRDefault="000007CD" w:rsidP="000007CD">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тренеру</w:t>
            </w:r>
          </w:p>
          <w:p w:rsidR="000007CD" w:rsidRPr="005F7EC0" w:rsidRDefault="000007CD" w:rsidP="000007CD">
            <w:pPr>
              <w:tabs>
                <w:tab w:val="left" w:pos="9480"/>
                <w:tab w:val="left" w:pos="9960"/>
              </w:tabs>
              <w:ind w:right="-125" w:firstLine="540"/>
              <w:jc w:val="both"/>
              <w:rPr>
                <w:rFonts w:ascii="Times New Roman" w:hAnsi="Times New Roman" w:cs="Times New Roman"/>
                <w:sz w:val="20"/>
                <w:szCs w:val="20"/>
              </w:rPr>
            </w:pPr>
          </w:p>
        </w:tc>
        <w:tc>
          <w:tcPr>
            <w:tcW w:w="1597" w:type="dxa"/>
            <w:tcBorders>
              <w:top w:val="single" w:sz="4" w:space="0" w:color="auto"/>
              <w:left w:val="single" w:sz="4" w:space="0" w:color="auto"/>
              <w:bottom w:val="single" w:sz="4" w:space="0" w:color="auto"/>
              <w:right w:val="single" w:sz="4" w:space="0" w:color="auto"/>
            </w:tcBorders>
          </w:tcPr>
          <w:p w:rsidR="000007CD" w:rsidRPr="005F7EC0" w:rsidRDefault="000007CD" w:rsidP="000007CD">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наставнику</w:t>
            </w:r>
          </w:p>
          <w:p w:rsidR="000007CD" w:rsidRPr="005F7EC0" w:rsidRDefault="000007CD" w:rsidP="000007CD">
            <w:pPr>
              <w:tabs>
                <w:tab w:val="left" w:pos="9480"/>
                <w:tab w:val="left" w:pos="9960"/>
              </w:tabs>
              <w:ind w:right="-125" w:firstLine="540"/>
              <w:jc w:val="both"/>
              <w:rPr>
                <w:rFonts w:ascii="Times New Roman" w:hAnsi="Times New Roman" w:cs="Times New Roman"/>
                <w:sz w:val="20"/>
                <w:szCs w:val="20"/>
              </w:rPr>
            </w:pPr>
          </w:p>
        </w:tc>
        <w:tc>
          <w:tcPr>
            <w:tcW w:w="2157" w:type="dxa"/>
            <w:tcBorders>
              <w:top w:val="single" w:sz="4" w:space="0" w:color="auto"/>
              <w:left w:val="single" w:sz="4" w:space="0" w:color="auto"/>
              <w:bottom w:val="single" w:sz="4" w:space="0" w:color="auto"/>
              <w:right w:val="single" w:sz="4" w:space="0" w:color="auto"/>
            </w:tcBorders>
          </w:tcPr>
          <w:p w:rsidR="000007CD" w:rsidRPr="005F7EC0" w:rsidRDefault="000007CD" w:rsidP="000007CD">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руководителю любого</w:t>
            </w:r>
          </w:p>
          <w:p w:rsidR="000007CD" w:rsidRPr="005F7EC0" w:rsidRDefault="000007CD" w:rsidP="005F7EC0">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уровня</w:t>
            </w:r>
          </w:p>
        </w:tc>
      </w:tr>
    </w:tbl>
    <w:p w:rsidR="000007CD" w:rsidRPr="000007CD" w:rsidRDefault="000007CD" w:rsidP="000007CD">
      <w:pPr>
        <w:tabs>
          <w:tab w:val="left" w:pos="9480"/>
          <w:tab w:val="left" w:pos="9960"/>
        </w:tabs>
        <w:ind w:right="-125" w:firstLine="540"/>
        <w:jc w:val="both"/>
        <w:rPr>
          <w:rFonts w:ascii="Times New Roman" w:hAnsi="Times New Roman" w:cs="Times New Roman"/>
          <w:sz w:val="28"/>
          <w:szCs w:val="28"/>
        </w:rPr>
      </w:pPr>
      <w:r w:rsidRPr="000007CD">
        <w:rPr>
          <w:rFonts w:ascii="Times New Roman" w:hAnsi="Times New Roman" w:cs="Times New Roman"/>
          <w:noProof/>
          <w:sz w:val="28"/>
          <w:szCs w:val="28"/>
        </w:rPr>
        <w:drawing>
          <wp:inline distT="0" distB="0" distL="0" distR="0">
            <wp:extent cx="5295900" cy="37052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295900" cy="3705225"/>
                    </a:xfrm>
                    <a:prstGeom prst="rect">
                      <a:avLst/>
                    </a:prstGeom>
                    <a:noFill/>
                    <a:ln w="9525">
                      <a:noFill/>
                      <a:miter lim="800000"/>
                      <a:headEnd/>
                      <a:tailEnd/>
                    </a:ln>
                  </pic:spPr>
                </pic:pic>
              </a:graphicData>
            </a:graphic>
          </wp:inline>
        </w:drawing>
      </w:r>
    </w:p>
    <w:p w:rsidR="002B0EF5" w:rsidRPr="000007CD" w:rsidRDefault="002B0EF5" w:rsidP="002B0EF5">
      <w:pPr>
        <w:tabs>
          <w:tab w:val="left" w:pos="9480"/>
          <w:tab w:val="left" w:pos="9960"/>
        </w:tabs>
        <w:ind w:right="-125"/>
        <w:rPr>
          <w:rFonts w:ascii="Times New Roman" w:hAnsi="Times New Roman" w:cs="Times New Roman"/>
          <w:b/>
          <w:sz w:val="28"/>
          <w:szCs w:val="28"/>
        </w:rPr>
      </w:pPr>
      <w:r>
        <w:rPr>
          <w:rFonts w:ascii="Times New Roman" w:hAnsi="Times New Roman" w:cs="Times New Roman"/>
          <w:b/>
          <w:sz w:val="28"/>
          <w:szCs w:val="28"/>
        </w:rPr>
        <w:t xml:space="preserve">  </w:t>
      </w:r>
      <w:r w:rsidRPr="000007C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0007CD">
        <w:rPr>
          <w:rFonts w:ascii="Times New Roman" w:hAnsi="Times New Roman" w:cs="Times New Roman"/>
          <w:b/>
          <w:sz w:val="28"/>
          <w:szCs w:val="28"/>
        </w:rPr>
        <w:t>Отрасли педагогики</w:t>
      </w:r>
    </w:p>
    <w:tbl>
      <w:tblPr>
        <w:tblW w:w="0" w:type="auto"/>
        <w:tblInd w:w="5" w:type="dxa"/>
        <w:tblLayout w:type="fixed"/>
        <w:tblCellMar>
          <w:left w:w="0" w:type="dxa"/>
          <w:right w:w="0" w:type="dxa"/>
        </w:tblCellMar>
        <w:tblLook w:val="04A0"/>
      </w:tblPr>
      <w:tblGrid>
        <w:gridCol w:w="1874"/>
        <w:gridCol w:w="2032"/>
        <w:gridCol w:w="2167"/>
        <w:gridCol w:w="1866"/>
      </w:tblGrid>
      <w:tr w:rsidR="002B0EF5" w:rsidRPr="005F7EC0" w:rsidTr="00C550D8">
        <w:trPr>
          <w:trHeight w:val="279"/>
        </w:trPr>
        <w:tc>
          <w:tcPr>
            <w:tcW w:w="1874" w:type="dxa"/>
            <w:tcBorders>
              <w:top w:val="single" w:sz="4" w:space="0" w:color="auto"/>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b/>
                <w:i/>
                <w:sz w:val="20"/>
                <w:szCs w:val="20"/>
              </w:rPr>
            </w:pPr>
            <w:r w:rsidRPr="005F7EC0">
              <w:rPr>
                <w:rFonts w:ascii="Times New Roman" w:hAnsi="Times New Roman" w:cs="Times New Roman"/>
                <w:b/>
                <w:i/>
                <w:sz w:val="20"/>
                <w:szCs w:val="20"/>
              </w:rPr>
              <w:t>По возрастным</w:t>
            </w:r>
          </w:p>
        </w:tc>
        <w:tc>
          <w:tcPr>
            <w:tcW w:w="2032" w:type="dxa"/>
            <w:tcBorders>
              <w:top w:val="single" w:sz="4" w:space="0" w:color="auto"/>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b/>
                <w:i/>
                <w:sz w:val="20"/>
                <w:szCs w:val="20"/>
              </w:rPr>
            </w:pPr>
            <w:r w:rsidRPr="005F7EC0">
              <w:rPr>
                <w:rFonts w:ascii="Times New Roman" w:hAnsi="Times New Roman" w:cs="Times New Roman"/>
                <w:b/>
                <w:i/>
                <w:sz w:val="20"/>
                <w:szCs w:val="20"/>
              </w:rPr>
              <w:t>По отраслям</w:t>
            </w:r>
          </w:p>
        </w:tc>
        <w:tc>
          <w:tcPr>
            <w:tcW w:w="2167" w:type="dxa"/>
            <w:tcBorders>
              <w:top w:val="single" w:sz="4" w:space="0" w:color="auto"/>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b/>
                <w:i/>
                <w:sz w:val="20"/>
                <w:szCs w:val="20"/>
              </w:rPr>
            </w:pPr>
            <w:r w:rsidRPr="005F7EC0">
              <w:rPr>
                <w:rFonts w:ascii="Times New Roman" w:hAnsi="Times New Roman" w:cs="Times New Roman"/>
                <w:b/>
                <w:i/>
                <w:sz w:val="20"/>
                <w:szCs w:val="20"/>
              </w:rPr>
              <w:t xml:space="preserve">Педагогика </w:t>
            </w:r>
            <w:proofErr w:type="gramStart"/>
            <w:r w:rsidRPr="005F7EC0">
              <w:rPr>
                <w:rFonts w:ascii="Times New Roman" w:hAnsi="Times New Roman" w:cs="Times New Roman"/>
                <w:b/>
                <w:i/>
                <w:sz w:val="20"/>
                <w:szCs w:val="20"/>
              </w:rPr>
              <w:t>отсталых</w:t>
            </w:r>
            <w:proofErr w:type="gramEnd"/>
          </w:p>
        </w:tc>
        <w:tc>
          <w:tcPr>
            <w:tcW w:w="1866" w:type="dxa"/>
            <w:tcBorders>
              <w:top w:val="single" w:sz="4" w:space="0" w:color="auto"/>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b/>
                <w:i/>
                <w:sz w:val="20"/>
                <w:szCs w:val="20"/>
              </w:rPr>
            </w:pPr>
            <w:r w:rsidRPr="005F7EC0">
              <w:rPr>
                <w:rFonts w:ascii="Times New Roman" w:hAnsi="Times New Roman" w:cs="Times New Roman"/>
                <w:b/>
                <w:i/>
                <w:sz w:val="20"/>
                <w:szCs w:val="20"/>
              </w:rPr>
              <w:t>По общественному</w:t>
            </w:r>
          </w:p>
        </w:tc>
      </w:tr>
      <w:tr w:rsidR="002B0EF5" w:rsidRPr="005F7EC0" w:rsidTr="00C550D8">
        <w:trPr>
          <w:trHeight w:val="66"/>
        </w:trPr>
        <w:tc>
          <w:tcPr>
            <w:tcW w:w="1874" w:type="dxa"/>
            <w:tcBorders>
              <w:top w:val="nil"/>
              <w:left w:val="single" w:sz="4" w:space="0" w:color="auto"/>
              <w:bottom w:val="single" w:sz="4" w:space="0" w:color="auto"/>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b/>
                <w:i/>
                <w:sz w:val="20"/>
                <w:szCs w:val="20"/>
              </w:rPr>
            </w:pPr>
            <w:r w:rsidRPr="005F7EC0">
              <w:rPr>
                <w:rFonts w:ascii="Times New Roman" w:hAnsi="Times New Roman" w:cs="Times New Roman"/>
                <w:b/>
                <w:i/>
                <w:sz w:val="20"/>
                <w:szCs w:val="20"/>
              </w:rPr>
              <w:t>категориям</w:t>
            </w:r>
          </w:p>
        </w:tc>
        <w:tc>
          <w:tcPr>
            <w:tcW w:w="2032" w:type="dxa"/>
            <w:tcBorders>
              <w:top w:val="nil"/>
              <w:left w:val="single" w:sz="4" w:space="0" w:color="auto"/>
              <w:bottom w:val="single" w:sz="4" w:space="0" w:color="auto"/>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b/>
                <w:i/>
                <w:sz w:val="20"/>
                <w:szCs w:val="20"/>
              </w:rPr>
            </w:pPr>
            <w:r w:rsidRPr="005F7EC0">
              <w:rPr>
                <w:rFonts w:ascii="Times New Roman" w:hAnsi="Times New Roman" w:cs="Times New Roman"/>
                <w:b/>
                <w:i/>
                <w:sz w:val="20"/>
                <w:szCs w:val="20"/>
              </w:rPr>
              <w:t>образования</w:t>
            </w:r>
          </w:p>
        </w:tc>
        <w:tc>
          <w:tcPr>
            <w:tcW w:w="2167" w:type="dxa"/>
            <w:tcBorders>
              <w:top w:val="nil"/>
              <w:left w:val="single" w:sz="4" w:space="0" w:color="auto"/>
              <w:bottom w:val="single" w:sz="4" w:space="0" w:color="auto"/>
              <w:right w:val="single" w:sz="4" w:space="0" w:color="auto"/>
            </w:tcBorders>
            <w:shd w:val="clear" w:color="auto" w:fill="FFFFFF"/>
          </w:tcPr>
          <w:p w:rsidR="002B0EF5" w:rsidRPr="005F7EC0" w:rsidRDefault="002B0EF5" w:rsidP="00C550D8">
            <w:pPr>
              <w:tabs>
                <w:tab w:val="left" w:pos="9480"/>
                <w:tab w:val="left" w:pos="9960"/>
              </w:tabs>
              <w:ind w:right="-125" w:firstLine="540"/>
              <w:jc w:val="both"/>
              <w:rPr>
                <w:rFonts w:ascii="Times New Roman" w:hAnsi="Times New Roman" w:cs="Times New Roman"/>
                <w:b/>
                <w:i/>
                <w:sz w:val="20"/>
                <w:szCs w:val="20"/>
              </w:rPr>
            </w:pPr>
          </w:p>
        </w:tc>
        <w:tc>
          <w:tcPr>
            <w:tcW w:w="1866" w:type="dxa"/>
            <w:tcBorders>
              <w:top w:val="nil"/>
              <w:left w:val="single" w:sz="4" w:space="0" w:color="auto"/>
              <w:bottom w:val="single" w:sz="4" w:space="0" w:color="auto"/>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b/>
                <w:i/>
                <w:sz w:val="20"/>
                <w:szCs w:val="20"/>
              </w:rPr>
            </w:pPr>
            <w:r w:rsidRPr="005F7EC0">
              <w:rPr>
                <w:rFonts w:ascii="Times New Roman" w:hAnsi="Times New Roman" w:cs="Times New Roman"/>
                <w:b/>
                <w:i/>
                <w:sz w:val="20"/>
                <w:szCs w:val="20"/>
              </w:rPr>
              <w:t>различию</w:t>
            </w:r>
          </w:p>
        </w:tc>
      </w:tr>
      <w:tr w:rsidR="002B0EF5" w:rsidRPr="005F7EC0" w:rsidTr="00C550D8">
        <w:trPr>
          <w:trHeight w:val="199"/>
        </w:trPr>
        <w:tc>
          <w:tcPr>
            <w:tcW w:w="1874" w:type="dxa"/>
            <w:tcBorders>
              <w:top w:val="single" w:sz="4" w:space="0" w:color="auto"/>
              <w:left w:val="single" w:sz="4" w:space="0" w:color="auto"/>
              <w:bottom w:val="nil"/>
              <w:right w:val="single" w:sz="4" w:space="0" w:color="auto"/>
            </w:tcBorders>
            <w:shd w:val="clear" w:color="auto" w:fill="FFFFFF"/>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младенческая</w:t>
            </w:r>
          </w:p>
        </w:tc>
        <w:tc>
          <w:tcPr>
            <w:tcW w:w="2032" w:type="dxa"/>
            <w:tcBorders>
              <w:top w:val="single" w:sz="4" w:space="0" w:color="auto"/>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общая</w:t>
            </w:r>
          </w:p>
        </w:tc>
        <w:tc>
          <w:tcPr>
            <w:tcW w:w="2167" w:type="dxa"/>
            <w:tcBorders>
              <w:top w:val="single" w:sz="4" w:space="0" w:color="auto"/>
              <w:left w:val="single" w:sz="4" w:space="0" w:color="auto"/>
              <w:bottom w:val="nil"/>
              <w:right w:val="single" w:sz="4" w:space="0" w:color="auto"/>
            </w:tcBorders>
            <w:shd w:val="clear" w:color="auto" w:fill="FFFFFF"/>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логопедия</w:t>
            </w:r>
          </w:p>
        </w:tc>
        <w:tc>
          <w:tcPr>
            <w:tcW w:w="1866" w:type="dxa"/>
            <w:tcBorders>
              <w:top w:val="single" w:sz="4" w:space="0" w:color="auto"/>
              <w:left w:val="single" w:sz="4" w:space="0" w:color="auto"/>
              <w:bottom w:val="nil"/>
              <w:right w:val="single" w:sz="4" w:space="0" w:color="auto"/>
            </w:tcBorders>
            <w:shd w:val="clear" w:color="auto" w:fill="FFFFFF"/>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индивидуальная</w:t>
            </w:r>
          </w:p>
        </w:tc>
      </w:tr>
      <w:tr w:rsidR="002B0EF5" w:rsidRPr="005F7EC0" w:rsidTr="00C550D8">
        <w:trPr>
          <w:trHeight w:val="253"/>
        </w:trPr>
        <w:tc>
          <w:tcPr>
            <w:tcW w:w="1874"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детская</w:t>
            </w:r>
          </w:p>
        </w:tc>
        <w:tc>
          <w:tcPr>
            <w:tcW w:w="2032"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инженерная</w:t>
            </w:r>
          </w:p>
        </w:tc>
        <w:tc>
          <w:tcPr>
            <w:tcW w:w="2167"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тифлопедагогика</w:t>
            </w:r>
          </w:p>
        </w:tc>
        <w:tc>
          <w:tcPr>
            <w:tcW w:w="1866"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социальная</w:t>
            </w:r>
          </w:p>
        </w:tc>
      </w:tr>
      <w:tr w:rsidR="002B0EF5" w:rsidRPr="005F7EC0" w:rsidTr="00C550D8">
        <w:trPr>
          <w:trHeight w:val="253"/>
        </w:trPr>
        <w:tc>
          <w:tcPr>
            <w:tcW w:w="1874"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дошкольная</w:t>
            </w:r>
          </w:p>
        </w:tc>
        <w:tc>
          <w:tcPr>
            <w:tcW w:w="2032"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спортивная</w:t>
            </w:r>
          </w:p>
        </w:tc>
        <w:tc>
          <w:tcPr>
            <w:tcW w:w="2167"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олигофренопеда</w:t>
            </w:r>
          </w:p>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гогика</w:t>
            </w:r>
          </w:p>
        </w:tc>
        <w:tc>
          <w:tcPr>
            <w:tcW w:w="1866"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этнопедагогика</w:t>
            </w:r>
          </w:p>
        </w:tc>
      </w:tr>
      <w:tr w:rsidR="002B0EF5" w:rsidRPr="005F7EC0" w:rsidTr="00C550D8">
        <w:trPr>
          <w:trHeight w:val="247"/>
        </w:trPr>
        <w:tc>
          <w:tcPr>
            <w:tcW w:w="1874"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школьная</w:t>
            </w:r>
          </w:p>
        </w:tc>
        <w:tc>
          <w:tcPr>
            <w:tcW w:w="2032"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военная</w:t>
            </w:r>
          </w:p>
        </w:tc>
        <w:tc>
          <w:tcPr>
            <w:tcW w:w="2167"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сурдопедагогика</w:t>
            </w:r>
          </w:p>
        </w:tc>
        <w:tc>
          <w:tcPr>
            <w:tcW w:w="1866"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сравнительная</w:t>
            </w:r>
          </w:p>
        </w:tc>
      </w:tr>
      <w:tr w:rsidR="002B0EF5" w:rsidRPr="005F7EC0" w:rsidTr="00C550D8">
        <w:trPr>
          <w:trHeight w:val="220"/>
        </w:trPr>
        <w:tc>
          <w:tcPr>
            <w:tcW w:w="1874"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вузовская</w:t>
            </w:r>
          </w:p>
        </w:tc>
        <w:tc>
          <w:tcPr>
            <w:tcW w:w="2032"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 xml:space="preserve"> частные методики </w:t>
            </w:r>
          </w:p>
        </w:tc>
        <w:tc>
          <w:tcPr>
            <w:tcW w:w="2167"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педагогика слепо -</w:t>
            </w:r>
          </w:p>
        </w:tc>
        <w:tc>
          <w:tcPr>
            <w:tcW w:w="1866"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гендерная</w:t>
            </w:r>
          </w:p>
        </w:tc>
      </w:tr>
      <w:tr w:rsidR="002B0EF5" w:rsidRPr="005F7EC0" w:rsidTr="00C550D8">
        <w:trPr>
          <w:trHeight w:val="247"/>
        </w:trPr>
        <w:tc>
          <w:tcPr>
            <w:tcW w:w="1874"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взрослых</w:t>
            </w:r>
          </w:p>
        </w:tc>
        <w:tc>
          <w:tcPr>
            <w:tcW w:w="2032"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педагогическая</w:t>
            </w:r>
          </w:p>
        </w:tc>
        <w:tc>
          <w:tcPr>
            <w:tcW w:w="2167"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proofErr w:type="gramStart"/>
            <w:r w:rsidRPr="005F7EC0">
              <w:rPr>
                <w:rFonts w:ascii="Times New Roman" w:hAnsi="Times New Roman" w:cs="Times New Roman"/>
                <w:sz w:val="20"/>
                <w:szCs w:val="20"/>
              </w:rPr>
              <w:t>глухо-немых</w:t>
            </w:r>
            <w:proofErr w:type="gramEnd"/>
          </w:p>
        </w:tc>
        <w:tc>
          <w:tcPr>
            <w:tcW w:w="1866"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история</w:t>
            </w:r>
          </w:p>
        </w:tc>
      </w:tr>
      <w:tr w:rsidR="002B0EF5" w:rsidRPr="005F7EC0" w:rsidTr="00C550D8">
        <w:trPr>
          <w:trHeight w:val="247"/>
        </w:trPr>
        <w:tc>
          <w:tcPr>
            <w:tcW w:w="1874" w:type="dxa"/>
            <w:tcBorders>
              <w:top w:val="nil"/>
              <w:left w:val="single" w:sz="4" w:space="0" w:color="auto"/>
              <w:bottom w:val="nil"/>
              <w:right w:val="single" w:sz="4" w:space="0" w:color="auto"/>
            </w:tcBorders>
            <w:shd w:val="clear" w:color="auto" w:fill="FFFFFF"/>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престарелых</w:t>
            </w:r>
          </w:p>
        </w:tc>
        <w:tc>
          <w:tcPr>
            <w:tcW w:w="2032"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психология</w:t>
            </w:r>
          </w:p>
        </w:tc>
        <w:tc>
          <w:tcPr>
            <w:tcW w:w="2167" w:type="dxa"/>
            <w:tcBorders>
              <w:top w:val="nil"/>
              <w:left w:val="single" w:sz="4" w:space="0" w:color="auto"/>
              <w:bottom w:val="nil"/>
              <w:right w:val="single" w:sz="4" w:space="0" w:color="auto"/>
            </w:tcBorders>
            <w:shd w:val="clear" w:color="auto" w:fill="FFFFFF"/>
          </w:tcPr>
          <w:p w:rsidR="002B0EF5" w:rsidRPr="005F7EC0" w:rsidRDefault="002B0EF5" w:rsidP="00C550D8">
            <w:pPr>
              <w:tabs>
                <w:tab w:val="left" w:pos="9480"/>
                <w:tab w:val="left" w:pos="9960"/>
              </w:tabs>
              <w:ind w:right="-125" w:firstLine="540"/>
              <w:jc w:val="both"/>
              <w:rPr>
                <w:rFonts w:ascii="Times New Roman" w:hAnsi="Times New Roman" w:cs="Times New Roman"/>
                <w:sz w:val="20"/>
                <w:szCs w:val="20"/>
              </w:rPr>
            </w:pPr>
          </w:p>
        </w:tc>
        <w:tc>
          <w:tcPr>
            <w:tcW w:w="1866"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r w:rsidRPr="005F7EC0">
              <w:rPr>
                <w:rFonts w:ascii="Times New Roman" w:hAnsi="Times New Roman" w:cs="Times New Roman"/>
                <w:sz w:val="20"/>
                <w:szCs w:val="20"/>
              </w:rPr>
              <w:t>педагогики</w:t>
            </w:r>
          </w:p>
        </w:tc>
      </w:tr>
      <w:tr w:rsidR="002B0EF5" w:rsidRPr="005F7EC0" w:rsidTr="00C550D8">
        <w:trPr>
          <w:trHeight w:val="74"/>
        </w:trPr>
        <w:tc>
          <w:tcPr>
            <w:tcW w:w="1874" w:type="dxa"/>
            <w:tcBorders>
              <w:top w:val="nil"/>
              <w:left w:val="single" w:sz="4" w:space="0" w:color="auto"/>
              <w:bottom w:val="nil"/>
              <w:right w:val="single" w:sz="4" w:space="0" w:color="auto"/>
            </w:tcBorders>
            <w:shd w:val="clear" w:color="auto" w:fill="FFFFFF"/>
          </w:tcPr>
          <w:p w:rsidR="002B0EF5" w:rsidRPr="005F7EC0" w:rsidRDefault="002B0EF5" w:rsidP="00C550D8">
            <w:pPr>
              <w:tabs>
                <w:tab w:val="left" w:pos="9480"/>
                <w:tab w:val="left" w:pos="9960"/>
              </w:tabs>
              <w:ind w:right="-125" w:firstLine="540"/>
              <w:jc w:val="both"/>
              <w:rPr>
                <w:rFonts w:ascii="Times New Roman" w:hAnsi="Times New Roman" w:cs="Times New Roman"/>
                <w:sz w:val="20"/>
                <w:szCs w:val="20"/>
              </w:rPr>
            </w:pPr>
          </w:p>
        </w:tc>
        <w:tc>
          <w:tcPr>
            <w:tcW w:w="2032" w:type="dxa"/>
            <w:tcBorders>
              <w:top w:val="nil"/>
              <w:left w:val="single" w:sz="4" w:space="0" w:color="auto"/>
              <w:bottom w:val="nil"/>
              <w:right w:val="single" w:sz="4" w:space="0" w:color="auto"/>
            </w:tcBorders>
            <w:shd w:val="clear" w:color="auto" w:fill="FFFFFF"/>
            <w:hideMark/>
          </w:tcPr>
          <w:p w:rsidR="002B0EF5" w:rsidRPr="005F7EC0" w:rsidRDefault="002B0EF5" w:rsidP="00C550D8">
            <w:pPr>
              <w:tabs>
                <w:tab w:val="left" w:pos="9480"/>
                <w:tab w:val="left" w:pos="9960"/>
              </w:tabs>
              <w:ind w:right="-125"/>
              <w:jc w:val="both"/>
              <w:rPr>
                <w:rFonts w:ascii="Times New Roman" w:hAnsi="Times New Roman" w:cs="Times New Roman"/>
                <w:sz w:val="20"/>
                <w:szCs w:val="20"/>
              </w:rPr>
            </w:pPr>
          </w:p>
        </w:tc>
        <w:tc>
          <w:tcPr>
            <w:tcW w:w="2167" w:type="dxa"/>
            <w:tcBorders>
              <w:top w:val="nil"/>
              <w:left w:val="single" w:sz="4" w:space="0" w:color="auto"/>
              <w:bottom w:val="nil"/>
              <w:right w:val="single" w:sz="4" w:space="0" w:color="auto"/>
            </w:tcBorders>
            <w:shd w:val="clear" w:color="auto" w:fill="FFFFFF"/>
          </w:tcPr>
          <w:p w:rsidR="002B0EF5" w:rsidRPr="005F7EC0" w:rsidRDefault="002B0EF5" w:rsidP="00C550D8">
            <w:pPr>
              <w:tabs>
                <w:tab w:val="left" w:pos="9480"/>
                <w:tab w:val="left" w:pos="9960"/>
              </w:tabs>
              <w:ind w:right="-125" w:firstLine="540"/>
              <w:jc w:val="both"/>
              <w:rPr>
                <w:rFonts w:ascii="Times New Roman" w:hAnsi="Times New Roman" w:cs="Times New Roman"/>
                <w:sz w:val="20"/>
                <w:szCs w:val="20"/>
              </w:rPr>
            </w:pPr>
          </w:p>
        </w:tc>
        <w:tc>
          <w:tcPr>
            <w:tcW w:w="1866" w:type="dxa"/>
            <w:tcBorders>
              <w:top w:val="nil"/>
              <w:left w:val="single" w:sz="4" w:space="0" w:color="auto"/>
              <w:bottom w:val="nil"/>
              <w:right w:val="single" w:sz="4" w:space="0" w:color="auto"/>
            </w:tcBorders>
            <w:shd w:val="clear" w:color="auto" w:fill="FFFFFF"/>
          </w:tcPr>
          <w:p w:rsidR="002B0EF5" w:rsidRPr="005F7EC0" w:rsidRDefault="002B0EF5" w:rsidP="00C550D8">
            <w:pPr>
              <w:tabs>
                <w:tab w:val="left" w:pos="9480"/>
                <w:tab w:val="left" w:pos="9960"/>
              </w:tabs>
              <w:ind w:right="-125" w:firstLine="540"/>
              <w:jc w:val="both"/>
              <w:rPr>
                <w:rFonts w:ascii="Times New Roman" w:hAnsi="Times New Roman" w:cs="Times New Roman"/>
                <w:sz w:val="20"/>
                <w:szCs w:val="20"/>
              </w:rPr>
            </w:pPr>
          </w:p>
        </w:tc>
      </w:tr>
    </w:tbl>
    <w:p w:rsidR="000007CD" w:rsidRPr="00703A25" w:rsidRDefault="000007CD" w:rsidP="007F03EA">
      <w:pPr>
        <w:tabs>
          <w:tab w:val="left" w:pos="9480"/>
          <w:tab w:val="left" w:pos="9960"/>
        </w:tabs>
        <w:ind w:right="-125" w:firstLine="540"/>
        <w:jc w:val="center"/>
        <w:rPr>
          <w:rFonts w:ascii="Times New Roman" w:hAnsi="Times New Roman" w:cs="Times New Roman"/>
          <w:b/>
          <w:i/>
          <w:sz w:val="28"/>
          <w:szCs w:val="28"/>
        </w:rPr>
      </w:pPr>
      <w:r w:rsidRPr="00703A25">
        <w:rPr>
          <w:rFonts w:ascii="Times New Roman" w:hAnsi="Times New Roman" w:cs="Times New Roman"/>
          <w:b/>
          <w:i/>
          <w:sz w:val="28"/>
          <w:szCs w:val="28"/>
        </w:rPr>
        <w:t>Вопросы и задания</w:t>
      </w:r>
    </w:p>
    <w:p w:rsidR="000007CD" w:rsidRPr="000007CD" w:rsidRDefault="000007CD" w:rsidP="00CA360A">
      <w:pPr>
        <w:tabs>
          <w:tab w:val="left" w:pos="9480"/>
          <w:tab w:val="left" w:pos="9960"/>
        </w:tabs>
        <w:ind w:right="-125"/>
        <w:jc w:val="both"/>
        <w:rPr>
          <w:rFonts w:ascii="Times New Roman" w:hAnsi="Times New Roman" w:cs="Times New Roman"/>
          <w:sz w:val="28"/>
          <w:szCs w:val="28"/>
        </w:rPr>
      </w:pPr>
      <w:r w:rsidRPr="000007CD">
        <w:rPr>
          <w:rFonts w:ascii="Times New Roman" w:hAnsi="Times New Roman" w:cs="Times New Roman"/>
          <w:sz w:val="28"/>
          <w:szCs w:val="28"/>
        </w:rPr>
        <w:t>- дайте определение педагогике как науке.</w:t>
      </w:r>
      <w:r w:rsidRPr="000007CD">
        <w:rPr>
          <w:rFonts w:ascii="Times New Roman" w:hAnsi="Times New Roman" w:cs="Times New Roman"/>
          <w:sz w:val="28"/>
          <w:szCs w:val="28"/>
        </w:rPr>
        <w:tab/>
      </w:r>
    </w:p>
    <w:p w:rsidR="000007CD" w:rsidRPr="000007CD" w:rsidRDefault="000007CD" w:rsidP="00CA360A">
      <w:pPr>
        <w:tabs>
          <w:tab w:val="left" w:pos="9480"/>
          <w:tab w:val="left" w:pos="9960"/>
        </w:tabs>
        <w:ind w:right="-125"/>
        <w:jc w:val="both"/>
        <w:rPr>
          <w:rFonts w:ascii="Times New Roman" w:hAnsi="Times New Roman" w:cs="Times New Roman"/>
          <w:sz w:val="28"/>
          <w:szCs w:val="28"/>
        </w:rPr>
      </w:pPr>
      <w:r w:rsidRPr="000007CD">
        <w:rPr>
          <w:rFonts w:ascii="Times New Roman" w:hAnsi="Times New Roman" w:cs="Times New Roman"/>
          <w:sz w:val="28"/>
          <w:szCs w:val="28"/>
        </w:rPr>
        <w:t>- как зарождалась педагогика?</w:t>
      </w:r>
    </w:p>
    <w:p w:rsidR="000007CD" w:rsidRPr="000007CD" w:rsidRDefault="000007CD" w:rsidP="00CA360A">
      <w:pPr>
        <w:tabs>
          <w:tab w:val="left" w:pos="9480"/>
          <w:tab w:val="left" w:pos="9960"/>
        </w:tabs>
        <w:ind w:right="-125"/>
        <w:jc w:val="both"/>
        <w:rPr>
          <w:rFonts w:ascii="Times New Roman" w:hAnsi="Times New Roman" w:cs="Times New Roman"/>
          <w:sz w:val="28"/>
          <w:szCs w:val="28"/>
        </w:rPr>
      </w:pPr>
      <w:r w:rsidRPr="000007CD">
        <w:rPr>
          <w:rFonts w:ascii="Times New Roman" w:hAnsi="Times New Roman" w:cs="Times New Roman"/>
          <w:sz w:val="28"/>
          <w:szCs w:val="28"/>
        </w:rPr>
        <w:t>- определите объект и предмет педагогики.</w:t>
      </w:r>
    </w:p>
    <w:p w:rsidR="00373710" w:rsidRPr="00E716A1" w:rsidRDefault="000007CD" w:rsidP="00373710">
      <w:pPr>
        <w:tabs>
          <w:tab w:val="left" w:pos="9480"/>
          <w:tab w:val="left" w:pos="9960"/>
        </w:tabs>
        <w:ind w:right="-125"/>
        <w:jc w:val="both"/>
        <w:rPr>
          <w:rFonts w:ascii="Times New Roman" w:hAnsi="Times New Roman" w:cs="Times New Roman"/>
          <w:sz w:val="28"/>
          <w:szCs w:val="28"/>
        </w:rPr>
      </w:pPr>
      <w:r w:rsidRPr="000007CD">
        <w:rPr>
          <w:rFonts w:ascii="Times New Roman" w:hAnsi="Times New Roman" w:cs="Times New Roman"/>
          <w:sz w:val="28"/>
          <w:szCs w:val="28"/>
        </w:rPr>
        <w:t xml:space="preserve">- какие функции выполняют педагогическая наука и педагогическая практика?      </w:t>
      </w:r>
    </w:p>
    <w:p w:rsidR="00894E3C" w:rsidRDefault="000007CD" w:rsidP="00373710">
      <w:pPr>
        <w:tabs>
          <w:tab w:val="left" w:pos="9480"/>
          <w:tab w:val="left" w:pos="9960"/>
        </w:tabs>
        <w:ind w:right="-125"/>
        <w:jc w:val="both"/>
        <w:rPr>
          <w:rFonts w:ascii="Times New Roman" w:hAnsi="Times New Roman" w:cs="Times New Roman"/>
          <w:b/>
          <w:sz w:val="28"/>
          <w:szCs w:val="28"/>
        </w:rPr>
      </w:pPr>
      <w:r w:rsidRPr="000007CD">
        <w:rPr>
          <w:rFonts w:ascii="Times New Roman" w:hAnsi="Times New Roman" w:cs="Times New Roman"/>
          <w:b/>
          <w:sz w:val="28"/>
          <w:szCs w:val="28"/>
        </w:rPr>
        <w:t xml:space="preserve">               </w:t>
      </w:r>
    </w:p>
    <w:p w:rsidR="000007CD" w:rsidRPr="00703A25" w:rsidRDefault="000007CD" w:rsidP="00CA360A">
      <w:pPr>
        <w:tabs>
          <w:tab w:val="left" w:pos="9480"/>
          <w:tab w:val="left" w:pos="9960"/>
        </w:tabs>
        <w:ind w:right="-125"/>
        <w:jc w:val="both"/>
        <w:rPr>
          <w:rFonts w:ascii="Times New Roman" w:hAnsi="Times New Roman" w:cs="Times New Roman"/>
          <w:b/>
          <w:i/>
          <w:sz w:val="28"/>
          <w:szCs w:val="28"/>
        </w:rPr>
      </w:pPr>
      <w:r w:rsidRPr="00703A25">
        <w:rPr>
          <w:rFonts w:ascii="Times New Roman" w:hAnsi="Times New Roman" w:cs="Times New Roman"/>
          <w:b/>
          <w:i/>
          <w:sz w:val="28"/>
          <w:szCs w:val="28"/>
        </w:rPr>
        <w:lastRenderedPageBreak/>
        <w:t xml:space="preserve">Из предложенных ответов выберите </w:t>
      </w:r>
      <w:proofErr w:type="gramStart"/>
      <w:r w:rsidRPr="00703A25">
        <w:rPr>
          <w:rFonts w:ascii="Times New Roman" w:hAnsi="Times New Roman" w:cs="Times New Roman"/>
          <w:b/>
          <w:i/>
          <w:sz w:val="28"/>
          <w:szCs w:val="28"/>
        </w:rPr>
        <w:t>правильный</w:t>
      </w:r>
      <w:proofErr w:type="gramEnd"/>
      <w:r w:rsidRPr="00703A25">
        <w:rPr>
          <w:rFonts w:ascii="Times New Roman" w:hAnsi="Times New Roman" w:cs="Times New Roman"/>
          <w:b/>
          <w:i/>
          <w:sz w:val="28"/>
          <w:szCs w:val="28"/>
        </w:rPr>
        <w:t xml:space="preserve"> (правильные):</w:t>
      </w:r>
    </w:p>
    <w:p w:rsidR="000007CD" w:rsidRPr="000007CD" w:rsidRDefault="000007CD" w:rsidP="007F03EA">
      <w:pPr>
        <w:tabs>
          <w:tab w:val="left" w:pos="9480"/>
          <w:tab w:val="left" w:pos="9960"/>
        </w:tabs>
        <w:ind w:right="-125"/>
        <w:jc w:val="both"/>
        <w:rPr>
          <w:rFonts w:ascii="Times New Roman" w:hAnsi="Times New Roman" w:cs="Times New Roman"/>
          <w:b/>
          <w:sz w:val="28"/>
          <w:szCs w:val="28"/>
        </w:rPr>
      </w:pPr>
      <w:r w:rsidRPr="000007CD">
        <w:rPr>
          <w:rFonts w:ascii="Times New Roman" w:hAnsi="Times New Roman" w:cs="Times New Roman"/>
          <w:b/>
          <w:sz w:val="28"/>
          <w:szCs w:val="28"/>
        </w:rPr>
        <w:t>Что такое педагогика?</w:t>
      </w:r>
    </w:p>
    <w:p w:rsidR="000007CD" w:rsidRPr="001E62FF" w:rsidRDefault="00373710" w:rsidP="007F03EA">
      <w:pPr>
        <w:tabs>
          <w:tab w:val="left" w:pos="9480"/>
          <w:tab w:val="left" w:pos="9960"/>
        </w:tabs>
        <w:ind w:right="-125"/>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0007CD" w:rsidRPr="001E62FF">
        <w:rPr>
          <w:rFonts w:ascii="Times New Roman" w:hAnsi="Times New Roman" w:cs="Times New Roman"/>
          <w:i/>
          <w:sz w:val="28"/>
          <w:szCs w:val="28"/>
        </w:rPr>
        <w:t>наука о закономерностях развития ребенка и  способах его воспитания;</w:t>
      </w:r>
    </w:p>
    <w:p w:rsidR="000007CD" w:rsidRPr="001E62FF" w:rsidRDefault="00373710" w:rsidP="007F03EA">
      <w:pPr>
        <w:tabs>
          <w:tab w:val="left" w:pos="9480"/>
          <w:tab w:val="left" w:pos="9960"/>
        </w:tabs>
        <w:ind w:right="-125"/>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0007CD" w:rsidRPr="001E62FF">
        <w:rPr>
          <w:rFonts w:ascii="Times New Roman" w:hAnsi="Times New Roman" w:cs="Times New Roman"/>
          <w:i/>
          <w:sz w:val="28"/>
          <w:szCs w:val="28"/>
        </w:rPr>
        <w:t>наука об образовании, воспитании и обучении человека;</w:t>
      </w:r>
    </w:p>
    <w:p w:rsidR="000007CD" w:rsidRPr="001E62FF" w:rsidRDefault="00373710" w:rsidP="007F03EA">
      <w:pPr>
        <w:tabs>
          <w:tab w:val="left" w:pos="9480"/>
          <w:tab w:val="left" w:pos="9960"/>
        </w:tabs>
        <w:ind w:right="-125"/>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0007CD" w:rsidRPr="001E62FF">
        <w:rPr>
          <w:rFonts w:ascii="Times New Roman" w:hAnsi="Times New Roman" w:cs="Times New Roman"/>
          <w:i/>
          <w:sz w:val="28"/>
          <w:szCs w:val="28"/>
        </w:rPr>
        <w:t>искусство педагогического воздействия;</w:t>
      </w:r>
      <w:r w:rsidRPr="001E62FF">
        <w:rPr>
          <w:rFonts w:ascii="Times New Roman" w:hAnsi="Times New Roman" w:cs="Times New Roman"/>
          <w:i/>
          <w:sz w:val="28"/>
          <w:szCs w:val="28"/>
        </w:rPr>
        <w:t xml:space="preserve"> - </w:t>
      </w:r>
      <w:r w:rsidR="000007CD" w:rsidRPr="001E62FF">
        <w:rPr>
          <w:rFonts w:ascii="Times New Roman" w:hAnsi="Times New Roman" w:cs="Times New Roman"/>
          <w:i/>
          <w:sz w:val="28"/>
          <w:szCs w:val="28"/>
        </w:rPr>
        <w:t>наука о воспитании человека.</w:t>
      </w:r>
    </w:p>
    <w:p w:rsidR="000007CD" w:rsidRPr="000007CD" w:rsidRDefault="00056DC9" w:rsidP="007F03EA">
      <w:pPr>
        <w:tabs>
          <w:tab w:val="left" w:pos="9480"/>
          <w:tab w:val="left" w:pos="9960"/>
        </w:tabs>
        <w:ind w:right="-125"/>
        <w:jc w:val="both"/>
        <w:rPr>
          <w:rFonts w:ascii="Times New Roman" w:hAnsi="Times New Roman" w:cs="Times New Roman"/>
          <w:b/>
          <w:sz w:val="28"/>
          <w:szCs w:val="28"/>
        </w:rPr>
      </w:pPr>
      <w:r>
        <w:rPr>
          <w:rFonts w:ascii="Times New Roman" w:hAnsi="Times New Roman" w:cs="Times New Roman"/>
          <w:b/>
          <w:sz w:val="28"/>
          <w:szCs w:val="28"/>
        </w:rPr>
        <w:t>У</w:t>
      </w:r>
      <w:r w:rsidR="000007CD" w:rsidRPr="000007CD">
        <w:rPr>
          <w:rFonts w:ascii="Times New Roman" w:hAnsi="Times New Roman" w:cs="Times New Roman"/>
          <w:b/>
          <w:sz w:val="28"/>
          <w:szCs w:val="28"/>
        </w:rPr>
        <w:t>ка</w:t>
      </w:r>
      <w:r>
        <w:rPr>
          <w:rFonts w:ascii="Times New Roman" w:hAnsi="Times New Roman" w:cs="Times New Roman"/>
          <w:b/>
          <w:sz w:val="28"/>
          <w:szCs w:val="28"/>
        </w:rPr>
        <w:t>жите</w:t>
      </w:r>
      <w:r w:rsidR="000007CD" w:rsidRPr="000007CD">
        <w:rPr>
          <w:rFonts w:ascii="Times New Roman" w:hAnsi="Times New Roman" w:cs="Times New Roman"/>
          <w:b/>
          <w:sz w:val="28"/>
          <w:szCs w:val="28"/>
        </w:rPr>
        <w:t xml:space="preserve"> на сферу действия науки об обучении и воспитании?</w:t>
      </w:r>
    </w:p>
    <w:p w:rsidR="001915F6" w:rsidRPr="001E62FF" w:rsidRDefault="00373710" w:rsidP="007F03EA">
      <w:pPr>
        <w:tabs>
          <w:tab w:val="left" w:pos="9480"/>
          <w:tab w:val="left" w:pos="9960"/>
        </w:tabs>
        <w:ind w:right="-125"/>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0007CD" w:rsidRPr="001E62FF">
        <w:rPr>
          <w:rFonts w:ascii="Times New Roman" w:hAnsi="Times New Roman" w:cs="Times New Roman"/>
          <w:i/>
          <w:sz w:val="28"/>
          <w:szCs w:val="28"/>
        </w:rPr>
        <w:t>педагогика (гр. paidos-дитя</w:t>
      </w:r>
      <w:proofErr w:type="gramStart"/>
      <w:r w:rsidR="000007CD" w:rsidRPr="001E62FF">
        <w:rPr>
          <w:rFonts w:ascii="Times New Roman" w:hAnsi="Times New Roman" w:cs="Times New Roman"/>
          <w:i/>
          <w:sz w:val="28"/>
          <w:szCs w:val="28"/>
        </w:rPr>
        <w:t>+a</w:t>
      </w:r>
      <w:proofErr w:type="gramEnd"/>
      <w:r w:rsidR="000007CD" w:rsidRPr="001E62FF">
        <w:rPr>
          <w:rFonts w:ascii="Times New Roman" w:hAnsi="Times New Roman" w:cs="Times New Roman"/>
          <w:i/>
          <w:sz w:val="28"/>
          <w:szCs w:val="28"/>
        </w:rPr>
        <w:t>go-веду);</w:t>
      </w:r>
    </w:p>
    <w:p w:rsidR="000007CD" w:rsidRPr="001E62FF" w:rsidRDefault="00373710" w:rsidP="007F03EA">
      <w:pPr>
        <w:tabs>
          <w:tab w:val="left" w:pos="9480"/>
          <w:tab w:val="left" w:pos="9960"/>
        </w:tabs>
        <w:ind w:right="-125"/>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0007CD" w:rsidRPr="001E62FF">
        <w:rPr>
          <w:rFonts w:ascii="Times New Roman" w:hAnsi="Times New Roman" w:cs="Times New Roman"/>
          <w:i/>
          <w:sz w:val="28"/>
          <w:szCs w:val="28"/>
        </w:rPr>
        <w:t>антропология (гр.antropos-человек+ logos - наука);</w:t>
      </w:r>
    </w:p>
    <w:p w:rsidR="00373710" w:rsidRPr="001E62FF" w:rsidRDefault="00373710" w:rsidP="007F03EA">
      <w:pPr>
        <w:tabs>
          <w:tab w:val="left" w:pos="9480"/>
          <w:tab w:val="left" w:pos="9960"/>
        </w:tabs>
        <w:ind w:right="-125"/>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0007CD" w:rsidRPr="001E62FF">
        <w:rPr>
          <w:rFonts w:ascii="Times New Roman" w:hAnsi="Times New Roman" w:cs="Times New Roman"/>
          <w:i/>
          <w:sz w:val="28"/>
          <w:szCs w:val="28"/>
        </w:rPr>
        <w:t>педология (греч. paidos - дитя + logos   - наука);</w:t>
      </w:r>
      <w:r w:rsidRPr="001E62FF">
        <w:rPr>
          <w:rFonts w:ascii="Times New Roman" w:hAnsi="Times New Roman" w:cs="Times New Roman"/>
          <w:i/>
          <w:sz w:val="28"/>
          <w:szCs w:val="28"/>
        </w:rPr>
        <w:t xml:space="preserve"> </w:t>
      </w:r>
    </w:p>
    <w:p w:rsidR="000007CD" w:rsidRPr="001E62FF" w:rsidRDefault="00373710" w:rsidP="007F03EA">
      <w:pPr>
        <w:tabs>
          <w:tab w:val="left" w:pos="9480"/>
          <w:tab w:val="left" w:pos="9960"/>
        </w:tabs>
        <w:ind w:right="-125"/>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0007CD" w:rsidRPr="001E62FF">
        <w:rPr>
          <w:rFonts w:ascii="Times New Roman" w:hAnsi="Times New Roman" w:cs="Times New Roman"/>
          <w:i/>
          <w:sz w:val="28"/>
          <w:szCs w:val="28"/>
        </w:rPr>
        <w:t>дидактика (теория обучения).</w:t>
      </w:r>
    </w:p>
    <w:p w:rsidR="000007CD" w:rsidRPr="000007CD" w:rsidRDefault="000007CD" w:rsidP="007F03EA">
      <w:pPr>
        <w:tabs>
          <w:tab w:val="left" w:pos="9480"/>
          <w:tab w:val="left" w:pos="9960"/>
        </w:tabs>
        <w:ind w:right="-125"/>
        <w:jc w:val="both"/>
        <w:rPr>
          <w:rFonts w:ascii="Times New Roman" w:hAnsi="Times New Roman" w:cs="Times New Roman"/>
          <w:b/>
          <w:sz w:val="28"/>
          <w:szCs w:val="28"/>
        </w:rPr>
      </w:pPr>
      <w:r w:rsidRPr="000007CD">
        <w:rPr>
          <w:rFonts w:ascii="Times New Roman" w:hAnsi="Times New Roman" w:cs="Times New Roman"/>
          <w:b/>
          <w:sz w:val="28"/>
          <w:szCs w:val="28"/>
        </w:rPr>
        <w:t>Какие задачи ставятся перед педагогикой как наукой?</w:t>
      </w:r>
    </w:p>
    <w:p w:rsidR="000007CD" w:rsidRPr="001E62FF" w:rsidRDefault="00373710" w:rsidP="007F03EA">
      <w:pPr>
        <w:tabs>
          <w:tab w:val="left" w:pos="9480"/>
          <w:tab w:val="left" w:pos="9960"/>
        </w:tabs>
        <w:ind w:right="-125"/>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0007CD" w:rsidRPr="001E62FF">
        <w:rPr>
          <w:rFonts w:ascii="Times New Roman" w:hAnsi="Times New Roman" w:cs="Times New Roman"/>
          <w:i/>
          <w:sz w:val="28"/>
          <w:szCs w:val="28"/>
        </w:rPr>
        <w:t>воспитание, образование подрастающего поколения;</w:t>
      </w:r>
    </w:p>
    <w:p w:rsidR="007F03EA" w:rsidRPr="001E62FF" w:rsidRDefault="00373710" w:rsidP="007F03EA">
      <w:pPr>
        <w:tabs>
          <w:tab w:val="left" w:pos="9480"/>
          <w:tab w:val="left" w:pos="9960"/>
        </w:tabs>
        <w:ind w:right="-125"/>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0007CD" w:rsidRPr="001E62FF">
        <w:rPr>
          <w:rFonts w:ascii="Times New Roman" w:hAnsi="Times New Roman" w:cs="Times New Roman"/>
          <w:i/>
          <w:sz w:val="28"/>
          <w:szCs w:val="28"/>
        </w:rPr>
        <w:t>выявление закономерностей образовательного процесса</w:t>
      </w:r>
      <w:r w:rsidR="00DC54FC" w:rsidRPr="001E62FF">
        <w:rPr>
          <w:rFonts w:ascii="Times New Roman" w:hAnsi="Times New Roman" w:cs="Times New Roman"/>
          <w:i/>
          <w:sz w:val="28"/>
          <w:szCs w:val="28"/>
        </w:rPr>
        <w:t>;</w:t>
      </w:r>
      <w:r w:rsidR="000007CD" w:rsidRPr="001E62FF">
        <w:rPr>
          <w:rFonts w:ascii="Times New Roman" w:hAnsi="Times New Roman" w:cs="Times New Roman"/>
          <w:i/>
          <w:sz w:val="28"/>
          <w:szCs w:val="28"/>
        </w:rPr>
        <w:t xml:space="preserve"> </w:t>
      </w:r>
    </w:p>
    <w:p w:rsidR="000007CD" w:rsidRPr="001E62FF" w:rsidRDefault="00373710" w:rsidP="007F03EA">
      <w:pPr>
        <w:tabs>
          <w:tab w:val="left" w:pos="9480"/>
          <w:tab w:val="left" w:pos="9960"/>
        </w:tabs>
        <w:ind w:right="-125"/>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0007CD" w:rsidRPr="001E62FF">
        <w:rPr>
          <w:rFonts w:ascii="Times New Roman" w:hAnsi="Times New Roman" w:cs="Times New Roman"/>
          <w:i/>
          <w:sz w:val="28"/>
          <w:szCs w:val="28"/>
        </w:rPr>
        <w:t>совершенствование содержания, методов, форм и средств образования;</w:t>
      </w:r>
    </w:p>
    <w:p w:rsidR="000007CD" w:rsidRPr="001E62FF" w:rsidRDefault="00373710" w:rsidP="007F03EA">
      <w:pPr>
        <w:tabs>
          <w:tab w:val="left" w:pos="9480"/>
          <w:tab w:val="left" w:pos="9960"/>
        </w:tabs>
        <w:ind w:right="-125"/>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0007CD" w:rsidRPr="001E62FF">
        <w:rPr>
          <w:rFonts w:ascii="Times New Roman" w:hAnsi="Times New Roman" w:cs="Times New Roman"/>
          <w:i/>
          <w:sz w:val="28"/>
          <w:szCs w:val="28"/>
        </w:rPr>
        <w:t>изучение воспитания как фактора духовного развития</w:t>
      </w:r>
      <w:r w:rsidRPr="001E62FF">
        <w:rPr>
          <w:rFonts w:ascii="Times New Roman" w:hAnsi="Times New Roman" w:cs="Times New Roman"/>
          <w:i/>
          <w:sz w:val="28"/>
          <w:szCs w:val="28"/>
        </w:rPr>
        <w:t>.</w:t>
      </w:r>
    </w:p>
    <w:p w:rsidR="000007CD" w:rsidRPr="000007CD" w:rsidRDefault="000007CD" w:rsidP="00DC54FC">
      <w:pPr>
        <w:tabs>
          <w:tab w:val="left" w:pos="9480"/>
          <w:tab w:val="left" w:pos="9960"/>
        </w:tabs>
        <w:ind w:right="-125"/>
        <w:jc w:val="both"/>
        <w:rPr>
          <w:rFonts w:ascii="Times New Roman" w:hAnsi="Times New Roman" w:cs="Times New Roman"/>
          <w:b/>
          <w:sz w:val="28"/>
          <w:szCs w:val="28"/>
        </w:rPr>
      </w:pPr>
      <w:r w:rsidRPr="000007CD">
        <w:rPr>
          <w:rFonts w:ascii="Times New Roman" w:hAnsi="Times New Roman" w:cs="Times New Roman"/>
          <w:b/>
          <w:sz w:val="28"/>
          <w:szCs w:val="28"/>
        </w:rPr>
        <w:t>Что называется образованием?</w:t>
      </w:r>
    </w:p>
    <w:p w:rsidR="000007CD" w:rsidRPr="001E62FF" w:rsidRDefault="00373710" w:rsidP="00DC54FC">
      <w:pPr>
        <w:tabs>
          <w:tab w:val="left" w:pos="9480"/>
          <w:tab w:val="left" w:pos="9960"/>
        </w:tabs>
        <w:ind w:right="-125"/>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0007CD" w:rsidRPr="001E62FF">
        <w:rPr>
          <w:rFonts w:ascii="Times New Roman" w:hAnsi="Times New Roman" w:cs="Times New Roman"/>
          <w:i/>
          <w:sz w:val="28"/>
          <w:szCs w:val="28"/>
        </w:rPr>
        <w:t>обучение; результат обучения и воспитания;</w:t>
      </w:r>
    </w:p>
    <w:p w:rsidR="00DC54FC" w:rsidRPr="001E62FF" w:rsidRDefault="000007CD" w:rsidP="00DC54FC">
      <w:pPr>
        <w:tabs>
          <w:tab w:val="left" w:pos="9480"/>
          <w:tab w:val="left" w:pos="9960"/>
        </w:tabs>
        <w:ind w:right="-125"/>
        <w:jc w:val="both"/>
        <w:rPr>
          <w:rFonts w:ascii="Times New Roman" w:hAnsi="Times New Roman" w:cs="Times New Roman"/>
          <w:i/>
          <w:sz w:val="28"/>
          <w:szCs w:val="28"/>
        </w:rPr>
      </w:pPr>
      <w:r w:rsidRPr="001E62FF">
        <w:rPr>
          <w:rFonts w:ascii="Times New Roman" w:hAnsi="Times New Roman" w:cs="Times New Roman"/>
          <w:i/>
          <w:sz w:val="28"/>
          <w:szCs w:val="28"/>
        </w:rPr>
        <w:t xml:space="preserve">процесс и результат обучения и воспитания; </w:t>
      </w:r>
      <w:proofErr w:type="gramStart"/>
      <w:r w:rsidR="00373710" w:rsidRPr="001E62FF">
        <w:rPr>
          <w:rFonts w:ascii="Times New Roman" w:hAnsi="Times New Roman" w:cs="Times New Roman"/>
          <w:i/>
          <w:sz w:val="28"/>
          <w:szCs w:val="28"/>
        </w:rPr>
        <w:t>-</w:t>
      </w:r>
      <w:r w:rsidRPr="001E62FF">
        <w:rPr>
          <w:rFonts w:ascii="Times New Roman" w:hAnsi="Times New Roman" w:cs="Times New Roman"/>
          <w:i/>
          <w:sz w:val="28"/>
          <w:szCs w:val="28"/>
        </w:rPr>
        <w:t>и</w:t>
      </w:r>
      <w:proofErr w:type="gramEnd"/>
      <w:r w:rsidRPr="001E62FF">
        <w:rPr>
          <w:rFonts w:ascii="Times New Roman" w:hAnsi="Times New Roman" w:cs="Times New Roman"/>
          <w:i/>
          <w:sz w:val="28"/>
          <w:szCs w:val="28"/>
        </w:rPr>
        <w:t>сследование методик обучения.</w:t>
      </w:r>
    </w:p>
    <w:p w:rsidR="000007CD" w:rsidRPr="00DC54FC" w:rsidRDefault="000007CD" w:rsidP="00DC54FC">
      <w:pPr>
        <w:tabs>
          <w:tab w:val="left" w:pos="9480"/>
          <w:tab w:val="left" w:pos="9960"/>
        </w:tabs>
        <w:ind w:right="-125"/>
        <w:jc w:val="both"/>
        <w:rPr>
          <w:rFonts w:ascii="Times New Roman" w:hAnsi="Times New Roman" w:cs="Times New Roman"/>
          <w:sz w:val="28"/>
          <w:szCs w:val="28"/>
        </w:rPr>
      </w:pPr>
      <w:r w:rsidRPr="000007CD">
        <w:rPr>
          <w:rFonts w:ascii="Times New Roman" w:hAnsi="Times New Roman" w:cs="Times New Roman"/>
          <w:b/>
          <w:sz w:val="28"/>
          <w:szCs w:val="28"/>
        </w:rPr>
        <w:t>Что такое воспитание?</w:t>
      </w:r>
    </w:p>
    <w:p w:rsidR="000007CD" w:rsidRPr="001E62FF" w:rsidRDefault="00373710" w:rsidP="00DC54FC">
      <w:pPr>
        <w:tabs>
          <w:tab w:val="left" w:pos="9480"/>
          <w:tab w:val="left" w:pos="9960"/>
        </w:tabs>
        <w:ind w:right="-125"/>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0007CD" w:rsidRPr="001E62FF">
        <w:rPr>
          <w:rFonts w:ascii="Times New Roman" w:hAnsi="Times New Roman" w:cs="Times New Roman"/>
          <w:i/>
          <w:sz w:val="28"/>
          <w:szCs w:val="28"/>
        </w:rPr>
        <w:t>усвоение знаний с целью подготовки к жизни;</w:t>
      </w:r>
    </w:p>
    <w:p w:rsidR="000007CD" w:rsidRPr="001E62FF" w:rsidRDefault="00373710" w:rsidP="00DC54FC">
      <w:pPr>
        <w:tabs>
          <w:tab w:val="left" w:pos="9480"/>
          <w:tab w:val="left" w:pos="9960"/>
        </w:tabs>
        <w:ind w:right="-125"/>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0007CD" w:rsidRPr="001E62FF">
        <w:rPr>
          <w:rFonts w:ascii="Times New Roman" w:hAnsi="Times New Roman" w:cs="Times New Roman"/>
          <w:i/>
          <w:sz w:val="28"/>
          <w:szCs w:val="28"/>
        </w:rPr>
        <w:t>целенаправленный процесс развития и формирования личности;</w:t>
      </w:r>
    </w:p>
    <w:p w:rsidR="000007CD" w:rsidRPr="001E62FF" w:rsidRDefault="00373710" w:rsidP="00DC54FC">
      <w:pPr>
        <w:tabs>
          <w:tab w:val="left" w:pos="9480"/>
          <w:tab w:val="left" w:pos="9960"/>
        </w:tabs>
        <w:ind w:right="-125"/>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0007CD" w:rsidRPr="001E62FF">
        <w:rPr>
          <w:rFonts w:ascii="Times New Roman" w:hAnsi="Times New Roman" w:cs="Times New Roman"/>
          <w:i/>
          <w:sz w:val="28"/>
          <w:szCs w:val="28"/>
        </w:rPr>
        <w:t xml:space="preserve">передача социального опыта для развития </w:t>
      </w:r>
      <w:r w:rsidR="00056DC9" w:rsidRPr="001E62FF">
        <w:rPr>
          <w:rFonts w:ascii="Times New Roman" w:hAnsi="Times New Roman" w:cs="Times New Roman"/>
          <w:i/>
          <w:sz w:val="28"/>
          <w:szCs w:val="28"/>
        </w:rPr>
        <w:t>и социализации личности</w:t>
      </w:r>
      <w:r w:rsidR="000007CD" w:rsidRPr="001E62FF">
        <w:rPr>
          <w:rFonts w:ascii="Times New Roman" w:hAnsi="Times New Roman" w:cs="Times New Roman"/>
          <w:i/>
          <w:sz w:val="28"/>
          <w:szCs w:val="28"/>
        </w:rPr>
        <w:t>;</w:t>
      </w:r>
    </w:p>
    <w:p w:rsidR="000007CD" w:rsidRPr="001E62FF" w:rsidRDefault="00373710" w:rsidP="00DC54FC">
      <w:pPr>
        <w:tabs>
          <w:tab w:val="left" w:pos="9480"/>
          <w:tab w:val="left" w:pos="9960"/>
        </w:tabs>
        <w:ind w:right="-125"/>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0007CD" w:rsidRPr="001E62FF">
        <w:rPr>
          <w:rFonts w:ascii="Times New Roman" w:hAnsi="Times New Roman" w:cs="Times New Roman"/>
          <w:i/>
          <w:sz w:val="28"/>
          <w:szCs w:val="28"/>
        </w:rPr>
        <w:t>выработка нравственных ценностей и убеждений для подготовки к жизни.</w:t>
      </w:r>
    </w:p>
    <w:p w:rsidR="000007CD" w:rsidRPr="000007CD" w:rsidRDefault="000007CD" w:rsidP="00DC54FC">
      <w:pPr>
        <w:tabs>
          <w:tab w:val="left" w:pos="9480"/>
          <w:tab w:val="left" w:pos="9960"/>
        </w:tabs>
        <w:ind w:right="-125"/>
        <w:jc w:val="both"/>
        <w:rPr>
          <w:rFonts w:ascii="Times New Roman" w:hAnsi="Times New Roman" w:cs="Times New Roman"/>
          <w:b/>
          <w:sz w:val="28"/>
          <w:szCs w:val="28"/>
        </w:rPr>
      </w:pPr>
      <w:r w:rsidRPr="000007CD">
        <w:rPr>
          <w:rFonts w:ascii="Times New Roman" w:hAnsi="Times New Roman" w:cs="Times New Roman"/>
          <w:b/>
          <w:sz w:val="28"/>
          <w:szCs w:val="28"/>
        </w:rPr>
        <w:t>Определите термин «обучение»</w:t>
      </w:r>
    </w:p>
    <w:p w:rsidR="000007CD" w:rsidRPr="001E62FF" w:rsidRDefault="00373710" w:rsidP="00DC54FC">
      <w:pPr>
        <w:tabs>
          <w:tab w:val="left" w:pos="9480"/>
          <w:tab w:val="left" w:pos="9960"/>
        </w:tabs>
        <w:ind w:right="-125"/>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0007CD" w:rsidRPr="001E62FF">
        <w:rPr>
          <w:rFonts w:ascii="Times New Roman" w:hAnsi="Times New Roman" w:cs="Times New Roman"/>
          <w:i/>
          <w:sz w:val="28"/>
          <w:szCs w:val="28"/>
        </w:rPr>
        <w:t>организация самостоятельной работы учеников для овладения знаниями;</w:t>
      </w:r>
    </w:p>
    <w:p w:rsidR="000007CD" w:rsidRPr="001E62FF" w:rsidRDefault="00373710" w:rsidP="00DC54FC">
      <w:pPr>
        <w:tabs>
          <w:tab w:val="left" w:pos="9480"/>
          <w:tab w:val="left" w:pos="9960"/>
        </w:tabs>
        <w:ind w:right="-125"/>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0007CD" w:rsidRPr="001E62FF">
        <w:rPr>
          <w:rFonts w:ascii="Times New Roman" w:hAnsi="Times New Roman" w:cs="Times New Roman"/>
          <w:i/>
          <w:sz w:val="28"/>
          <w:szCs w:val="28"/>
        </w:rPr>
        <w:t>деятельность учителя по передаче ученикам знаний и умений;</w:t>
      </w:r>
    </w:p>
    <w:p w:rsidR="000007CD" w:rsidRPr="001E62FF" w:rsidRDefault="00373710" w:rsidP="00DC54FC">
      <w:pPr>
        <w:tabs>
          <w:tab w:val="left" w:pos="9480"/>
          <w:tab w:val="left" w:pos="9960"/>
        </w:tabs>
        <w:ind w:right="-125"/>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0007CD" w:rsidRPr="001E62FF">
        <w:rPr>
          <w:rFonts w:ascii="Times New Roman" w:hAnsi="Times New Roman" w:cs="Times New Roman"/>
          <w:i/>
          <w:sz w:val="28"/>
          <w:szCs w:val="28"/>
        </w:rPr>
        <w:t>сознательное овладение системой знаний, умений и навыков;</w:t>
      </w:r>
    </w:p>
    <w:p w:rsidR="000007CD" w:rsidRPr="001E62FF" w:rsidRDefault="00373710" w:rsidP="00DC54FC">
      <w:pPr>
        <w:tabs>
          <w:tab w:val="left" w:pos="9480"/>
          <w:tab w:val="left" w:pos="9960"/>
        </w:tabs>
        <w:ind w:right="-125"/>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0007CD" w:rsidRPr="001E62FF">
        <w:rPr>
          <w:rFonts w:ascii="Times New Roman" w:hAnsi="Times New Roman" w:cs="Times New Roman"/>
          <w:i/>
          <w:sz w:val="28"/>
          <w:szCs w:val="28"/>
        </w:rPr>
        <w:t>общение педагога и учащихся.</w:t>
      </w:r>
    </w:p>
    <w:p w:rsidR="000007CD" w:rsidRPr="000007CD" w:rsidRDefault="000007CD" w:rsidP="000007CD">
      <w:pPr>
        <w:tabs>
          <w:tab w:val="left" w:pos="9480"/>
          <w:tab w:val="left" w:pos="9960"/>
        </w:tabs>
        <w:ind w:right="-125" w:firstLine="540"/>
        <w:jc w:val="both"/>
        <w:rPr>
          <w:rFonts w:ascii="Times New Roman" w:hAnsi="Times New Roman" w:cs="Times New Roman"/>
          <w:sz w:val="28"/>
          <w:szCs w:val="28"/>
        </w:rPr>
      </w:pPr>
    </w:p>
    <w:p w:rsidR="000007CD" w:rsidRPr="00703A25" w:rsidRDefault="000007CD" w:rsidP="00CA360A">
      <w:pPr>
        <w:tabs>
          <w:tab w:val="left" w:pos="9480"/>
          <w:tab w:val="left" w:pos="9960"/>
        </w:tabs>
        <w:ind w:right="-125"/>
        <w:jc w:val="center"/>
        <w:rPr>
          <w:rFonts w:ascii="Times New Roman" w:hAnsi="Times New Roman" w:cs="Times New Roman"/>
          <w:b/>
          <w:i/>
          <w:sz w:val="28"/>
          <w:szCs w:val="28"/>
        </w:rPr>
      </w:pPr>
      <w:r w:rsidRPr="00703A25">
        <w:rPr>
          <w:rFonts w:ascii="Times New Roman" w:hAnsi="Times New Roman" w:cs="Times New Roman"/>
          <w:b/>
          <w:i/>
          <w:sz w:val="28"/>
          <w:szCs w:val="28"/>
        </w:rPr>
        <w:t>Рассмотрите следующую педагогическую ситуацию:</w:t>
      </w:r>
    </w:p>
    <w:p w:rsidR="000007CD" w:rsidRPr="000007CD" w:rsidRDefault="000007CD" w:rsidP="000007CD">
      <w:pPr>
        <w:tabs>
          <w:tab w:val="left" w:pos="9480"/>
          <w:tab w:val="left" w:pos="9960"/>
        </w:tabs>
        <w:ind w:right="-125" w:firstLine="540"/>
        <w:jc w:val="both"/>
        <w:rPr>
          <w:rFonts w:ascii="Times New Roman" w:hAnsi="Times New Roman" w:cs="Times New Roman"/>
          <w:sz w:val="28"/>
          <w:szCs w:val="28"/>
        </w:rPr>
      </w:pPr>
      <w:r w:rsidRPr="000007CD">
        <w:rPr>
          <w:rFonts w:ascii="Times New Roman" w:hAnsi="Times New Roman" w:cs="Times New Roman"/>
          <w:sz w:val="28"/>
          <w:szCs w:val="28"/>
        </w:rPr>
        <w:t>Родители привели ребенка в Вашу спортивную секцию. Он, как говорится, маменькин сыночек. Что Вы посоветуете:</w:t>
      </w:r>
    </w:p>
    <w:p w:rsidR="000007CD" w:rsidRPr="000007CD" w:rsidRDefault="000007CD" w:rsidP="000007CD">
      <w:pPr>
        <w:tabs>
          <w:tab w:val="left" w:pos="9480"/>
          <w:tab w:val="left" w:pos="9960"/>
        </w:tabs>
        <w:ind w:right="-125" w:firstLine="540"/>
        <w:jc w:val="both"/>
        <w:rPr>
          <w:rFonts w:ascii="Times New Roman" w:hAnsi="Times New Roman" w:cs="Times New Roman"/>
          <w:sz w:val="28"/>
          <w:szCs w:val="28"/>
        </w:rPr>
      </w:pPr>
      <w:r w:rsidRPr="000007CD">
        <w:rPr>
          <w:rFonts w:ascii="Times New Roman" w:hAnsi="Times New Roman" w:cs="Times New Roman"/>
          <w:sz w:val="28"/>
          <w:szCs w:val="28"/>
        </w:rPr>
        <w:t>а) не приводить больше его к Вам;</w:t>
      </w:r>
    </w:p>
    <w:p w:rsidR="000007CD" w:rsidRPr="000007CD" w:rsidRDefault="000007CD" w:rsidP="000007CD">
      <w:pPr>
        <w:tabs>
          <w:tab w:val="left" w:pos="9480"/>
          <w:tab w:val="left" w:pos="9960"/>
        </w:tabs>
        <w:ind w:right="-125" w:firstLine="540"/>
        <w:jc w:val="both"/>
        <w:rPr>
          <w:rFonts w:ascii="Times New Roman" w:hAnsi="Times New Roman" w:cs="Times New Roman"/>
          <w:sz w:val="28"/>
          <w:szCs w:val="28"/>
        </w:rPr>
      </w:pPr>
      <w:r w:rsidRPr="000007CD">
        <w:rPr>
          <w:rFonts w:ascii="Times New Roman" w:hAnsi="Times New Roman" w:cs="Times New Roman"/>
          <w:sz w:val="28"/>
          <w:szCs w:val="28"/>
        </w:rPr>
        <w:t>б) родителям остаться на первых тренировках;</w:t>
      </w:r>
    </w:p>
    <w:p w:rsidR="000007CD" w:rsidRPr="000007CD" w:rsidRDefault="000007CD" w:rsidP="000007CD">
      <w:pPr>
        <w:tabs>
          <w:tab w:val="left" w:pos="9480"/>
          <w:tab w:val="left" w:pos="9960"/>
        </w:tabs>
        <w:ind w:right="-125" w:firstLine="540"/>
        <w:jc w:val="both"/>
        <w:rPr>
          <w:rFonts w:ascii="Times New Roman" w:hAnsi="Times New Roman" w:cs="Times New Roman"/>
          <w:sz w:val="28"/>
          <w:szCs w:val="28"/>
        </w:rPr>
      </w:pPr>
      <w:r w:rsidRPr="000007CD">
        <w:rPr>
          <w:rFonts w:ascii="Times New Roman" w:hAnsi="Times New Roman" w:cs="Times New Roman"/>
          <w:sz w:val="28"/>
          <w:szCs w:val="28"/>
        </w:rPr>
        <w:t>в) родителям немедленно уйти с тренировок</w:t>
      </w:r>
    </w:p>
    <w:p w:rsidR="000007CD" w:rsidRPr="000007CD" w:rsidRDefault="000007CD" w:rsidP="000007CD">
      <w:pPr>
        <w:tabs>
          <w:tab w:val="left" w:pos="9480"/>
          <w:tab w:val="left" w:pos="9960"/>
        </w:tabs>
        <w:ind w:right="-125" w:firstLine="540"/>
        <w:jc w:val="both"/>
        <w:rPr>
          <w:rFonts w:ascii="Times New Roman" w:hAnsi="Times New Roman" w:cs="Times New Roman"/>
          <w:sz w:val="28"/>
          <w:szCs w:val="28"/>
        </w:rPr>
      </w:pPr>
    </w:p>
    <w:p w:rsidR="000007CD" w:rsidRPr="00703A25" w:rsidRDefault="000007CD" w:rsidP="00CD2364">
      <w:pPr>
        <w:tabs>
          <w:tab w:val="left" w:pos="9480"/>
          <w:tab w:val="left" w:pos="9960"/>
        </w:tabs>
        <w:ind w:right="-125" w:firstLine="540"/>
        <w:jc w:val="both"/>
        <w:rPr>
          <w:rFonts w:ascii="Times New Roman" w:hAnsi="Times New Roman" w:cs="Times New Roman"/>
          <w:b/>
          <w:i/>
          <w:sz w:val="28"/>
          <w:szCs w:val="28"/>
        </w:rPr>
      </w:pPr>
      <w:r w:rsidRPr="00703A25">
        <w:rPr>
          <w:rFonts w:ascii="Times New Roman" w:hAnsi="Times New Roman" w:cs="Times New Roman"/>
          <w:i/>
          <w:sz w:val="28"/>
          <w:szCs w:val="28"/>
        </w:rPr>
        <w:t xml:space="preserve">                                      </w:t>
      </w:r>
      <w:r w:rsidRPr="00703A25">
        <w:rPr>
          <w:rFonts w:ascii="Times New Roman" w:hAnsi="Times New Roman" w:cs="Times New Roman"/>
          <w:b/>
          <w:i/>
          <w:sz w:val="28"/>
          <w:szCs w:val="28"/>
        </w:rPr>
        <w:t>Проверьте Ваш IQ:</w:t>
      </w:r>
    </w:p>
    <w:p w:rsidR="000007CD" w:rsidRPr="000007CD" w:rsidRDefault="000007CD" w:rsidP="000007CD">
      <w:pPr>
        <w:tabs>
          <w:tab w:val="left" w:pos="9480"/>
          <w:tab w:val="left" w:pos="9960"/>
        </w:tabs>
        <w:ind w:right="-125" w:firstLine="540"/>
        <w:jc w:val="both"/>
        <w:rPr>
          <w:rFonts w:ascii="Times New Roman" w:hAnsi="Times New Roman" w:cs="Times New Roman"/>
          <w:sz w:val="28"/>
          <w:szCs w:val="28"/>
        </w:rPr>
      </w:pPr>
      <w:r w:rsidRPr="000007CD">
        <w:rPr>
          <w:rFonts w:ascii="Times New Roman" w:hAnsi="Times New Roman" w:cs="Times New Roman"/>
          <w:sz w:val="28"/>
          <w:szCs w:val="28"/>
        </w:rPr>
        <w:t xml:space="preserve">Вы с группой стайеров бежите дистанцию </w:t>
      </w:r>
      <w:smartTag w:uri="urn:schemas-microsoft-com:office:smarttags" w:element="metricconverter">
        <w:smartTagPr>
          <w:attr w:name="ProductID" w:val="5 км"/>
        </w:smartTagPr>
        <w:r w:rsidRPr="000007CD">
          <w:rPr>
            <w:rFonts w:ascii="Times New Roman" w:hAnsi="Times New Roman" w:cs="Times New Roman"/>
            <w:sz w:val="28"/>
            <w:szCs w:val="28"/>
          </w:rPr>
          <w:t>5 км</w:t>
        </w:r>
      </w:smartTag>
      <w:r w:rsidRPr="000007CD">
        <w:rPr>
          <w:rFonts w:ascii="Times New Roman" w:hAnsi="Times New Roman" w:cs="Times New Roman"/>
          <w:sz w:val="28"/>
          <w:szCs w:val="28"/>
        </w:rPr>
        <w:t xml:space="preserve">. Вы обогнали второго по дистанции бегуна. Теперь </w:t>
      </w:r>
      <w:proofErr w:type="gramStart"/>
      <w:r w:rsidRPr="000007CD">
        <w:rPr>
          <w:rFonts w:ascii="Times New Roman" w:hAnsi="Times New Roman" w:cs="Times New Roman"/>
          <w:sz w:val="28"/>
          <w:szCs w:val="28"/>
        </w:rPr>
        <w:t>Вы</w:t>
      </w:r>
      <w:proofErr w:type="gramEnd"/>
      <w:r w:rsidRPr="000007CD">
        <w:rPr>
          <w:rFonts w:ascii="Times New Roman" w:hAnsi="Times New Roman" w:cs="Times New Roman"/>
          <w:sz w:val="28"/>
          <w:szCs w:val="28"/>
        </w:rPr>
        <w:t xml:space="preserve"> какой по счету?</w:t>
      </w:r>
    </w:p>
    <w:p w:rsidR="000007CD" w:rsidRPr="000007CD" w:rsidRDefault="000007CD" w:rsidP="000007CD">
      <w:pPr>
        <w:tabs>
          <w:tab w:val="left" w:pos="9480"/>
          <w:tab w:val="left" w:pos="9960"/>
        </w:tabs>
        <w:ind w:right="-125" w:firstLine="540"/>
        <w:jc w:val="both"/>
        <w:rPr>
          <w:rFonts w:ascii="Times New Roman" w:hAnsi="Times New Roman" w:cs="Times New Roman"/>
          <w:sz w:val="28"/>
          <w:szCs w:val="28"/>
        </w:rPr>
      </w:pPr>
    </w:p>
    <w:p w:rsidR="000007CD" w:rsidRPr="00703A25" w:rsidRDefault="000007CD" w:rsidP="00CA360A">
      <w:pPr>
        <w:tabs>
          <w:tab w:val="left" w:pos="9480"/>
          <w:tab w:val="left" w:pos="9960"/>
        </w:tabs>
        <w:ind w:right="-125" w:firstLine="540"/>
        <w:jc w:val="center"/>
        <w:rPr>
          <w:rFonts w:ascii="Times New Roman" w:hAnsi="Times New Roman" w:cs="Times New Roman"/>
          <w:b/>
          <w:i/>
          <w:sz w:val="28"/>
          <w:szCs w:val="28"/>
        </w:rPr>
      </w:pPr>
      <w:r w:rsidRPr="00703A25">
        <w:rPr>
          <w:rFonts w:ascii="Times New Roman" w:hAnsi="Times New Roman" w:cs="Times New Roman"/>
          <w:b/>
          <w:i/>
          <w:sz w:val="28"/>
          <w:szCs w:val="28"/>
        </w:rPr>
        <w:t>Запомните:</w:t>
      </w:r>
    </w:p>
    <w:p w:rsidR="000007CD" w:rsidRPr="00DC54FC" w:rsidRDefault="00C14E74" w:rsidP="00226221">
      <w:pPr>
        <w:tabs>
          <w:tab w:val="left" w:pos="9480"/>
          <w:tab w:val="left" w:pos="9960"/>
        </w:tabs>
        <w:ind w:right="-125"/>
        <w:jc w:val="both"/>
        <w:rPr>
          <w:rFonts w:ascii="Times New Roman" w:hAnsi="Times New Roman" w:cs="Times New Roman"/>
          <w:b/>
          <w:sz w:val="28"/>
          <w:szCs w:val="28"/>
        </w:rPr>
      </w:pPr>
      <w:r w:rsidRPr="00226221">
        <w:rPr>
          <w:rFonts w:ascii="Times New Roman" w:hAnsi="Times New Roman" w:cs="Times New Roman"/>
          <w:i/>
          <w:sz w:val="28"/>
          <w:szCs w:val="28"/>
        </w:rPr>
        <w:t>Овладе</w:t>
      </w:r>
      <w:r w:rsidR="000007CD" w:rsidRPr="00226221">
        <w:rPr>
          <w:rFonts w:ascii="Times New Roman" w:hAnsi="Times New Roman" w:cs="Times New Roman"/>
          <w:i/>
          <w:sz w:val="28"/>
          <w:szCs w:val="28"/>
        </w:rPr>
        <w:t>вайте  знани</w:t>
      </w:r>
      <w:r w:rsidRPr="00226221">
        <w:rPr>
          <w:rFonts w:ascii="Times New Roman" w:hAnsi="Times New Roman" w:cs="Times New Roman"/>
          <w:i/>
          <w:sz w:val="28"/>
          <w:szCs w:val="28"/>
        </w:rPr>
        <w:t>ями</w:t>
      </w:r>
      <w:r w:rsidR="000007CD" w:rsidRPr="00226221">
        <w:rPr>
          <w:rFonts w:ascii="Times New Roman" w:hAnsi="Times New Roman" w:cs="Times New Roman"/>
          <w:i/>
          <w:sz w:val="28"/>
          <w:szCs w:val="28"/>
        </w:rPr>
        <w:t xml:space="preserve">! </w:t>
      </w:r>
      <w:proofErr w:type="gramStart"/>
      <w:r w:rsidR="000007CD" w:rsidRPr="00226221">
        <w:rPr>
          <w:rFonts w:ascii="Times New Roman" w:hAnsi="Times New Roman" w:cs="Times New Roman"/>
          <w:i/>
          <w:sz w:val="28"/>
          <w:szCs w:val="28"/>
        </w:rPr>
        <w:t xml:space="preserve">Знание – друг в пустыне, основа – на жизненных путях, спутник – в одиночестве, руководитель – в счастливые минуты, опора  - в тяжелое время, сокровище – среди людей, оружие – в борьбе против </w:t>
      </w:r>
      <w:r w:rsidR="000007CD" w:rsidRPr="00226221">
        <w:rPr>
          <w:rFonts w:ascii="Times New Roman" w:hAnsi="Times New Roman" w:cs="Times New Roman"/>
          <w:i/>
          <w:sz w:val="28"/>
          <w:szCs w:val="28"/>
        </w:rPr>
        <w:lastRenderedPageBreak/>
        <w:t>врагов.</w:t>
      </w:r>
      <w:proofErr w:type="gramEnd"/>
      <w:r w:rsidR="000007CD" w:rsidRPr="00226221">
        <w:rPr>
          <w:rFonts w:ascii="Times New Roman" w:hAnsi="Times New Roman" w:cs="Times New Roman"/>
          <w:i/>
          <w:sz w:val="28"/>
          <w:szCs w:val="28"/>
        </w:rPr>
        <w:t xml:space="preserve"> </w:t>
      </w:r>
      <w:r w:rsidR="000007CD" w:rsidRPr="00DC54FC">
        <w:rPr>
          <w:rFonts w:ascii="Times New Roman" w:hAnsi="Times New Roman" w:cs="Times New Roman"/>
          <w:b/>
          <w:sz w:val="28"/>
          <w:szCs w:val="28"/>
        </w:rPr>
        <w:t xml:space="preserve">                              </w:t>
      </w:r>
      <w:r w:rsidR="00DC54FC">
        <w:rPr>
          <w:rFonts w:ascii="Times New Roman" w:hAnsi="Times New Roman" w:cs="Times New Roman"/>
          <w:b/>
          <w:sz w:val="28"/>
          <w:szCs w:val="28"/>
        </w:rPr>
        <w:t xml:space="preserve">                              </w:t>
      </w:r>
      <w:r w:rsidR="000007CD" w:rsidRPr="00DC54FC">
        <w:rPr>
          <w:rFonts w:ascii="Times New Roman" w:hAnsi="Times New Roman" w:cs="Times New Roman"/>
          <w:b/>
          <w:sz w:val="28"/>
          <w:szCs w:val="28"/>
        </w:rPr>
        <w:t>Мухаммад  Алайхисалом</w:t>
      </w:r>
    </w:p>
    <w:p w:rsidR="000007CD" w:rsidRDefault="000007CD" w:rsidP="000007CD">
      <w:pPr>
        <w:shd w:val="clear" w:color="auto" w:fill="FFFFFF"/>
        <w:ind w:left="-284"/>
        <w:jc w:val="both"/>
        <w:rPr>
          <w:b/>
        </w:rPr>
      </w:pPr>
    </w:p>
    <w:p w:rsidR="00FC475D" w:rsidRPr="00FC475D" w:rsidRDefault="00FC475D" w:rsidP="00FC475D">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510DE5" w:rsidRPr="00FC475D" w:rsidRDefault="00510DE5" w:rsidP="00510DE5">
      <w:pPr>
        <w:rPr>
          <w:rFonts w:ascii="Times New Roman" w:hAnsi="Times New Roman"/>
          <w:b/>
          <w:sz w:val="28"/>
          <w:szCs w:val="28"/>
        </w:rPr>
      </w:pPr>
      <w:r w:rsidRPr="00FC475D">
        <w:rPr>
          <w:rFonts w:ascii="Times New Roman" w:hAnsi="Times New Roman"/>
          <w:b/>
          <w:sz w:val="28"/>
          <w:szCs w:val="28"/>
        </w:rPr>
        <w:t xml:space="preserve">Как вы обычно ведете себя в конфликтной ситуации или споре? </w:t>
      </w:r>
    </w:p>
    <w:p w:rsidR="00510DE5" w:rsidRPr="002D0E8E" w:rsidRDefault="00510DE5" w:rsidP="002D0E8E">
      <w:pPr>
        <w:jc w:val="both"/>
        <w:rPr>
          <w:rFonts w:ascii="Times New Roman" w:hAnsi="Times New Roman"/>
          <w:b/>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Проведите тест «Оценка собственного поведения в конфликтной ситуации»</w:t>
      </w:r>
      <w:r w:rsidR="00DC54FC">
        <w:rPr>
          <w:rFonts w:ascii="Times New Roman" w:hAnsi="Times New Roman"/>
          <w:sz w:val="28"/>
          <w:szCs w:val="28"/>
        </w:rPr>
        <w:t xml:space="preserve">. </w:t>
      </w:r>
      <w:r w:rsidR="002D0E8E">
        <w:rPr>
          <w:rFonts w:ascii="Times New Roman" w:hAnsi="Times New Roman"/>
          <w:sz w:val="28"/>
          <w:szCs w:val="28"/>
        </w:rPr>
        <w:t>П</w:t>
      </w:r>
      <w:r w:rsidRPr="00FC475D">
        <w:rPr>
          <w:rFonts w:ascii="Times New Roman" w:hAnsi="Times New Roman"/>
          <w:sz w:val="28"/>
          <w:szCs w:val="28"/>
        </w:rPr>
        <w:t xml:space="preserve">оставьте соответствующее </w:t>
      </w:r>
      <w:r w:rsidR="002D0E8E">
        <w:rPr>
          <w:rFonts w:ascii="Times New Roman" w:hAnsi="Times New Roman"/>
          <w:sz w:val="28"/>
          <w:szCs w:val="28"/>
        </w:rPr>
        <w:t xml:space="preserve">вашему </w:t>
      </w:r>
      <w:r w:rsidR="002D0E8E" w:rsidRPr="00FC475D">
        <w:rPr>
          <w:rFonts w:ascii="Times New Roman" w:hAnsi="Times New Roman"/>
          <w:sz w:val="28"/>
          <w:szCs w:val="28"/>
        </w:rPr>
        <w:t>поведени</w:t>
      </w:r>
      <w:r w:rsidR="002D0E8E">
        <w:rPr>
          <w:rFonts w:ascii="Times New Roman" w:hAnsi="Times New Roman"/>
          <w:sz w:val="28"/>
          <w:szCs w:val="28"/>
        </w:rPr>
        <w:t xml:space="preserve">ю </w:t>
      </w:r>
      <w:r w:rsidRPr="00FC475D">
        <w:rPr>
          <w:rFonts w:ascii="Times New Roman" w:hAnsi="Times New Roman"/>
          <w:sz w:val="28"/>
          <w:szCs w:val="28"/>
        </w:rPr>
        <w:t>количество баллов после номера ответа</w:t>
      </w:r>
      <w:proofErr w:type="gramStart"/>
      <w:r w:rsidR="002D0E8E">
        <w:rPr>
          <w:rFonts w:ascii="Times New Roman" w:hAnsi="Times New Roman"/>
          <w:sz w:val="28"/>
          <w:szCs w:val="28"/>
        </w:rPr>
        <w:t>:</w:t>
      </w:r>
      <w:r w:rsidRPr="002D0E8E">
        <w:rPr>
          <w:rFonts w:ascii="Times New Roman" w:hAnsi="Times New Roman"/>
          <w:b/>
          <w:sz w:val="28"/>
          <w:szCs w:val="28"/>
        </w:rPr>
        <w:t>Ч</w:t>
      </w:r>
      <w:proofErr w:type="gramEnd"/>
      <w:r w:rsidRPr="002D0E8E">
        <w:rPr>
          <w:rFonts w:ascii="Times New Roman" w:hAnsi="Times New Roman"/>
          <w:b/>
          <w:sz w:val="28"/>
          <w:szCs w:val="28"/>
        </w:rPr>
        <w:t>асто-3 балла</w:t>
      </w:r>
      <w:r w:rsidR="00DC54FC" w:rsidRPr="002D0E8E">
        <w:rPr>
          <w:rFonts w:ascii="Times New Roman" w:hAnsi="Times New Roman"/>
          <w:b/>
          <w:sz w:val="28"/>
          <w:szCs w:val="28"/>
        </w:rPr>
        <w:t xml:space="preserve">. </w:t>
      </w:r>
      <w:r w:rsidRPr="002D0E8E">
        <w:rPr>
          <w:rFonts w:ascii="Times New Roman" w:hAnsi="Times New Roman"/>
          <w:b/>
          <w:sz w:val="28"/>
          <w:szCs w:val="28"/>
        </w:rPr>
        <w:t>От случая к случаю-2</w:t>
      </w:r>
      <w:r w:rsidR="00DC54FC" w:rsidRPr="002D0E8E">
        <w:rPr>
          <w:rFonts w:ascii="Times New Roman" w:hAnsi="Times New Roman"/>
          <w:b/>
          <w:sz w:val="28"/>
          <w:szCs w:val="28"/>
        </w:rPr>
        <w:t xml:space="preserve">. </w:t>
      </w:r>
      <w:r w:rsidRPr="002D0E8E">
        <w:rPr>
          <w:rFonts w:ascii="Times New Roman" w:hAnsi="Times New Roman"/>
          <w:b/>
          <w:sz w:val="28"/>
          <w:szCs w:val="28"/>
        </w:rPr>
        <w:t>Редко-1</w:t>
      </w:r>
      <w:r w:rsidR="00DC54FC" w:rsidRPr="002D0E8E">
        <w:rPr>
          <w:rFonts w:ascii="Times New Roman" w:hAnsi="Times New Roman"/>
          <w:b/>
          <w:sz w:val="28"/>
          <w:szCs w:val="28"/>
        </w:rPr>
        <w:t>.</w:t>
      </w:r>
    </w:p>
    <w:p w:rsidR="00510DE5" w:rsidRPr="00FC475D" w:rsidRDefault="00510DE5" w:rsidP="002D0E8E">
      <w:pPr>
        <w:jc w:val="both"/>
        <w:rPr>
          <w:rFonts w:ascii="Times New Roman" w:hAnsi="Times New Roman"/>
          <w:sz w:val="28"/>
          <w:szCs w:val="28"/>
        </w:rPr>
      </w:pPr>
      <w:r w:rsidRPr="00FC475D">
        <w:rPr>
          <w:rFonts w:ascii="Times New Roman" w:hAnsi="Times New Roman"/>
          <w:b/>
          <w:sz w:val="28"/>
          <w:szCs w:val="28"/>
        </w:rPr>
        <w:t>Ответы:</w:t>
      </w:r>
      <w:r w:rsidR="002D0E8E">
        <w:rPr>
          <w:rFonts w:ascii="Times New Roman" w:hAnsi="Times New Roman"/>
          <w:b/>
          <w:sz w:val="28"/>
          <w:szCs w:val="28"/>
        </w:rPr>
        <w:t xml:space="preserve"> </w:t>
      </w:r>
      <w:r w:rsidRPr="00FC475D">
        <w:rPr>
          <w:rFonts w:ascii="Times New Roman" w:hAnsi="Times New Roman"/>
          <w:sz w:val="28"/>
          <w:szCs w:val="28"/>
        </w:rPr>
        <w:t>1.Угрожаю или дерусь.</w:t>
      </w:r>
      <w:r w:rsidR="002D0E8E">
        <w:rPr>
          <w:rFonts w:ascii="Times New Roman" w:hAnsi="Times New Roman"/>
          <w:sz w:val="28"/>
          <w:szCs w:val="28"/>
        </w:rPr>
        <w:t xml:space="preserve"> </w:t>
      </w:r>
      <w:r w:rsidRPr="00FC475D">
        <w:rPr>
          <w:rFonts w:ascii="Times New Roman" w:hAnsi="Times New Roman"/>
          <w:sz w:val="28"/>
          <w:szCs w:val="28"/>
        </w:rPr>
        <w:t xml:space="preserve">2.Стараюсь принять точку зрения  противника, считаюсь с ней как </w:t>
      </w:r>
      <w:proofErr w:type="gramStart"/>
      <w:r w:rsidRPr="00FC475D">
        <w:rPr>
          <w:rFonts w:ascii="Times New Roman" w:hAnsi="Times New Roman"/>
          <w:sz w:val="28"/>
          <w:szCs w:val="28"/>
        </w:rPr>
        <w:t>со</w:t>
      </w:r>
      <w:proofErr w:type="gramEnd"/>
      <w:r w:rsidRPr="00FC475D">
        <w:rPr>
          <w:rFonts w:ascii="Times New Roman" w:hAnsi="Times New Roman"/>
          <w:sz w:val="28"/>
          <w:szCs w:val="28"/>
        </w:rPr>
        <w:t xml:space="preserve"> своей.</w:t>
      </w:r>
      <w:r w:rsidR="002D0E8E">
        <w:rPr>
          <w:rFonts w:ascii="Times New Roman" w:hAnsi="Times New Roman"/>
          <w:sz w:val="28"/>
          <w:szCs w:val="28"/>
        </w:rPr>
        <w:t xml:space="preserve"> </w:t>
      </w:r>
      <w:r w:rsidRPr="00FC475D">
        <w:rPr>
          <w:rFonts w:ascii="Times New Roman" w:hAnsi="Times New Roman"/>
          <w:sz w:val="28"/>
          <w:szCs w:val="28"/>
        </w:rPr>
        <w:t>3. Ищу компромиссы.</w:t>
      </w:r>
      <w:r w:rsidR="002D0E8E">
        <w:rPr>
          <w:rFonts w:ascii="Times New Roman" w:hAnsi="Times New Roman"/>
          <w:sz w:val="28"/>
          <w:szCs w:val="28"/>
        </w:rPr>
        <w:t xml:space="preserve"> </w:t>
      </w:r>
      <w:r w:rsidRPr="00FC475D">
        <w:rPr>
          <w:rFonts w:ascii="Times New Roman" w:hAnsi="Times New Roman"/>
          <w:sz w:val="28"/>
          <w:szCs w:val="28"/>
        </w:rPr>
        <w:t>4. Допускаю, что не прав, даже если не могу поверить в это окончательно.</w:t>
      </w:r>
      <w:r w:rsidR="002D0E8E">
        <w:rPr>
          <w:rFonts w:ascii="Times New Roman" w:hAnsi="Times New Roman"/>
          <w:sz w:val="28"/>
          <w:szCs w:val="28"/>
        </w:rPr>
        <w:t xml:space="preserve"> </w:t>
      </w:r>
      <w:r w:rsidRPr="00FC475D">
        <w:rPr>
          <w:rFonts w:ascii="Times New Roman" w:hAnsi="Times New Roman"/>
          <w:sz w:val="28"/>
          <w:szCs w:val="28"/>
        </w:rPr>
        <w:t>5. Избегаю противника.</w:t>
      </w:r>
      <w:r w:rsidR="002D0E8E">
        <w:rPr>
          <w:rFonts w:ascii="Times New Roman" w:hAnsi="Times New Roman"/>
          <w:sz w:val="28"/>
          <w:szCs w:val="28"/>
        </w:rPr>
        <w:t xml:space="preserve"> </w:t>
      </w:r>
      <w:r w:rsidRPr="00FC475D">
        <w:rPr>
          <w:rFonts w:ascii="Times New Roman" w:hAnsi="Times New Roman"/>
          <w:sz w:val="28"/>
          <w:szCs w:val="28"/>
        </w:rPr>
        <w:t xml:space="preserve">6. </w:t>
      </w:r>
      <w:proofErr w:type="gramStart"/>
      <w:r w:rsidRPr="00FC475D">
        <w:rPr>
          <w:rFonts w:ascii="Times New Roman" w:hAnsi="Times New Roman"/>
          <w:sz w:val="28"/>
          <w:szCs w:val="28"/>
        </w:rPr>
        <w:t>Желаю</w:t>
      </w:r>
      <w:proofErr w:type="gramEnd"/>
      <w:r w:rsidRPr="00FC475D">
        <w:rPr>
          <w:rFonts w:ascii="Times New Roman" w:hAnsi="Times New Roman"/>
          <w:sz w:val="28"/>
          <w:szCs w:val="28"/>
        </w:rPr>
        <w:t xml:space="preserve"> во что бы то ни стало добиться своих целей.</w:t>
      </w:r>
      <w:r w:rsidR="002D0E8E">
        <w:rPr>
          <w:rFonts w:ascii="Times New Roman" w:hAnsi="Times New Roman"/>
          <w:sz w:val="28"/>
          <w:szCs w:val="28"/>
        </w:rPr>
        <w:t xml:space="preserve"> </w:t>
      </w:r>
      <w:r w:rsidRPr="00FC475D">
        <w:rPr>
          <w:rFonts w:ascii="Times New Roman" w:hAnsi="Times New Roman"/>
          <w:sz w:val="28"/>
          <w:szCs w:val="28"/>
        </w:rPr>
        <w:t>7. Пытаюсь выяснить, с чем я согласен, а с чем</w:t>
      </w:r>
      <w:r w:rsidR="00DC54FC">
        <w:rPr>
          <w:rFonts w:ascii="Times New Roman" w:hAnsi="Times New Roman"/>
          <w:sz w:val="28"/>
          <w:szCs w:val="28"/>
        </w:rPr>
        <w:t xml:space="preserve"> </w:t>
      </w:r>
      <w:r w:rsidRPr="00FC475D">
        <w:rPr>
          <w:rFonts w:ascii="Times New Roman" w:hAnsi="Times New Roman"/>
          <w:sz w:val="28"/>
          <w:szCs w:val="28"/>
        </w:rPr>
        <w:t>- категорически нет.</w:t>
      </w:r>
      <w:r w:rsidR="002D0E8E">
        <w:rPr>
          <w:rFonts w:ascii="Times New Roman" w:hAnsi="Times New Roman"/>
          <w:sz w:val="28"/>
          <w:szCs w:val="28"/>
        </w:rPr>
        <w:t xml:space="preserve"> </w:t>
      </w:r>
      <w:r w:rsidRPr="00FC475D">
        <w:rPr>
          <w:rFonts w:ascii="Times New Roman" w:hAnsi="Times New Roman"/>
          <w:sz w:val="28"/>
          <w:szCs w:val="28"/>
        </w:rPr>
        <w:t>8. Иду на компромисс.</w:t>
      </w:r>
      <w:r w:rsidR="002D0E8E">
        <w:rPr>
          <w:rFonts w:ascii="Times New Roman" w:hAnsi="Times New Roman"/>
          <w:sz w:val="28"/>
          <w:szCs w:val="28"/>
        </w:rPr>
        <w:t xml:space="preserve"> </w:t>
      </w:r>
      <w:r w:rsidRPr="00FC475D">
        <w:rPr>
          <w:rFonts w:ascii="Times New Roman" w:hAnsi="Times New Roman"/>
          <w:sz w:val="28"/>
          <w:szCs w:val="28"/>
        </w:rPr>
        <w:t>9.Сдаюсь.</w:t>
      </w:r>
      <w:r w:rsidR="002D0E8E">
        <w:rPr>
          <w:rFonts w:ascii="Times New Roman" w:hAnsi="Times New Roman"/>
          <w:sz w:val="28"/>
          <w:szCs w:val="28"/>
        </w:rPr>
        <w:t xml:space="preserve"> </w:t>
      </w:r>
      <w:r w:rsidRPr="00FC475D">
        <w:rPr>
          <w:rFonts w:ascii="Times New Roman" w:hAnsi="Times New Roman"/>
          <w:sz w:val="28"/>
          <w:szCs w:val="28"/>
        </w:rPr>
        <w:t>10. Меняю тему…</w:t>
      </w:r>
      <w:r w:rsidR="002D0E8E">
        <w:rPr>
          <w:rFonts w:ascii="Times New Roman" w:hAnsi="Times New Roman"/>
          <w:sz w:val="28"/>
          <w:szCs w:val="28"/>
        </w:rPr>
        <w:t xml:space="preserve"> </w:t>
      </w:r>
      <w:r w:rsidRPr="00FC475D">
        <w:rPr>
          <w:rFonts w:ascii="Times New Roman" w:hAnsi="Times New Roman"/>
          <w:sz w:val="28"/>
          <w:szCs w:val="28"/>
        </w:rPr>
        <w:t>11. Настойчиво повторяю одну мысль, пока не добьюсь своего.</w:t>
      </w:r>
      <w:r w:rsidR="002D0E8E">
        <w:rPr>
          <w:rFonts w:ascii="Times New Roman" w:hAnsi="Times New Roman"/>
          <w:sz w:val="28"/>
          <w:szCs w:val="28"/>
        </w:rPr>
        <w:t xml:space="preserve"> </w:t>
      </w:r>
      <w:r w:rsidRPr="00FC475D">
        <w:rPr>
          <w:rFonts w:ascii="Times New Roman" w:hAnsi="Times New Roman"/>
          <w:sz w:val="28"/>
          <w:szCs w:val="28"/>
        </w:rPr>
        <w:t>12. Пытаюсь найти исток конфликта, понять, с чего все началось.</w:t>
      </w:r>
      <w:r w:rsidR="002D0E8E">
        <w:rPr>
          <w:rFonts w:ascii="Times New Roman" w:hAnsi="Times New Roman"/>
          <w:sz w:val="28"/>
          <w:szCs w:val="28"/>
        </w:rPr>
        <w:t xml:space="preserve"> </w:t>
      </w:r>
      <w:r w:rsidRPr="00FC475D">
        <w:rPr>
          <w:rFonts w:ascii="Times New Roman" w:hAnsi="Times New Roman"/>
          <w:sz w:val="28"/>
          <w:szCs w:val="28"/>
        </w:rPr>
        <w:t>13. Немножко уступлю и подтолкну тем самым к уступкам другую сторону.</w:t>
      </w:r>
      <w:r w:rsidR="002D0E8E">
        <w:rPr>
          <w:rFonts w:ascii="Times New Roman" w:hAnsi="Times New Roman"/>
          <w:sz w:val="28"/>
          <w:szCs w:val="28"/>
        </w:rPr>
        <w:t xml:space="preserve"> </w:t>
      </w:r>
      <w:r w:rsidRPr="00FC475D">
        <w:rPr>
          <w:rFonts w:ascii="Times New Roman" w:hAnsi="Times New Roman"/>
          <w:sz w:val="28"/>
          <w:szCs w:val="28"/>
        </w:rPr>
        <w:t>14. Предлагаю мир.</w:t>
      </w:r>
      <w:r w:rsidR="002D0E8E">
        <w:rPr>
          <w:rFonts w:ascii="Times New Roman" w:hAnsi="Times New Roman"/>
          <w:sz w:val="28"/>
          <w:szCs w:val="28"/>
        </w:rPr>
        <w:t xml:space="preserve"> </w:t>
      </w:r>
      <w:r w:rsidRPr="00FC475D">
        <w:rPr>
          <w:rFonts w:ascii="Times New Roman" w:hAnsi="Times New Roman"/>
          <w:sz w:val="28"/>
          <w:szCs w:val="28"/>
        </w:rPr>
        <w:t xml:space="preserve">15. </w:t>
      </w:r>
      <w:r w:rsidR="002D0E8E">
        <w:rPr>
          <w:rFonts w:ascii="Times New Roman" w:hAnsi="Times New Roman"/>
          <w:sz w:val="28"/>
          <w:szCs w:val="28"/>
        </w:rPr>
        <w:t>Обращаю</w:t>
      </w:r>
      <w:r w:rsidRPr="00FC475D">
        <w:rPr>
          <w:rFonts w:ascii="Times New Roman" w:hAnsi="Times New Roman"/>
          <w:sz w:val="28"/>
          <w:szCs w:val="28"/>
        </w:rPr>
        <w:t xml:space="preserve"> все в шутку.</w:t>
      </w:r>
    </w:p>
    <w:p w:rsidR="00510DE5" w:rsidRPr="00FC475D" w:rsidRDefault="00510DE5" w:rsidP="00344E9D">
      <w:pPr>
        <w:jc w:val="both"/>
        <w:rPr>
          <w:rFonts w:ascii="Times New Roman" w:hAnsi="Times New Roman"/>
          <w:sz w:val="28"/>
          <w:szCs w:val="28"/>
        </w:rPr>
      </w:pPr>
      <w:r w:rsidRPr="00FC475D">
        <w:rPr>
          <w:rFonts w:ascii="Times New Roman" w:hAnsi="Times New Roman"/>
          <w:b/>
          <w:sz w:val="28"/>
          <w:szCs w:val="28"/>
        </w:rPr>
        <w:t>Обработка результатов теста.</w:t>
      </w:r>
      <w:r w:rsidR="00344E9D">
        <w:rPr>
          <w:rFonts w:ascii="Times New Roman" w:hAnsi="Times New Roman"/>
          <w:b/>
          <w:sz w:val="28"/>
          <w:szCs w:val="28"/>
        </w:rPr>
        <w:t xml:space="preserve"> </w:t>
      </w:r>
      <w:r w:rsidRPr="00FC475D">
        <w:rPr>
          <w:rFonts w:ascii="Times New Roman" w:hAnsi="Times New Roman"/>
          <w:sz w:val="28"/>
          <w:szCs w:val="28"/>
        </w:rPr>
        <w:t>Подсчитайте количество балов</w:t>
      </w:r>
      <w:r w:rsidR="00DC54FC">
        <w:rPr>
          <w:rFonts w:ascii="Times New Roman" w:hAnsi="Times New Roman"/>
          <w:sz w:val="28"/>
          <w:szCs w:val="28"/>
        </w:rPr>
        <w:t xml:space="preserve">. </w:t>
      </w:r>
      <w:proofErr w:type="gramStart"/>
      <w:r w:rsidR="003629AA">
        <w:rPr>
          <w:rFonts w:ascii="Times New Roman" w:hAnsi="Times New Roman"/>
          <w:sz w:val="28"/>
          <w:szCs w:val="28"/>
        </w:rPr>
        <w:t>Т</w:t>
      </w:r>
      <w:r w:rsidR="003629AA" w:rsidRPr="00FC475D">
        <w:rPr>
          <w:rFonts w:ascii="Times New Roman" w:hAnsi="Times New Roman"/>
          <w:sz w:val="28"/>
          <w:szCs w:val="28"/>
        </w:rPr>
        <w:t xml:space="preserve">ип поведения «А» </w:t>
      </w:r>
      <w:r w:rsidR="003629AA">
        <w:rPr>
          <w:rFonts w:ascii="Times New Roman" w:hAnsi="Times New Roman"/>
          <w:sz w:val="28"/>
          <w:szCs w:val="28"/>
        </w:rPr>
        <w:t>- п</w:t>
      </w:r>
      <w:r w:rsidR="00DC54FC">
        <w:rPr>
          <w:rFonts w:ascii="Times New Roman" w:hAnsi="Times New Roman"/>
          <w:sz w:val="28"/>
          <w:szCs w:val="28"/>
        </w:rPr>
        <w:t>од номерами 1,6,1</w:t>
      </w:r>
      <w:r w:rsidR="003629AA">
        <w:rPr>
          <w:rFonts w:ascii="Times New Roman" w:hAnsi="Times New Roman"/>
          <w:sz w:val="28"/>
          <w:szCs w:val="28"/>
        </w:rPr>
        <w:t xml:space="preserve">; </w:t>
      </w:r>
      <w:r w:rsidRPr="00FC475D">
        <w:rPr>
          <w:rFonts w:ascii="Times New Roman" w:hAnsi="Times New Roman"/>
          <w:sz w:val="28"/>
          <w:szCs w:val="28"/>
        </w:rPr>
        <w:t xml:space="preserve"> тип «Б»- 2,7,12</w:t>
      </w:r>
      <w:r w:rsidR="003629AA">
        <w:rPr>
          <w:rFonts w:ascii="Times New Roman" w:hAnsi="Times New Roman"/>
          <w:sz w:val="28"/>
          <w:szCs w:val="28"/>
        </w:rPr>
        <w:t xml:space="preserve">; </w:t>
      </w:r>
      <w:r w:rsidRPr="00FC475D">
        <w:rPr>
          <w:rFonts w:ascii="Times New Roman" w:hAnsi="Times New Roman"/>
          <w:sz w:val="28"/>
          <w:szCs w:val="28"/>
        </w:rPr>
        <w:t>тип «В»- 3,8,13</w:t>
      </w:r>
      <w:r w:rsidR="003629AA">
        <w:rPr>
          <w:rFonts w:ascii="Times New Roman" w:hAnsi="Times New Roman"/>
          <w:sz w:val="28"/>
          <w:szCs w:val="28"/>
        </w:rPr>
        <w:t xml:space="preserve">; </w:t>
      </w:r>
      <w:r w:rsidRPr="00FC475D">
        <w:rPr>
          <w:rFonts w:ascii="Times New Roman" w:hAnsi="Times New Roman"/>
          <w:sz w:val="28"/>
          <w:szCs w:val="28"/>
        </w:rPr>
        <w:t>тип «Г»- 4,9,14</w:t>
      </w:r>
      <w:r w:rsidR="003629AA">
        <w:rPr>
          <w:rFonts w:ascii="Times New Roman" w:hAnsi="Times New Roman"/>
          <w:sz w:val="28"/>
          <w:szCs w:val="28"/>
        </w:rPr>
        <w:t xml:space="preserve">; </w:t>
      </w:r>
      <w:r w:rsidRPr="00FC475D">
        <w:rPr>
          <w:rFonts w:ascii="Times New Roman" w:hAnsi="Times New Roman"/>
          <w:sz w:val="28"/>
          <w:szCs w:val="28"/>
        </w:rPr>
        <w:t>тип «Д»- 5,10,15</w:t>
      </w:r>
      <w:r w:rsidR="003629AA">
        <w:rPr>
          <w:rFonts w:ascii="Times New Roman" w:hAnsi="Times New Roman"/>
          <w:sz w:val="28"/>
          <w:szCs w:val="28"/>
        </w:rPr>
        <w:t>.</w:t>
      </w:r>
      <w:proofErr w:type="gramEnd"/>
    </w:p>
    <w:p w:rsidR="00510DE5" w:rsidRPr="00FC475D" w:rsidRDefault="00510DE5" w:rsidP="00510DE5">
      <w:pPr>
        <w:rPr>
          <w:rFonts w:ascii="Times New Roman" w:hAnsi="Times New Roman"/>
          <w:b/>
          <w:sz w:val="28"/>
          <w:szCs w:val="28"/>
        </w:rPr>
      </w:pPr>
      <w:r w:rsidRPr="00FC475D">
        <w:rPr>
          <w:rFonts w:ascii="Times New Roman" w:hAnsi="Times New Roman"/>
          <w:b/>
          <w:sz w:val="28"/>
          <w:szCs w:val="28"/>
        </w:rPr>
        <w:t>Если вы набрали больше всего баллов под буквами:</w:t>
      </w:r>
    </w:p>
    <w:p w:rsidR="00510DE5" w:rsidRPr="00FC475D" w:rsidRDefault="00510DE5" w:rsidP="003629AA">
      <w:pPr>
        <w:jc w:val="both"/>
        <w:rPr>
          <w:rFonts w:ascii="Times New Roman" w:hAnsi="Times New Roman"/>
          <w:sz w:val="28"/>
          <w:szCs w:val="28"/>
        </w:rPr>
      </w:pPr>
      <w:r w:rsidRPr="00FC475D">
        <w:rPr>
          <w:rFonts w:ascii="Times New Roman" w:hAnsi="Times New Roman"/>
          <w:sz w:val="28"/>
          <w:szCs w:val="28"/>
        </w:rPr>
        <w:t>«А»- это «жесткий</w:t>
      </w:r>
      <w:proofErr w:type="gramStart"/>
      <w:r w:rsidRPr="00FC475D">
        <w:rPr>
          <w:rFonts w:ascii="Times New Roman" w:hAnsi="Times New Roman"/>
          <w:sz w:val="28"/>
          <w:szCs w:val="28"/>
        </w:rPr>
        <w:t>»т</w:t>
      </w:r>
      <w:proofErr w:type="gramEnd"/>
      <w:r w:rsidRPr="00FC475D">
        <w:rPr>
          <w:rFonts w:ascii="Times New Roman" w:hAnsi="Times New Roman"/>
          <w:sz w:val="28"/>
          <w:szCs w:val="28"/>
        </w:rPr>
        <w:t xml:space="preserve">ип решения конфликтов и споров. Вы до последнего стоите на своем, защищая свою позицию. Во что бы то ни </w:t>
      </w:r>
      <w:proofErr w:type="gramStart"/>
      <w:r w:rsidRPr="00FC475D">
        <w:rPr>
          <w:rFonts w:ascii="Times New Roman" w:hAnsi="Times New Roman"/>
          <w:sz w:val="28"/>
          <w:szCs w:val="28"/>
        </w:rPr>
        <w:t>стало</w:t>
      </w:r>
      <w:proofErr w:type="gramEnd"/>
      <w:r w:rsidRPr="00FC475D">
        <w:rPr>
          <w:rFonts w:ascii="Times New Roman" w:hAnsi="Times New Roman"/>
          <w:sz w:val="28"/>
          <w:szCs w:val="28"/>
        </w:rPr>
        <w:t xml:space="preserve"> стремитесь выиграть. Это тип человека, который </w:t>
      </w:r>
      <w:r w:rsidR="003629AA">
        <w:rPr>
          <w:rFonts w:ascii="Times New Roman" w:hAnsi="Times New Roman"/>
          <w:sz w:val="28"/>
          <w:szCs w:val="28"/>
        </w:rPr>
        <w:t xml:space="preserve">считает, что </w:t>
      </w:r>
      <w:r w:rsidRPr="00FC475D">
        <w:rPr>
          <w:rFonts w:ascii="Times New Roman" w:hAnsi="Times New Roman"/>
          <w:sz w:val="28"/>
          <w:szCs w:val="28"/>
        </w:rPr>
        <w:t>всегда прав.</w:t>
      </w:r>
    </w:p>
    <w:p w:rsidR="00510DE5" w:rsidRPr="00FC475D" w:rsidRDefault="00510DE5" w:rsidP="003629AA">
      <w:pPr>
        <w:jc w:val="both"/>
        <w:rPr>
          <w:rFonts w:ascii="Times New Roman" w:hAnsi="Times New Roman"/>
          <w:sz w:val="28"/>
          <w:szCs w:val="28"/>
        </w:rPr>
      </w:pPr>
      <w:r w:rsidRPr="00FC475D">
        <w:rPr>
          <w:rFonts w:ascii="Times New Roman" w:hAnsi="Times New Roman"/>
          <w:sz w:val="28"/>
          <w:szCs w:val="28"/>
        </w:rPr>
        <w:t>«Б»- это «демократичный» стиль. Вы придерживаетесь мнения, что всегда можно договориться. Во время спора вы пытаетесь предложить альтернативу, ищите решения, которые  удовлетворяли бы обе стороны.</w:t>
      </w:r>
    </w:p>
    <w:p w:rsidR="00510DE5" w:rsidRPr="00FC475D" w:rsidRDefault="00510DE5" w:rsidP="003629AA">
      <w:pPr>
        <w:jc w:val="both"/>
        <w:rPr>
          <w:rFonts w:ascii="Times New Roman" w:hAnsi="Times New Roman"/>
          <w:sz w:val="28"/>
          <w:szCs w:val="28"/>
        </w:rPr>
      </w:pPr>
      <w:r w:rsidRPr="00FC475D">
        <w:rPr>
          <w:rFonts w:ascii="Times New Roman" w:hAnsi="Times New Roman"/>
          <w:sz w:val="28"/>
          <w:szCs w:val="28"/>
        </w:rPr>
        <w:t>«В»- «компромиссный</w:t>
      </w:r>
      <w:proofErr w:type="gramStart"/>
      <w:r w:rsidRPr="00FC475D">
        <w:rPr>
          <w:rFonts w:ascii="Times New Roman" w:hAnsi="Times New Roman"/>
          <w:sz w:val="28"/>
          <w:szCs w:val="28"/>
        </w:rPr>
        <w:t>»с</w:t>
      </w:r>
      <w:proofErr w:type="gramEnd"/>
      <w:r w:rsidRPr="00FC475D">
        <w:rPr>
          <w:rFonts w:ascii="Times New Roman" w:hAnsi="Times New Roman"/>
          <w:sz w:val="28"/>
          <w:szCs w:val="28"/>
        </w:rPr>
        <w:t>тиль. С самого начала вы согласны   на компромисс.</w:t>
      </w:r>
    </w:p>
    <w:p w:rsidR="00510DE5" w:rsidRPr="00FC475D" w:rsidRDefault="00510DE5" w:rsidP="003629AA">
      <w:pPr>
        <w:jc w:val="both"/>
        <w:rPr>
          <w:rFonts w:ascii="Times New Roman" w:hAnsi="Times New Roman"/>
          <w:sz w:val="28"/>
          <w:szCs w:val="28"/>
        </w:rPr>
      </w:pPr>
      <w:r w:rsidRPr="00FC475D">
        <w:rPr>
          <w:rFonts w:ascii="Times New Roman" w:hAnsi="Times New Roman"/>
          <w:sz w:val="28"/>
          <w:szCs w:val="28"/>
        </w:rPr>
        <w:t xml:space="preserve">«Г»- «мягкий» стиль. Своего противника вы «уничтожаете» добротой. С готовностью вы встаете на точку зрения противника, отказываясь </w:t>
      </w:r>
      <w:proofErr w:type="gramStart"/>
      <w:r w:rsidRPr="00FC475D">
        <w:rPr>
          <w:rFonts w:ascii="Times New Roman" w:hAnsi="Times New Roman"/>
          <w:sz w:val="28"/>
          <w:szCs w:val="28"/>
        </w:rPr>
        <w:t>от</w:t>
      </w:r>
      <w:proofErr w:type="gramEnd"/>
      <w:r w:rsidRPr="00FC475D">
        <w:rPr>
          <w:rFonts w:ascii="Times New Roman" w:hAnsi="Times New Roman"/>
          <w:sz w:val="28"/>
          <w:szCs w:val="28"/>
        </w:rPr>
        <w:t xml:space="preserve"> своей.</w:t>
      </w:r>
    </w:p>
    <w:p w:rsidR="00510DE5" w:rsidRPr="00FC475D" w:rsidRDefault="00510DE5" w:rsidP="003629AA">
      <w:pPr>
        <w:jc w:val="both"/>
        <w:rPr>
          <w:rFonts w:ascii="Times New Roman" w:hAnsi="Times New Roman"/>
          <w:sz w:val="28"/>
          <w:szCs w:val="28"/>
        </w:rPr>
      </w:pPr>
      <w:r w:rsidRPr="00FC475D">
        <w:rPr>
          <w:rFonts w:ascii="Times New Roman" w:hAnsi="Times New Roman"/>
          <w:sz w:val="28"/>
          <w:szCs w:val="28"/>
        </w:rPr>
        <w:t>«Д»- «уходящий» стиль. Ваше кред</w:t>
      </w:r>
      <w:proofErr w:type="gramStart"/>
      <w:r w:rsidRPr="00FC475D">
        <w:rPr>
          <w:rFonts w:ascii="Times New Roman" w:hAnsi="Times New Roman"/>
          <w:sz w:val="28"/>
          <w:szCs w:val="28"/>
        </w:rPr>
        <w:t>о-</w:t>
      </w:r>
      <w:proofErr w:type="gramEnd"/>
      <w:r w:rsidRPr="00FC475D">
        <w:rPr>
          <w:rFonts w:ascii="Times New Roman" w:hAnsi="Times New Roman"/>
          <w:sz w:val="28"/>
          <w:szCs w:val="28"/>
        </w:rPr>
        <w:t xml:space="preserve"> «вовремя уйти». Вы стараетесь не  обострять ситуацию, не доводить конфликт до открытого столкновения.</w:t>
      </w:r>
    </w:p>
    <w:p w:rsidR="00133C69" w:rsidRPr="00FC475D" w:rsidRDefault="00133C69" w:rsidP="00344E9D">
      <w:pPr>
        <w:rPr>
          <w:sz w:val="28"/>
          <w:szCs w:val="28"/>
        </w:rPr>
      </w:pPr>
      <w:r>
        <w:rPr>
          <w:bCs/>
          <w:sz w:val="28"/>
          <w:szCs w:val="28"/>
        </w:rPr>
        <w:t xml:space="preserve">  </w:t>
      </w:r>
    </w:p>
    <w:p w:rsidR="00CE0629" w:rsidRPr="00133C69" w:rsidRDefault="00CE0629" w:rsidP="00CE0629">
      <w:pPr>
        <w:jc w:val="both"/>
        <w:rPr>
          <w:rFonts w:ascii="Times New Roman" w:hAnsi="Times New Roman"/>
          <w:b/>
          <w:sz w:val="28"/>
          <w:szCs w:val="28"/>
        </w:rPr>
      </w:pPr>
    </w:p>
    <w:p w:rsidR="00356239" w:rsidRPr="00F823E3" w:rsidRDefault="00356239" w:rsidP="00F823E3">
      <w:pPr>
        <w:tabs>
          <w:tab w:val="left" w:pos="9480"/>
          <w:tab w:val="left" w:pos="9960"/>
        </w:tabs>
        <w:ind w:right="-125"/>
        <w:jc w:val="center"/>
        <w:rPr>
          <w:rFonts w:ascii="Times New Roman" w:hAnsi="Times New Roman" w:cs="Times New Roman"/>
          <w:b/>
          <w:i/>
          <w:sz w:val="36"/>
          <w:szCs w:val="36"/>
          <w:lang w:val="uz-Cyrl-UZ"/>
        </w:rPr>
      </w:pPr>
      <w:r w:rsidRPr="00F823E3">
        <w:rPr>
          <w:rFonts w:ascii="Times New Roman" w:hAnsi="Times New Roman" w:cs="Times New Roman"/>
          <w:b/>
          <w:i/>
          <w:sz w:val="36"/>
          <w:szCs w:val="36"/>
          <w:lang w:val="uz-Cyrl-UZ"/>
        </w:rPr>
        <w:t xml:space="preserve">2 </w:t>
      </w:r>
      <w:r w:rsidR="00FC475D" w:rsidRPr="00F823E3">
        <w:rPr>
          <w:rFonts w:ascii="Times New Roman" w:hAnsi="Times New Roman" w:cs="Times New Roman"/>
          <w:b/>
          <w:i/>
          <w:sz w:val="36"/>
          <w:szCs w:val="36"/>
          <w:lang w:val="uz-Cyrl-UZ"/>
        </w:rPr>
        <w:t>–</w:t>
      </w:r>
      <w:r w:rsidRPr="00F823E3">
        <w:rPr>
          <w:rFonts w:ascii="Times New Roman" w:hAnsi="Times New Roman" w:cs="Times New Roman"/>
          <w:b/>
          <w:i/>
          <w:sz w:val="36"/>
          <w:szCs w:val="36"/>
          <w:lang w:val="uz-Cyrl-UZ"/>
        </w:rPr>
        <w:t xml:space="preserve"> </w:t>
      </w:r>
      <w:r w:rsidR="00FC475D" w:rsidRPr="00F823E3">
        <w:rPr>
          <w:rFonts w:ascii="Times New Roman" w:hAnsi="Times New Roman" w:cs="Times New Roman"/>
          <w:b/>
          <w:i/>
          <w:sz w:val="36"/>
          <w:szCs w:val="36"/>
          <w:lang w:val="uz-Cyrl-UZ"/>
        </w:rPr>
        <w:t xml:space="preserve">тема. </w:t>
      </w:r>
      <w:r w:rsidRPr="00F823E3">
        <w:rPr>
          <w:rFonts w:ascii="Times New Roman" w:hAnsi="Times New Roman" w:cs="Times New Roman"/>
          <w:b/>
          <w:i/>
          <w:sz w:val="36"/>
          <w:szCs w:val="36"/>
        </w:rPr>
        <w:t>Педагогические идеи мыслителей Востока</w:t>
      </w:r>
    </w:p>
    <w:p w:rsidR="00817B64" w:rsidRPr="003001D1" w:rsidRDefault="00817B64" w:rsidP="00817B64">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344E9D">
        <w:rPr>
          <w:rFonts w:ascii="Times New Roman" w:hAnsi="Times New Roman"/>
          <w:b/>
          <w:sz w:val="28"/>
          <w:szCs w:val="28"/>
        </w:rPr>
        <w:t>2</w:t>
      </w:r>
    </w:p>
    <w:tbl>
      <w:tblPr>
        <w:tblStyle w:val="affe"/>
        <w:tblW w:w="0" w:type="auto"/>
        <w:tblInd w:w="-34" w:type="dxa"/>
        <w:tblLook w:val="04A0"/>
      </w:tblPr>
      <w:tblGrid>
        <w:gridCol w:w="2411"/>
        <w:gridCol w:w="425"/>
        <w:gridCol w:w="1701"/>
        <w:gridCol w:w="5071"/>
      </w:tblGrid>
      <w:tr w:rsidR="00817B64" w:rsidRPr="000B0DDF" w:rsidTr="00817B64">
        <w:trPr>
          <w:trHeight w:val="303"/>
        </w:trPr>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817B64" w:rsidRPr="000B0DDF" w:rsidRDefault="00817B64" w:rsidP="00817B64">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817B64" w:rsidRPr="000B0DDF" w:rsidRDefault="00632B41" w:rsidP="00632B41">
            <w:pPr>
              <w:jc w:val="both"/>
              <w:rPr>
                <w:rFonts w:ascii="Times New Roman" w:hAnsi="Times New Roman"/>
                <w:sz w:val="20"/>
                <w:szCs w:val="20"/>
              </w:rPr>
            </w:pPr>
            <w:r w:rsidRPr="00632B41">
              <w:rPr>
                <w:rFonts w:ascii="Times New Roman" w:hAnsi="Times New Roman" w:cs="Times New Roman"/>
                <w:sz w:val="20"/>
                <w:szCs w:val="20"/>
              </w:rPr>
              <w:t>На пути духовного совершенствования:</w:t>
            </w:r>
            <w:r w:rsidRPr="00632B41">
              <w:rPr>
                <w:rFonts w:ascii="Times New Roman" w:hAnsi="Times New Roman" w:cs="Times New Roman"/>
                <w:sz w:val="20"/>
                <w:szCs w:val="20"/>
                <w:lang w:val="uz-Cyrl-UZ"/>
              </w:rPr>
              <w:t xml:space="preserve"> ал-Хоразмий, ал-Буҳорий, Фаробий, Беруний, ибн Сино, Нақшбанд, Амир Темур, Улуғбек,  Навоий,  Авлоний, Хамза. Педагоги</w:t>
            </w:r>
            <w:r w:rsidRPr="00632B41">
              <w:rPr>
                <w:rFonts w:ascii="Times New Roman" w:hAnsi="Times New Roman" w:cs="Times New Roman"/>
                <w:sz w:val="20"/>
                <w:szCs w:val="20"/>
              </w:rPr>
              <w:t>ческие взгляды на пути развития поколения</w:t>
            </w:r>
            <w:r w:rsidRPr="00632B41">
              <w:rPr>
                <w:rFonts w:ascii="Times New Roman" w:hAnsi="Times New Roman" w:cs="Times New Roman"/>
                <w:sz w:val="20"/>
                <w:szCs w:val="20"/>
                <w:lang w:val="uz-Cyrl-UZ"/>
              </w:rPr>
              <w:t xml:space="preserve">.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817B64" w:rsidRPr="000B0DDF" w:rsidTr="00817B64">
        <w:tc>
          <w:tcPr>
            <w:tcW w:w="4537" w:type="dxa"/>
            <w:gridSpan w:val="3"/>
            <w:tcBorders>
              <w:righ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lastRenderedPageBreak/>
              <w:t xml:space="preserve">Формы работы </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817B64" w:rsidRPr="00EA59A5" w:rsidRDefault="00817B64" w:rsidP="00817B64">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Те</w:t>
      </w:r>
      <w:r w:rsidR="00344E9D">
        <w:rPr>
          <w:rFonts w:ascii="Times New Roman" w:hAnsi="Times New Roman"/>
          <w:b/>
          <w:sz w:val="28"/>
          <w:szCs w:val="28"/>
        </w:rPr>
        <w:t>хнологическая карта семинара № 2</w:t>
      </w:r>
    </w:p>
    <w:tbl>
      <w:tblPr>
        <w:tblStyle w:val="affe"/>
        <w:tblW w:w="0" w:type="auto"/>
        <w:tblLook w:val="04A0"/>
      </w:tblPr>
      <w:tblGrid>
        <w:gridCol w:w="1668"/>
        <w:gridCol w:w="4714"/>
        <w:gridCol w:w="3192"/>
      </w:tblGrid>
      <w:tr w:rsidR="00817B64" w:rsidRPr="004933F3" w:rsidTr="00817B64">
        <w:tc>
          <w:tcPr>
            <w:tcW w:w="1668"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817B64"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817B64"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817B64" w:rsidRPr="009C375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817B64" w:rsidTr="00817B64">
        <w:tc>
          <w:tcPr>
            <w:tcW w:w="1668" w:type="dxa"/>
          </w:tcPr>
          <w:p w:rsidR="00817B64" w:rsidRPr="001718C7"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817B64" w:rsidRPr="004933F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817B64" w:rsidRPr="004933F3"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3629AA" w:rsidRDefault="003629AA" w:rsidP="00CA360A">
      <w:pPr>
        <w:shd w:val="clear" w:color="auto" w:fill="FFFFFF"/>
        <w:tabs>
          <w:tab w:val="left" w:pos="144"/>
        </w:tabs>
        <w:spacing w:line="274" w:lineRule="exact"/>
        <w:ind w:left="-284"/>
        <w:jc w:val="center"/>
        <w:rPr>
          <w:rFonts w:ascii="Times New Roman" w:hAnsi="Times New Roman" w:cs="Times New Roman"/>
          <w:b/>
          <w:i/>
          <w:sz w:val="28"/>
          <w:szCs w:val="28"/>
        </w:rPr>
      </w:pPr>
    </w:p>
    <w:p w:rsidR="0038130A" w:rsidRPr="003257CE" w:rsidRDefault="00CA360A" w:rsidP="00CA360A">
      <w:pPr>
        <w:shd w:val="clear" w:color="auto" w:fill="FFFFFF"/>
        <w:tabs>
          <w:tab w:val="left" w:pos="144"/>
        </w:tabs>
        <w:spacing w:line="274" w:lineRule="exact"/>
        <w:ind w:left="-284"/>
        <w:jc w:val="center"/>
        <w:rPr>
          <w:rFonts w:ascii="Times New Roman" w:hAnsi="Times New Roman" w:cs="Times New Roman"/>
          <w:b/>
          <w:i/>
          <w:sz w:val="28"/>
          <w:szCs w:val="28"/>
        </w:rPr>
      </w:pPr>
      <w:r w:rsidRPr="003257CE">
        <w:rPr>
          <w:rFonts w:ascii="Times New Roman" w:hAnsi="Times New Roman" w:cs="Times New Roman"/>
          <w:b/>
          <w:i/>
          <w:sz w:val="28"/>
          <w:szCs w:val="28"/>
        </w:rPr>
        <w:t>Дефиниции о</w:t>
      </w:r>
      <w:r w:rsidR="0038130A" w:rsidRPr="003257CE">
        <w:rPr>
          <w:rFonts w:ascii="Times New Roman" w:hAnsi="Times New Roman" w:cs="Times New Roman"/>
          <w:b/>
          <w:i/>
          <w:sz w:val="28"/>
          <w:szCs w:val="28"/>
        </w:rPr>
        <w:t>порны</w:t>
      </w:r>
      <w:r w:rsidRPr="003257CE">
        <w:rPr>
          <w:rFonts w:ascii="Times New Roman" w:hAnsi="Times New Roman" w:cs="Times New Roman"/>
          <w:b/>
          <w:i/>
          <w:sz w:val="28"/>
          <w:szCs w:val="28"/>
        </w:rPr>
        <w:t>х</w:t>
      </w:r>
      <w:r w:rsidR="0038130A" w:rsidRPr="003257CE">
        <w:rPr>
          <w:rFonts w:ascii="Times New Roman" w:hAnsi="Times New Roman" w:cs="Times New Roman"/>
          <w:b/>
          <w:i/>
          <w:sz w:val="28"/>
          <w:szCs w:val="28"/>
        </w:rPr>
        <w:t xml:space="preserve"> слов</w:t>
      </w:r>
      <w:r w:rsidRPr="003257CE">
        <w:rPr>
          <w:rFonts w:ascii="Times New Roman" w:hAnsi="Times New Roman" w:cs="Times New Roman"/>
          <w:b/>
          <w:i/>
          <w:sz w:val="28"/>
          <w:szCs w:val="28"/>
        </w:rPr>
        <w:t xml:space="preserve"> и ключевых</w:t>
      </w:r>
      <w:r w:rsidR="0038130A" w:rsidRPr="003257CE">
        <w:rPr>
          <w:rFonts w:ascii="Times New Roman" w:hAnsi="Times New Roman" w:cs="Times New Roman"/>
          <w:b/>
          <w:i/>
          <w:sz w:val="28"/>
          <w:szCs w:val="28"/>
        </w:rPr>
        <w:t xml:space="preserve"> имен</w:t>
      </w:r>
    </w:p>
    <w:p w:rsidR="003629AA" w:rsidRDefault="003629AA" w:rsidP="003629AA">
      <w:pPr>
        <w:pStyle w:val="af4"/>
        <w:tabs>
          <w:tab w:val="left" w:pos="9480"/>
          <w:tab w:val="left" w:pos="9960"/>
        </w:tabs>
        <w:ind w:left="-284" w:right="-125"/>
        <w:jc w:val="both"/>
        <w:rPr>
          <w:sz w:val="28"/>
          <w:szCs w:val="28"/>
          <w:lang w:val="uz-Cyrl-UZ"/>
        </w:rPr>
      </w:pPr>
      <w:r w:rsidRPr="00B50935">
        <w:rPr>
          <w:b/>
          <w:sz w:val="28"/>
          <w:szCs w:val="28"/>
        </w:rPr>
        <w:t xml:space="preserve"> </w:t>
      </w:r>
      <w:r w:rsidR="00CA360A" w:rsidRPr="00B50935">
        <w:rPr>
          <w:b/>
          <w:sz w:val="28"/>
          <w:szCs w:val="28"/>
        </w:rPr>
        <w:t>«Авесто»</w:t>
      </w:r>
      <w:r w:rsidR="00CA360A">
        <w:rPr>
          <w:sz w:val="28"/>
          <w:szCs w:val="28"/>
        </w:rPr>
        <w:t xml:space="preserve"> - величайшее социально – философское произведение</w:t>
      </w:r>
      <w:r w:rsidR="00B50935">
        <w:rPr>
          <w:sz w:val="28"/>
          <w:szCs w:val="28"/>
        </w:rPr>
        <w:t xml:space="preserve"> предков узбеков (5 век </w:t>
      </w:r>
      <w:proofErr w:type="gramStart"/>
      <w:r w:rsidR="00B50935">
        <w:rPr>
          <w:sz w:val="28"/>
          <w:szCs w:val="28"/>
        </w:rPr>
        <w:t>до</w:t>
      </w:r>
      <w:proofErr w:type="gramEnd"/>
      <w:r w:rsidR="00B50935">
        <w:rPr>
          <w:sz w:val="28"/>
          <w:szCs w:val="28"/>
        </w:rPr>
        <w:t xml:space="preserve"> н.э.). </w:t>
      </w:r>
      <w:r w:rsidR="00860FA1" w:rsidRPr="00F247FB">
        <w:rPr>
          <w:sz w:val="28"/>
          <w:szCs w:val="28"/>
          <w:lang w:val="uz-Cyrl-UZ"/>
        </w:rPr>
        <w:t>Передача опыта жизни и труда от поколения к поколению</w:t>
      </w:r>
      <w:r>
        <w:rPr>
          <w:sz w:val="28"/>
          <w:szCs w:val="28"/>
          <w:lang w:val="uz-Cyrl-UZ"/>
        </w:rPr>
        <w:t xml:space="preserve"> </w:t>
      </w:r>
      <w:r w:rsidR="00860FA1" w:rsidRPr="00F247FB">
        <w:rPr>
          <w:sz w:val="28"/>
          <w:szCs w:val="28"/>
          <w:lang w:val="uz-Cyrl-UZ"/>
        </w:rPr>
        <w:t xml:space="preserve">возникла на этапах зарождения общества. Воспитание еще со времен «Авесты» было важным общественным идеалом и помогало в охоте, земледелии, скотоводстве, сборе даров природы, изготовлении орудий труда. </w:t>
      </w:r>
      <w:r w:rsidR="00860FA1" w:rsidRPr="00F247FB">
        <w:rPr>
          <w:b/>
          <w:sz w:val="28"/>
          <w:szCs w:val="28"/>
          <w:lang w:val="uz-Cyrl-UZ"/>
        </w:rPr>
        <w:t>«Доброе слово, доброе дело, доброе намерение»</w:t>
      </w:r>
      <w:r w:rsidR="00860FA1" w:rsidRPr="00F247FB">
        <w:rPr>
          <w:sz w:val="28"/>
          <w:szCs w:val="28"/>
          <w:lang w:val="uz-Cyrl-UZ"/>
        </w:rPr>
        <w:t xml:space="preserve"> - в</w:t>
      </w:r>
      <w:r>
        <w:rPr>
          <w:sz w:val="28"/>
          <w:szCs w:val="28"/>
          <w:lang w:val="uz-Cyrl-UZ"/>
        </w:rPr>
        <w:t>еликий</w:t>
      </w:r>
      <w:r w:rsidR="00860FA1" w:rsidRPr="00F247FB">
        <w:rPr>
          <w:sz w:val="28"/>
          <w:szCs w:val="28"/>
          <w:lang w:val="uz-Cyrl-UZ"/>
        </w:rPr>
        <w:t xml:space="preserve"> тезис </w:t>
      </w:r>
      <w:r w:rsidR="00B50935" w:rsidRPr="00F247FB">
        <w:rPr>
          <w:sz w:val="28"/>
          <w:szCs w:val="28"/>
          <w:lang w:val="uz-Cyrl-UZ"/>
        </w:rPr>
        <w:t xml:space="preserve">«Авесты» </w:t>
      </w:r>
      <w:r w:rsidR="00B50935">
        <w:rPr>
          <w:sz w:val="28"/>
          <w:szCs w:val="28"/>
          <w:lang w:val="uz-Cyrl-UZ"/>
        </w:rPr>
        <w:t xml:space="preserve">для </w:t>
      </w:r>
      <w:r w:rsidR="00860FA1" w:rsidRPr="00F247FB">
        <w:rPr>
          <w:sz w:val="28"/>
          <w:szCs w:val="28"/>
          <w:lang w:val="uz-Cyrl-UZ"/>
        </w:rPr>
        <w:t xml:space="preserve">роста человека как личности, физического и духовного самосохранения племени, рода, нации. </w:t>
      </w:r>
    </w:p>
    <w:p w:rsidR="00FC03BC" w:rsidRDefault="00B50935" w:rsidP="003629AA">
      <w:pPr>
        <w:pStyle w:val="af4"/>
        <w:tabs>
          <w:tab w:val="left" w:pos="9480"/>
          <w:tab w:val="left" w:pos="9960"/>
        </w:tabs>
        <w:ind w:left="-284" w:right="-125"/>
        <w:jc w:val="both"/>
        <w:rPr>
          <w:sz w:val="28"/>
          <w:szCs w:val="28"/>
          <w:lang w:val="uz-Cyrl-UZ"/>
        </w:rPr>
      </w:pPr>
      <w:r w:rsidRPr="00B50935">
        <w:rPr>
          <w:b/>
          <w:sz w:val="28"/>
          <w:szCs w:val="28"/>
          <w:lang w:val="uz-Cyrl-UZ"/>
        </w:rPr>
        <w:t>Исламское воспитание.</w:t>
      </w:r>
      <w:r>
        <w:rPr>
          <w:sz w:val="28"/>
          <w:szCs w:val="28"/>
          <w:lang w:val="uz-Cyrl-UZ"/>
        </w:rPr>
        <w:t xml:space="preserve"> </w:t>
      </w:r>
      <w:r w:rsidR="00860FA1" w:rsidRPr="00F247FB">
        <w:rPr>
          <w:sz w:val="28"/>
          <w:szCs w:val="28"/>
          <w:lang w:val="uz-Cyrl-UZ"/>
        </w:rPr>
        <w:t xml:space="preserve">С приобщением к исламу и исламскому миру система педагогических идей узбеков стала расширяться и углубляться. Все канонические тексты от Корана до хадисов, ученые трактаты и письмена бытового назначения были текстами и наставительного характера. Самобытная воспитательная культура </w:t>
      </w:r>
      <w:r>
        <w:rPr>
          <w:sz w:val="28"/>
          <w:szCs w:val="28"/>
          <w:lang w:val="uz-Cyrl-UZ"/>
        </w:rPr>
        <w:t xml:space="preserve">узбеков под влиянием ислама </w:t>
      </w:r>
      <w:r w:rsidR="00860FA1" w:rsidRPr="00F247FB">
        <w:rPr>
          <w:sz w:val="28"/>
          <w:szCs w:val="28"/>
          <w:lang w:val="uz-Cyrl-UZ"/>
        </w:rPr>
        <w:t>развилась в ментальное педагогическое сознание, что позволило разработать правила и нормы воспитания и образования, совокупность которых мы называем педагогикой.</w:t>
      </w:r>
    </w:p>
    <w:p w:rsidR="001E62FF" w:rsidRPr="00CC00D0" w:rsidRDefault="001E62FF" w:rsidP="001E62FF">
      <w:pPr>
        <w:pStyle w:val="3e"/>
        <w:tabs>
          <w:tab w:val="num" w:pos="1920"/>
        </w:tabs>
        <w:spacing w:after="0"/>
        <w:ind w:left="-284"/>
        <w:jc w:val="both"/>
        <w:rPr>
          <w:iCs/>
          <w:color w:val="000000"/>
          <w:sz w:val="28"/>
          <w:szCs w:val="28"/>
        </w:rPr>
      </w:pPr>
      <w:r w:rsidRPr="00CC00D0">
        <w:rPr>
          <w:b/>
          <w:sz w:val="28"/>
          <w:szCs w:val="28"/>
        </w:rPr>
        <w:t>Мухаммад</w:t>
      </w:r>
      <w:r w:rsidRPr="00CC00D0">
        <w:rPr>
          <w:sz w:val="28"/>
          <w:szCs w:val="28"/>
        </w:rPr>
        <w:t xml:space="preserve"> </w:t>
      </w:r>
      <w:r w:rsidRPr="00CC00D0">
        <w:rPr>
          <w:b/>
          <w:sz w:val="28"/>
          <w:szCs w:val="28"/>
        </w:rPr>
        <w:t xml:space="preserve">аль Хоразмий </w:t>
      </w:r>
      <w:r w:rsidRPr="00CC00D0">
        <w:rPr>
          <w:sz w:val="28"/>
          <w:szCs w:val="28"/>
        </w:rPr>
        <w:t xml:space="preserve">(780-850) </w:t>
      </w:r>
      <w:r>
        <w:rPr>
          <w:sz w:val="28"/>
          <w:szCs w:val="28"/>
        </w:rPr>
        <w:t xml:space="preserve">много времени </w:t>
      </w:r>
      <w:r w:rsidRPr="00CC00D0">
        <w:rPr>
          <w:sz w:val="28"/>
          <w:szCs w:val="28"/>
        </w:rPr>
        <w:t xml:space="preserve">уделял педагогике и образованию молодых людей. Главная его задача в этой области - составление структуры и содержания образования, необходимого для решения задач подготовки ученых и специалистов. Впервые в литературе была дана таблица градаций ученого роста и введен тезис: </w:t>
      </w:r>
      <w:r w:rsidRPr="00CC00D0">
        <w:rPr>
          <w:iCs/>
          <w:color w:val="000000"/>
          <w:sz w:val="28"/>
          <w:szCs w:val="28"/>
        </w:rPr>
        <w:t xml:space="preserve">«Учись, чтобы обладать миром».     </w:t>
      </w:r>
    </w:p>
    <w:p w:rsidR="001E62FF" w:rsidRPr="001E62FF" w:rsidRDefault="001E62FF" w:rsidP="003629AA">
      <w:pPr>
        <w:pStyle w:val="af4"/>
        <w:tabs>
          <w:tab w:val="left" w:pos="9480"/>
          <w:tab w:val="left" w:pos="9960"/>
        </w:tabs>
        <w:ind w:left="-284" w:right="-125"/>
        <w:jc w:val="both"/>
        <w:rPr>
          <w:sz w:val="28"/>
          <w:szCs w:val="28"/>
        </w:rPr>
      </w:pPr>
    </w:p>
    <w:tbl>
      <w:tblPr>
        <w:tblpPr w:leftFromText="180" w:rightFromText="180" w:vertAnchor="text" w:tblpX="10757" w:tblpY="6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0"/>
      </w:tblGrid>
      <w:tr w:rsidR="0038130A" w:rsidRPr="0038130A" w:rsidTr="003629AA">
        <w:trPr>
          <w:trHeight w:val="2567"/>
        </w:trPr>
        <w:tc>
          <w:tcPr>
            <w:tcW w:w="1300" w:type="dxa"/>
          </w:tcPr>
          <w:p w:rsidR="0038130A" w:rsidRPr="0038130A" w:rsidRDefault="0038130A" w:rsidP="00894E3C">
            <w:pPr>
              <w:spacing w:line="360" w:lineRule="auto"/>
              <w:jc w:val="both"/>
              <w:rPr>
                <w:rFonts w:ascii="Times New Roman" w:hAnsi="Times New Roman" w:cs="Times New Roman"/>
              </w:rPr>
            </w:pPr>
            <w:r w:rsidRPr="0038130A">
              <w:rPr>
                <w:rFonts w:ascii="Times New Roman" w:hAnsi="Times New Roman" w:cs="Times New Roman"/>
              </w:rPr>
              <w:lastRenderedPageBreak/>
              <w:t xml:space="preserve">    А</w:t>
            </w:r>
            <w:r w:rsidRPr="0038130A">
              <w:rPr>
                <w:rFonts w:ascii="Times New Roman" w:hAnsi="Times New Roman" w:cs="Times New Roman"/>
                <w:b/>
              </w:rPr>
              <w:t xml:space="preserve">ль Хоразмий  </w:t>
            </w:r>
            <w:r w:rsidRPr="0038130A">
              <w:rPr>
                <w:rFonts w:ascii="Times New Roman" w:hAnsi="Times New Roman" w:cs="Times New Roman"/>
              </w:rPr>
              <w:t xml:space="preserve">                                                                                                                                                                     </w:t>
            </w:r>
          </w:p>
        </w:tc>
      </w:tr>
    </w:tbl>
    <w:tbl>
      <w:tblPr>
        <w:tblpPr w:leftFromText="180" w:rightFromText="180" w:vertAnchor="text" w:tblpX="10869"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9"/>
      </w:tblGrid>
      <w:tr w:rsidR="0038130A" w:rsidRPr="00CC00D0" w:rsidTr="001E62FF">
        <w:trPr>
          <w:trHeight w:val="2479"/>
        </w:trPr>
        <w:tc>
          <w:tcPr>
            <w:tcW w:w="559" w:type="dxa"/>
          </w:tcPr>
          <w:p w:rsidR="0038130A" w:rsidRPr="00CC00D0" w:rsidRDefault="0038130A" w:rsidP="00CC00D0">
            <w:pPr>
              <w:pStyle w:val="3e"/>
              <w:tabs>
                <w:tab w:val="num" w:pos="1920"/>
              </w:tabs>
              <w:spacing w:after="0"/>
              <w:ind w:left="-284"/>
              <w:jc w:val="both"/>
              <w:rPr>
                <w:iCs/>
                <w:color w:val="000000"/>
                <w:sz w:val="28"/>
                <w:szCs w:val="28"/>
              </w:rPr>
            </w:pPr>
            <w:r w:rsidRPr="00CC00D0">
              <w:rPr>
                <w:iCs/>
                <w:color w:val="000000"/>
                <w:sz w:val="28"/>
                <w:szCs w:val="28"/>
              </w:rPr>
              <w:t xml:space="preserve">       ибн Сино</w:t>
            </w:r>
          </w:p>
        </w:tc>
      </w:tr>
    </w:tbl>
    <w:p w:rsidR="0038130A" w:rsidRPr="00CC00D0" w:rsidRDefault="0038130A" w:rsidP="00CC00D0">
      <w:pPr>
        <w:pStyle w:val="3e"/>
        <w:tabs>
          <w:tab w:val="num" w:pos="1920"/>
        </w:tabs>
        <w:spacing w:after="0"/>
        <w:ind w:left="-284"/>
        <w:jc w:val="both"/>
        <w:rPr>
          <w:sz w:val="28"/>
          <w:szCs w:val="28"/>
        </w:rPr>
      </w:pPr>
      <w:r w:rsidRPr="00CC00D0">
        <w:rPr>
          <w:b/>
          <w:iCs/>
          <w:color w:val="000000"/>
          <w:sz w:val="28"/>
          <w:szCs w:val="28"/>
        </w:rPr>
        <w:t>Абу Али ибн Сино</w:t>
      </w:r>
      <w:r w:rsidRPr="00CC00D0">
        <w:rPr>
          <w:iCs/>
          <w:color w:val="000000"/>
          <w:sz w:val="28"/>
          <w:szCs w:val="28"/>
        </w:rPr>
        <w:t xml:space="preserve"> (980-1037) призывает настойчиво</w:t>
      </w:r>
      <w:r w:rsidRPr="00CC00D0">
        <w:rPr>
          <w:sz w:val="28"/>
          <w:szCs w:val="28"/>
        </w:rPr>
        <w:t xml:space="preserve"> изучать науки, стремиться к совершенству. Для овладения глубокими знаниями он считал рациональным коллективное обучение. </w:t>
      </w:r>
      <w:r w:rsidR="00CC00D0">
        <w:rPr>
          <w:sz w:val="28"/>
          <w:szCs w:val="28"/>
        </w:rPr>
        <w:t>И</w:t>
      </w:r>
      <w:r w:rsidRPr="00CC00D0">
        <w:rPr>
          <w:sz w:val="28"/>
          <w:szCs w:val="28"/>
        </w:rPr>
        <w:t xml:space="preserve">бн Сино </w:t>
      </w:r>
      <w:r w:rsidR="00CC00D0">
        <w:rPr>
          <w:sz w:val="28"/>
          <w:szCs w:val="28"/>
        </w:rPr>
        <w:t xml:space="preserve">писал о себе: </w:t>
      </w:r>
      <w:r w:rsidRPr="00CC00D0">
        <w:rPr>
          <w:sz w:val="28"/>
          <w:szCs w:val="28"/>
        </w:rPr>
        <w:t>«</w:t>
      </w:r>
      <w:r w:rsidRPr="00CC00D0">
        <w:rPr>
          <w:i/>
          <w:sz w:val="28"/>
          <w:szCs w:val="28"/>
        </w:rPr>
        <w:t xml:space="preserve">я неустанно стремился показать роль науки в развитии человеческого общества, боролся за осмысленное усвоение, применение теоретических знаний в жизни, за развитие самостоятельной </w:t>
      </w:r>
      <w:r w:rsidRPr="00A172C1">
        <w:rPr>
          <w:i/>
          <w:sz w:val="28"/>
          <w:szCs w:val="28"/>
        </w:rPr>
        <w:t>мысли</w:t>
      </w:r>
      <w:r w:rsidR="00A172C1">
        <w:rPr>
          <w:i/>
          <w:sz w:val="28"/>
          <w:szCs w:val="28"/>
        </w:rPr>
        <w:t>»</w:t>
      </w:r>
      <w:r w:rsidR="00CD2364" w:rsidRPr="00CC00D0">
        <w:rPr>
          <w:sz w:val="28"/>
          <w:szCs w:val="28"/>
        </w:rPr>
        <w:t xml:space="preserve">. </w:t>
      </w:r>
      <w:r w:rsidRPr="00CC00D0">
        <w:rPr>
          <w:sz w:val="28"/>
          <w:szCs w:val="28"/>
        </w:rPr>
        <w:t>Говоря о содержании воспитания, образования и обучения, ибн Сино имеет в виду</w:t>
      </w:r>
      <w:r w:rsidR="00CC00D0">
        <w:rPr>
          <w:sz w:val="28"/>
          <w:szCs w:val="28"/>
        </w:rPr>
        <w:t>:</w:t>
      </w:r>
      <w:r w:rsidRPr="00CC00D0">
        <w:rPr>
          <w:sz w:val="28"/>
          <w:szCs w:val="28"/>
        </w:rPr>
        <w:t xml:space="preserve"> 1) умственное развитие и воспитание; 2) нравственное воспитание; 3) эстетическое воспитание; 4) трудовое воспитание.</w:t>
      </w:r>
    </w:p>
    <w:p w:rsidR="0038130A" w:rsidRPr="00702D09" w:rsidRDefault="00CC00D0" w:rsidP="00CC00D0">
      <w:pPr>
        <w:shd w:val="clear" w:color="auto" w:fill="FFFFFF"/>
        <w:spacing w:line="274" w:lineRule="exact"/>
        <w:ind w:left="-284"/>
        <w:jc w:val="both"/>
        <w:rPr>
          <w:rFonts w:ascii="Times New Roman" w:eastAsia="Times New Roman" w:hAnsi="Times New Roman" w:cs="Times New Roman"/>
          <w:color w:val="auto"/>
          <w:sz w:val="28"/>
          <w:szCs w:val="28"/>
        </w:rPr>
      </w:pPr>
      <w:r w:rsidRPr="00CC00D0">
        <w:rPr>
          <w:rFonts w:ascii="Times New Roman" w:hAnsi="Times New Roman" w:cs="Times New Roman"/>
          <w:b/>
          <w:sz w:val="28"/>
          <w:szCs w:val="28"/>
        </w:rPr>
        <w:t>Кайковус.</w:t>
      </w:r>
      <w:r>
        <w:rPr>
          <w:rFonts w:ascii="Times New Roman" w:hAnsi="Times New Roman" w:cs="Times New Roman"/>
          <w:sz w:val="28"/>
          <w:szCs w:val="28"/>
        </w:rPr>
        <w:t xml:space="preserve"> </w:t>
      </w:r>
      <w:r w:rsidR="0038130A" w:rsidRPr="00702D09">
        <w:rPr>
          <w:rFonts w:ascii="Times New Roman" w:eastAsia="Times New Roman" w:hAnsi="Times New Roman" w:cs="Times New Roman"/>
          <w:color w:val="auto"/>
          <w:sz w:val="28"/>
          <w:szCs w:val="28"/>
        </w:rPr>
        <w:t xml:space="preserve">На Востоке большое значение в воспитании имело </w:t>
      </w:r>
      <w:r w:rsidRPr="00702D09">
        <w:rPr>
          <w:rFonts w:ascii="Times New Roman" w:eastAsia="Times New Roman" w:hAnsi="Times New Roman" w:cs="Times New Roman"/>
          <w:color w:val="auto"/>
          <w:sz w:val="28"/>
          <w:szCs w:val="28"/>
        </w:rPr>
        <w:t xml:space="preserve">его </w:t>
      </w:r>
      <w:r w:rsidR="0038130A" w:rsidRPr="00702D09">
        <w:rPr>
          <w:rFonts w:ascii="Times New Roman" w:eastAsia="Times New Roman" w:hAnsi="Times New Roman" w:cs="Times New Roman"/>
          <w:color w:val="auto"/>
          <w:sz w:val="28"/>
          <w:szCs w:val="28"/>
        </w:rPr>
        <w:t xml:space="preserve">педагогическое сочинение «Кабус-нома». Оно состоит из 44 глав, в каждой из которых ставится задача воспитания. Основная идея книги - дать наставления детям, чтобы они были разумными, стойкими, храбрыми, честными, правдивыми, мастерами своего дела, занимались полезными и выгодными делами. Особое внимание уделяется тому, чтобы дети росли физически </w:t>
      </w:r>
      <w:proofErr w:type="gramStart"/>
      <w:r w:rsidR="0038130A" w:rsidRPr="00702D09">
        <w:rPr>
          <w:rFonts w:ascii="Times New Roman" w:eastAsia="Times New Roman" w:hAnsi="Times New Roman" w:cs="Times New Roman"/>
          <w:color w:val="auto"/>
          <w:sz w:val="28"/>
          <w:szCs w:val="28"/>
        </w:rPr>
        <w:t>крепкими</w:t>
      </w:r>
      <w:proofErr w:type="gramEnd"/>
      <w:r w:rsidR="0038130A" w:rsidRPr="00702D09">
        <w:rPr>
          <w:rFonts w:ascii="Times New Roman" w:eastAsia="Times New Roman" w:hAnsi="Times New Roman" w:cs="Times New Roman"/>
          <w:color w:val="auto"/>
          <w:sz w:val="28"/>
          <w:szCs w:val="28"/>
        </w:rPr>
        <w:t>, здоровыми, любили искусство. Автор книги считает, что без образования и умения человек не принесет пользы ни себе, ни другим.</w:t>
      </w:r>
    </w:p>
    <w:p w:rsidR="0038130A" w:rsidRPr="00CC00D0" w:rsidRDefault="0038130A" w:rsidP="001915F6">
      <w:pPr>
        <w:shd w:val="clear" w:color="auto" w:fill="FFFFFF"/>
        <w:spacing w:line="274" w:lineRule="exact"/>
        <w:ind w:left="-284"/>
        <w:jc w:val="both"/>
        <w:rPr>
          <w:rFonts w:ascii="Times New Roman" w:hAnsi="Times New Roman" w:cs="Times New Roman"/>
          <w:sz w:val="28"/>
          <w:szCs w:val="28"/>
        </w:rPr>
      </w:pPr>
      <w:r w:rsidRPr="00CC00D0">
        <w:rPr>
          <w:rFonts w:ascii="Times New Roman" w:hAnsi="Times New Roman" w:cs="Times New Roman"/>
          <w:b/>
          <w:sz w:val="28"/>
          <w:szCs w:val="28"/>
        </w:rPr>
        <w:t>Абу Райхон Беруний</w:t>
      </w:r>
      <w:r w:rsidRPr="00CC00D0">
        <w:rPr>
          <w:rFonts w:ascii="Times New Roman" w:hAnsi="Times New Roman" w:cs="Times New Roman"/>
          <w:sz w:val="28"/>
          <w:szCs w:val="28"/>
        </w:rPr>
        <w:t xml:space="preserve"> (973-1048</w:t>
      </w:r>
      <w:r w:rsidR="00AA6798">
        <w:rPr>
          <w:rFonts w:ascii="Times New Roman" w:hAnsi="Times New Roman" w:cs="Times New Roman"/>
          <w:sz w:val="28"/>
          <w:szCs w:val="28"/>
        </w:rPr>
        <w:t>)</w:t>
      </w:r>
      <w:r w:rsidR="00531E89" w:rsidRPr="00CC00D0">
        <w:rPr>
          <w:rFonts w:ascii="Times New Roman" w:hAnsi="Times New Roman" w:cs="Times New Roman"/>
          <w:sz w:val="28"/>
          <w:szCs w:val="28"/>
        </w:rPr>
        <w:t xml:space="preserve"> считал, что основу обучения составля</w:t>
      </w:r>
      <w:r w:rsidR="00AA6798">
        <w:rPr>
          <w:rFonts w:ascii="Times New Roman" w:hAnsi="Times New Roman" w:cs="Times New Roman"/>
          <w:sz w:val="28"/>
          <w:szCs w:val="28"/>
        </w:rPr>
        <w:t>е</w:t>
      </w:r>
      <w:r w:rsidR="00531E89" w:rsidRPr="00CC00D0">
        <w:rPr>
          <w:rFonts w:ascii="Times New Roman" w:hAnsi="Times New Roman" w:cs="Times New Roman"/>
          <w:sz w:val="28"/>
          <w:szCs w:val="28"/>
        </w:rPr>
        <w:t xml:space="preserve">т  научность. Процесс обучения следует строить на принципах наглядности, последовательности и системности. </w:t>
      </w:r>
      <w:r w:rsidR="00AA6798">
        <w:rPr>
          <w:rFonts w:ascii="Times New Roman" w:hAnsi="Times New Roman" w:cs="Times New Roman"/>
          <w:sz w:val="28"/>
          <w:szCs w:val="28"/>
        </w:rPr>
        <w:t>Представлены компоненты усвоения</w:t>
      </w:r>
      <w:r w:rsidRPr="00CC00D0">
        <w:rPr>
          <w:rFonts w:ascii="Times New Roman" w:hAnsi="Times New Roman" w:cs="Times New Roman"/>
          <w:sz w:val="28"/>
          <w:szCs w:val="28"/>
        </w:rPr>
        <w:t>: 1) сознательность обучения; 2) наглядность; 3) системность и последовательность; 4) обоснованность; 5) связь теории с практикой; 6) требования к учебнику. Об</w:t>
      </w:r>
      <w:r w:rsidR="00AA6798">
        <w:rPr>
          <w:rFonts w:ascii="Times New Roman" w:hAnsi="Times New Roman" w:cs="Times New Roman"/>
          <w:sz w:val="28"/>
          <w:szCs w:val="28"/>
        </w:rPr>
        <w:t>ъективность и беспристрастность</w:t>
      </w:r>
      <w:r w:rsidRPr="00CC00D0">
        <w:rPr>
          <w:rFonts w:ascii="Times New Roman" w:hAnsi="Times New Roman" w:cs="Times New Roman"/>
          <w:sz w:val="28"/>
          <w:szCs w:val="28"/>
        </w:rPr>
        <w:t xml:space="preserve">, наблюдения, опыты, изучение </w:t>
      </w:r>
      <w:r w:rsidR="00AA6798">
        <w:rPr>
          <w:rFonts w:ascii="Times New Roman" w:hAnsi="Times New Roman" w:cs="Times New Roman"/>
          <w:sz w:val="28"/>
          <w:szCs w:val="28"/>
        </w:rPr>
        <w:t>источ</w:t>
      </w:r>
      <w:r w:rsidRPr="00CC00D0">
        <w:rPr>
          <w:rFonts w:ascii="Times New Roman" w:hAnsi="Times New Roman" w:cs="Times New Roman"/>
          <w:sz w:val="28"/>
          <w:szCs w:val="28"/>
        </w:rPr>
        <w:t xml:space="preserve">ников, критический подход к полученным сведениям, сравнение их с целью  установления истины, логическое обобщение фактов - вот характерные черты научного метода Беруний. </w:t>
      </w:r>
      <w:r w:rsidR="00AA6798">
        <w:rPr>
          <w:rFonts w:ascii="Times New Roman" w:hAnsi="Times New Roman" w:cs="Times New Roman"/>
          <w:sz w:val="28"/>
          <w:szCs w:val="28"/>
        </w:rPr>
        <w:t>У</w:t>
      </w:r>
      <w:r w:rsidRPr="00CC00D0">
        <w:rPr>
          <w:rFonts w:ascii="Times New Roman" w:hAnsi="Times New Roman" w:cs="Times New Roman"/>
          <w:sz w:val="28"/>
          <w:szCs w:val="28"/>
        </w:rPr>
        <w:t xml:space="preserve">ченик должен иметь не только багаж научных знаний, но и уметь добывать их самостоятельно, а это достигается с помощью мыслительных операций. </w:t>
      </w:r>
    </w:p>
    <w:p w:rsidR="0038130A" w:rsidRPr="00CC00D0" w:rsidRDefault="0038130A" w:rsidP="00344E9D">
      <w:pPr>
        <w:shd w:val="clear" w:color="auto" w:fill="FFFFFF"/>
        <w:spacing w:line="274" w:lineRule="exact"/>
        <w:ind w:left="-284" w:firstLine="854"/>
        <w:jc w:val="both"/>
        <w:rPr>
          <w:rFonts w:ascii="Times New Roman" w:hAnsi="Times New Roman" w:cs="Times New Roman"/>
          <w:sz w:val="28"/>
          <w:szCs w:val="28"/>
        </w:rPr>
      </w:pPr>
      <w:r w:rsidRPr="00CC00D0">
        <w:rPr>
          <w:rFonts w:ascii="Times New Roman" w:hAnsi="Times New Roman" w:cs="Times New Roman"/>
          <w:sz w:val="28"/>
          <w:szCs w:val="28"/>
        </w:rPr>
        <w:t>Говоря о наглядности для обучения, Беруний писал: «</w:t>
      </w:r>
      <w:r w:rsidRPr="00CC00D0">
        <w:rPr>
          <w:rFonts w:ascii="Times New Roman" w:hAnsi="Times New Roman" w:cs="Times New Roman"/>
          <w:i/>
          <w:sz w:val="28"/>
          <w:szCs w:val="28"/>
        </w:rPr>
        <w:t xml:space="preserve">Когда привыкнешь представлять себе </w:t>
      </w:r>
      <w:proofErr w:type="gramStart"/>
      <w:r w:rsidRPr="00CC00D0">
        <w:rPr>
          <w:rFonts w:ascii="Times New Roman" w:hAnsi="Times New Roman" w:cs="Times New Roman"/>
          <w:i/>
          <w:sz w:val="28"/>
          <w:szCs w:val="28"/>
        </w:rPr>
        <w:t>видимое</w:t>
      </w:r>
      <w:proofErr w:type="gramEnd"/>
      <w:r w:rsidRPr="00CC00D0">
        <w:rPr>
          <w:rFonts w:ascii="Times New Roman" w:hAnsi="Times New Roman" w:cs="Times New Roman"/>
          <w:i/>
          <w:sz w:val="28"/>
          <w:szCs w:val="28"/>
        </w:rPr>
        <w:t>, легко постепенно перейти к мыслимому</w:t>
      </w:r>
      <w:r w:rsidRPr="00CC00D0">
        <w:rPr>
          <w:rFonts w:ascii="Times New Roman" w:hAnsi="Times New Roman" w:cs="Times New Roman"/>
          <w:sz w:val="28"/>
          <w:szCs w:val="28"/>
        </w:rPr>
        <w:t>».</w:t>
      </w:r>
      <w:r w:rsidR="00531E89">
        <w:rPr>
          <w:rFonts w:ascii="Times New Roman" w:hAnsi="Times New Roman" w:cs="Times New Roman"/>
          <w:sz w:val="28"/>
          <w:szCs w:val="28"/>
        </w:rPr>
        <w:t xml:space="preserve"> </w:t>
      </w:r>
      <w:r w:rsidRPr="00CC00D0">
        <w:rPr>
          <w:rFonts w:ascii="Times New Roman" w:hAnsi="Times New Roman" w:cs="Times New Roman"/>
          <w:sz w:val="28"/>
          <w:szCs w:val="28"/>
        </w:rPr>
        <w:t xml:space="preserve">Он подчеркивает, что надо воздержаться от сообщения неточных сведений, пока не удастся узнать их все, и не добавлять к </w:t>
      </w:r>
      <w:proofErr w:type="gramStart"/>
      <w:r w:rsidRPr="00CC00D0">
        <w:rPr>
          <w:rFonts w:ascii="Times New Roman" w:hAnsi="Times New Roman" w:cs="Times New Roman"/>
          <w:sz w:val="28"/>
          <w:szCs w:val="28"/>
        </w:rPr>
        <w:t>несомненному</w:t>
      </w:r>
      <w:proofErr w:type="gramEnd"/>
      <w:r w:rsidRPr="00CC00D0">
        <w:rPr>
          <w:rFonts w:ascii="Times New Roman" w:hAnsi="Times New Roman" w:cs="Times New Roman"/>
          <w:sz w:val="28"/>
          <w:szCs w:val="28"/>
        </w:rPr>
        <w:t xml:space="preserve"> сомнительное, а к известному -  неизвестное.</w:t>
      </w:r>
      <w:r w:rsidR="00344E9D">
        <w:rPr>
          <w:rFonts w:ascii="Times New Roman" w:hAnsi="Times New Roman" w:cs="Times New Roman"/>
          <w:sz w:val="28"/>
          <w:szCs w:val="28"/>
        </w:rPr>
        <w:t xml:space="preserve"> </w:t>
      </w:r>
      <w:r w:rsidRPr="00CC00D0">
        <w:rPr>
          <w:rFonts w:ascii="Times New Roman" w:hAnsi="Times New Roman" w:cs="Times New Roman"/>
          <w:sz w:val="28"/>
          <w:szCs w:val="28"/>
        </w:rPr>
        <w:t>Ценны и мысли Беруни</w:t>
      </w:r>
      <w:r w:rsidR="001915F6">
        <w:rPr>
          <w:rFonts w:ascii="Times New Roman" w:hAnsi="Times New Roman" w:cs="Times New Roman"/>
          <w:sz w:val="28"/>
          <w:szCs w:val="28"/>
        </w:rPr>
        <w:t>й</w:t>
      </w:r>
      <w:r w:rsidRPr="00CC00D0">
        <w:rPr>
          <w:rFonts w:ascii="Times New Roman" w:hAnsi="Times New Roman" w:cs="Times New Roman"/>
          <w:sz w:val="28"/>
          <w:szCs w:val="28"/>
        </w:rPr>
        <w:t xml:space="preserve"> о требованиях к учебникам и учебным пособиям: научность, ясность, доступность. Беруний призывает людей воспитывать в себе нравственные черты, полагая, что освободить народ от невежества и нищеты можно с помощью науки, распространения знаний и упорного труда. Само приобретение знаний он считает большим и упорным трудом, требующим сил, времени и терпения, развития внимания и памяти. </w:t>
      </w:r>
    </w:p>
    <w:p w:rsidR="0038130A" w:rsidRPr="00CC00D0" w:rsidRDefault="0038130A" w:rsidP="0038130A">
      <w:pPr>
        <w:shd w:val="clear" w:color="auto" w:fill="FFFFFF"/>
        <w:spacing w:line="274" w:lineRule="exact"/>
        <w:ind w:left="-284"/>
        <w:jc w:val="both"/>
        <w:rPr>
          <w:rFonts w:ascii="Times New Roman" w:hAnsi="Times New Roman" w:cs="Times New Roman"/>
          <w:sz w:val="28"/>
          <w:szCs w:val="28"/>
        </w:rPr>
      </w:pPr>
      <w:r w:rsidRPr="00CC00D0">
        <w:rPr>
          <w:rFonts w:ascii="Times New Roman" w:hAnsi="Times New Roman" w:cs="Times New Roman"/>
          <w:sz w:val="28"/>
          <w:szCs w:val="28"/>
        </w:rPr>
        <w:t xml:space="preserve">       Знания, по мнению Беруний, облагораживают человека, делают его добрым и разумным. </w:t>
      </w:r>
      <w:r w:rsidR="000E48D5">
        <w:rPr>
          <w:rFonts w:ascii="Times New Roman" w:hAnsi="Times New Roman" w:cs="Times New Roman"/>
          <w:sz w:val="28"/>
          <w:szCs w:val="28"/>
        </w:rPr>
        <w:t xml:space="preserve">Он </w:t>
      </w:r>
      <w:r w:rsidRPr="00CC00D0">
        <w:rPr>
          <w:rFonts w:ascii="Times New Roman" w:hAnsi="Times New Roman" w:cs="Times New Roman"/>
          <w:sz w:val="28"/>
          <w:szCs w:val="28"/>
        </w:rPr>
        <w:t>выступал за нравственное воспитание народа</w:t>
      </w:r>
      <w:r w:rsidR="001915F6">
        <w:rPr>
          <w:rFonts w:ascii="Times New Roman" w:hAnsi="Times New Roman" w:cs="Times New Roman"/>
          <w:sz w:val="28"/>
          <w:szCs w:val="28"/>
        </w:rPr>
        <w:t xml:space="preserve">, </w:t>
      </w:r>
      <w:r w:rsidRPr="00CC00D0">
        <w:rPr>
          <w:rFonts w:ascii="Times New Roman" w:hAnsi="Times New Roman" w:cs="Times New Roman"/>
          <w:sz w:val="28"/>
          <w:szCs w:val="28"/>
        </w:rPr>
        <w:t xml:space="preserve">учил молодежь быть доброй, чуткой и внимательной к людям, проявлять сочувствие и оказывать помощь. Много прекрасных строк посвятил ученый раскрытию смысла слов «добро», «справедливость», «правда»: </w:t>
      </w:r>
      <w:r w:rsidRPr="00CC00D0">
        <w:rPr>
          <w:rFonts w:ascii="Times New Roman" w:hAnsi="Times New Roman" w:cs="Times New Roman"/>
          <w:i/>
          <w:sz w:val="28"/>
          <w:szCs w:val="28"/>
        </w:rPr>
        <w:t>«Как справедливость по своей природе вызывает одобрение, своей сущностью снискает любовь,  привлекает присущей красотой, точно также обстоит и с правдой»</w:t>
      </w:r>
      <w:r w:rsidRPr="00CC00D0">
        <w:rPr>
          <w:rFonts w:ascii="Times New Roman" w:hAnsi="Times New Roman" w:cs="Times New Roman"/>
          <w:sz w:val="28"/>
          <w:szCs w:val="28"/>
        </w:rPr>
        <w:t>.</w:t>
      </w:r>
    </w:p>
    <w:p w:rsidR="0038130A" w:rsidRDefault="0038130A" w:rsidP="001915F6">
      <w:pPr>
        <w:shd w:val="clear" w:color="auto" w:fill="FFFFFF"/>
        <w:spacing w:line="274" w:lineRule="exact"/>
        <w:ind w:left="-284"/>
        <w:jc w:val="both"/>
        <w:rPr>
          <w:rFonts w:ascii="Times New Roman" w:hAnsi="Times New Roman" w:cs="Times New Roman"/>
          <w:sz w:val="28"/>
          <w:szCs w:val="28"/>
        </w:rPr>
      </w:pPr>
      <w:r w:rsidRPr="00CC00D0">
        <w:rPr>
          <w:rFonts w:ascii="Times New Roman" w:hAnsi="Times New Roman" w:cs="Times New Roman"/>
          <w:sz w:val="28"/>
          <w:szCs w:val="28"/>
        </w:rPr>
        <w:t>Большое значение уделял Беруний вопросам дружбы и товарищества, которые считал «</w:t>
      </w:r>
      <w:r w:rsidRPr="00CC00D0">
        <w:rPr>
          <w:rFonts w:ascii="Times New Roman" w:hAnsi="Times New Roman" w:cs="Times New Roman"/>
          <w:i/>
          <w:sz w:val="28"/>
          <w:szCs w:val="28"/>
        </w:rPr>
        <w:t>драгоценнейшим даром жизни</w:t>
      </w:r>
      <w:r w:rsidRPr="00CC00D0">
        <w:rPr>
          <w:rFonts w:ascii="Times New Roman" w:hAnsi="Times New Roman" w:cs="Times New Roman"/>
          <w:sz w:val="28"/>
          <w:szCs w:val="28"/>
        </w:rPr>
        <w:t xml:space="preserve">». </w:t>
      </w:r>
      <w:r w:rsidR="000E48D5">
        <w:rPr>
          <w:rFonts w:ascii="Times New Roman" w:hAnsi="Times New Roman" w:cs="Times New Roman"/>
          <w:sz w:val="28"/>
          <w:szCs w:val="28"/>
        </w:rPr>
        <w:t>М</w:t>
      </w:r>
      <w:r w:rsidRPr="00CC00D0">
        <w:rPr>
          <w:rFonts w:ascii="Times New Roman" w:hAnsi="Times New Roman" w:cs="Times New Roman"/>
          <w:sz w:val="28"/>
          <w:szCs w:val="28"/>
        </w:rPr>
        <w:t>ыслитель требует воспитывать учеников в духе товарищества и взаимовыручки</w:t>
      </w:r>
      <w:r w:rsidR="000E48D5">
        <w:rPr>
          <w:rFonts w:ascii="Times New Roman" w:hAnsi="Times New Roman" w:cs="Times New Roman"/>
          <w:sz w:val="28"/>
          <w:szCs w:val="28"/>
        </w:rPr>
        <w:t>,</w:t>
      </w:r>
      <w:r w:rsidRPr="00CC00D0">
        <w:rPr>
          <w:rFonts w:ascii="Times New Roman" w:hAnsi="Times New Roman" w:cs="Times New Roman"/>
          <w:sz w:val="28"/>
          <w:szCs w:val="28"/>
        </w:rPr>
        <w:t xml:space="preserve"> рекомендует методы убеждения, поощрения, наказания, беседы на этические и эстетические темы. </w:t>
      </w:r>
    </w:p>
    <w:tbl>
      <w:tblPr>
        <w:tblpPr w:leftFromText="180" w:rightFromText="180" w:vertAnchor="text" w:tblpX="10754" w:tblpY="6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tblGrid>
      <w:tr w:rsidR="0038130A" w:rsidRPr="001915F6" w:rsidTr="0096402C">
        <w:trPr>
          <w:trHeight w:val="1336"/>
        </w:trPr>
        <w:tc>
          <w:tcPr>
            <w:tcW w:w="1440" w:type="dxa"/>
          </w:tcPr>
          <w:p w:rsidR="0038130A" w:rsidRPr="001915F6" w:rsidRDefault="0038130A" w:rsidP="001915F6">
            <w:pPr>
              <w:shd w:val="clear" w:color="auto" w:fill="FFFFFF"/>
              <w:spacing w:line="274" w:lineRule="exact"/>
              <w:ind w:left="-284"/>
              <w:jc w:val="both"/>
              <w:rPr>
                <w:rFonts w:ascii="Times New Roman" w:hAnsi="Times New Roman" w:cs="Times New Roman"/>
                <w:i/>
                <w:sz w:val="28"/>
                <w:szCs w:val="28"/>
              </w:rPr>
            </w:pPr>
            <w:r w:rsidRPr="001915F6">
              <w:rPr>
                <w:rFonts w:ascii="Times New Roman" w:hAnsi="Times New Roman" w:cs="Times New Roman"/>
                <w:i/>
                <w:sz w:val="28"/>
                <w:szCs w:val="28"/>
              </w:rPr>
              <w:lastRenderedPageBreak/>
              <w:t>эзию, занимался историей, построил несколько медресе в разных городах, где по его книгам молодые люди получали</w:t>
            </w:r>
            <w:proofErr w:type="gramStart"/>
            <w:r w:rsidRPr="001915F6">
              <w:rPr>
                <w:rFonts w:ascii="Times New Roman" w:hAnsi="Times New Roman" w:cs="Times New Roman"/>
                <w:i/>
                <w:sz w:val="28"/>
                <w:szCs w:val="28"/>
              </w:rPr>
              <w:t xml:space="preserve">  Д</w:t>
            </w:r>
            <w:proofErr w:type="gramEnd"/>
            <w:r w:rsidRPr="001915F6">
              <w:rPr>
                <w:rFonts w:ascii="Times New Roman" w:hAnsi="Times New Roman" w:cs="Times New Roman"/>
                <w:i/>
                <w:sz w:val="28"/>
                <w:szCs w:val="28"/>
              </w:rPr>
              <w:t xml:space="preserve">    Демокрит</w:t>
            </w:r>
          </w:p>
          <w:p w:rsidR="0038130A" w:rsidRPr="001915F6" w:rsidRDefault="0038130A" w:rsidP="001915F6">
            <w:pPr>
              <w:shd w:val="clear" w:color="auto" w:fill="FFFFFF"/>
              <w:spacing w:line="274" w:lineRule="exact"/>
              <w:ind w:left="-284"/>
              <w:jc w:val="both"/>
              <w:rPr>
                <w:rFonts w:ascii="Times New Roman" w:hAnsi="Times New Roman" w:cs="Times New Roman"/>
                <w:i/>
                <w:sz w:val="28"/>
                <w:szCs w:val="28"/>
              </w:rPr>
            </w:pPr>
          </w:p>
        </w:tc>
      </w:tr>
    </w:tbl>
    <w:p w:rsidR="001915F6" w:rsidRPr="00CC00D0" w:rsidRDefault="001915F6" w:rsidP="001915F6">
      <w:pPr>
        <w:shd w:val="clear" w:color="auto" w:fill="FFFFFF"/>
        <w:spacing w:line="274" w:lineRule="exact"/>
        <w:ind w:left="-284"/>
        <w:jc w:val="both"/>
        <w:rPr>
          <w:rFonts w:ascii="Times New Roman" w:hAnsi="Times New Roman" w:cs="Times New Roman"/>
          <w:sz w:val="28"/>
          <w:szCs w:val="28"/>
        </w:rPr>
      </w:pPr>
      <w:r w:rsidRPr="001915F6">
        <w:rPr>
          <w:rFonts w:ascii="Times New Roman" w:hAnsi="Times New Roman" w:cs="Times New Roman"/>
          <w:b/>
          <w:sz w:val="28"/>
          <w:szCs w:val="28"/>
        </w:rPr>
        <w:t>Мирзо Улугбек</w:t>
      </w:r>
      <w:r w:rsidRPr="001915F6">
        <w:rPr>
          <w:rFonts w:ascii="Times New Roman" w:hAnsi="Times New Roman" w:cs="Times New Roman"/>
          <w:sz w:val="28"/>
          <w:szCs w:val="28"/>
        </w:rPr>
        <w:t xml:space="preserve"> </w:t>
      </w:r>
      <w:r w:rsidR="0065454D">
        <w:rPr>
          <w:rFonts w:ascii="Times New Roman" w:hAnsi="Times New Roman" w:cs="Times New Roman"/>
          <w:sz w:val="28"/>
          <w:szCs w:val="28"/>
        </w:rPr>
        <w:t>(1394 - 1449)</w:t>
      </w:r>
      <w:r w:rsidRPr="001915F6">
        <w:rPr>
          <w:rFonts w:ascii="Times New Roman" w:hAnsi="Times New Roman" w:cs="Times New Roman"/>
          <w:sz w:val="28"/>
          <w:szCs w:val="28"/>
        </w:rPr>
        <w:t>– великий узбекский ученый, организатор образования</w:t>
      </w:r>
      <w:r w:rsidR="0038130A" w:rsidRPr="001915F6">
        <w:rPr>
          <w:rFonts w:ascii="Times New Roman" w:hAnsi="Times New Roman" w:cs="Times New Roman"/>
          <w:sz w:val="28"/>
          <w:szCs w:val="28"/>
        </w:rPr>
        <w:t xml:space="preserve">. Улугбек привлек в Самарканд и Бухару выдающихся ученых своего времени, </w:t>
      </w:r>
      <w:r w:rsidR="0038130A" w:rsidRPr="00CC00D0">
        <w:rPr>
          <w:rFonts w:ascii="Times New Roman" w:hAnsi="Times New Roman" w:cs="Times New Roman"/>
          <w:sz w:val="28"/>
          <w:szCs w:val="28"/>
        </w:rPr>
        <w:t>создал действующие учебные заведения и библиотеки, построил  обсерваторию</w:t>
      </w:r>
      <w:r>
        <w:rPr>
          <w:rFonts w:ascii="Times New Roman" w:hAnsi="Times New Roman" w:cs="Times New Roman"/>
          <w:sz w:val="28"/>
          <w:szCs w:val="28"/>
        </w:rPr>
        <w:t>,</w:t>
      </w:r>
      <w:r w:rsidRPr="001915F6">
        <w:rPr>
          <w:rFonts w:ascii="Times New Roman" w:hAnsi="Times New Roman" w:cs="Times New Roman"/>
          <w:sz w:val="28"/>
          <w:szCs w:val="28"/>
        </w:rPr>
        <w:t xml:space="preserve"> </w:t>
      </w:r>
      <w:r w:rsidRPr="00CC00D0">
        <w:rPr>
          <w:rFonts w:ascii="Times New Roman" w:hAnsi="Times New Roman" w:cs="Times New Roman"/>
          <w:sz w:val="28"/>
          <w:szCs w:val="28"/>
        </w:rPr>
        <w:t>занимал</w:t>
      </w:r>
      <w:r>
        <w:rPr>
          <w:rFonts w:ascii="Times New Roman" w:hAnsi="Times New Roman" w:cs="Times New Roman"/>
          <w:sz w:val="28"/>
          <w:szCs w:val="28"/>
        </w:rPr>
        <w:t>ся</w:t>
      </w:r>
      <w:r w:rsidRPr="00CC00D0">
        <w:rPr>
          <w:rFonts w:ascii="Times New Roman" w:hAnsi="Times New Roman" w:cs="Times New Roman"/>
          <w:sz w:val="28"/>
          <w:szCs w:val="28"/>
        </w:rPr>
        <w:t xml:space="preserve"> образованием одаренных молодых  людей.</w:t>
      </w:r>
    </w:p>
    <w:p w:rsidR="00894E3C" w:rsidRPr="00CC00D0" w:rsidRDefault="00894E3C" w:rsidP="00894E3C">
      <w:pPr>
        <w:shd w:val="clear" w:color="auto" w:fill="FFFFFF"/>
        <w:spacing w:line="274" w:lineRule="exact"/>
        <w:ind w:left="-284"/>
        <w:jc w:val="center"/>
        <w:rPr>
          <w:rFonts w:ascii="Times New Roman" w:hAnsi="Times New Roman" w:cs="Times New Roman"/>
          <w:b/>
          <w:sz w:val="28"/>
          <w:szCs w:val="28"/>
        </w:rPr>
      </w:pPr>
    </w:p>
    <w:p w:rsidR="0038130A" w:rsidRPr="003257CE" w:rsidRDefault="0038130A" w:rsidP="00894E3C">
      <w:pPr>
        <w:shd w:val="clear" w:color="auto" w:fill="FFFFFF"/>
        <w:spacing w:line="274" w:lineRule="exact"/>
        <w:ind w:left="-284"/>
        <w:jc w:val="center"/>
        <w:rPr>
          <w:rFonts w:ascii="Times New Roman" w:hAnsi="Times New Roman" w:cs="Times New Roman"/>
          <w:b/>
          <w:i/>
          <w:sz w:val="28"/>
          <w:szCs w:val="28"/>
        </w:rPr>
      </w:pPr>
      <w:r w:rsidRPr="003257CE">
        <w:rPr>
          <w:rFonts w:ascii="Times New Roman" w:hAnsi="Times New Roman" w:cs="Times New Roman"/>
          <w:b/>
          <w:i/>
          <w:sz w:val="28"/>
          <w:szCs w:val="28"/>
        </w:rPr>
        <w:t>Вопросы и задания</w:t>
      </w:r>
    </w:p>
    <w:p w:rsidR="0038130A" w:rsidRPr="00CC00D0" w:rsidRDefault="0038130A" w:rsidP="0038130A">
      <w:pPr>
        <w:shd w:val="clear" w:color="auto" w:fill="FFFFFF"/>
        <w:spacing w:line="274" w:lineRule="exact"/>
        <w:ind w:left="-284"/>
        <w:jc w:val="both"/>
        <w:rPr>
          <w:rFonts w:ascii="Times New Roman" w:hAnsi="Times New Roman" w:cs="Times New Roman"/>
          <w:b/>
          <w:sz w:val="28"/>
          <w:szCs w:val="28"/>
        </w:rPr>
      </w:pPr>
      <w:r w:rsidRPr="00CC00D0">
        <w:rPr>
          <w:rFonts w:ascii="Times New Roman" w:hAnsi="Times New Roman" w:cs="Times New Roman"/>
          <w:sz w:val="28"/>
          <w:szCs w:val="28"/>
        </w:rPr>
        <w:t>- расскажите о зарождении педагогических идей в русле философских учений.</w:t>
      </w:r>
    </w:p>
    <w:p w:rsidR="0038130A" w:rsidRPr="00CC00D0" w:rsidRDefault="0038130A" w:rsidP="0038130A">
      <w:pPr>
        <w:shd w:val="clear" w:color="auto" w:fill="FFFFFF"/>
        <w:spacing w:line="274" w:lineRule="exact"/>
        <w:ind w:left="-284"/>
        <w:jc w:val="both"/>
        <w:rPr>
          <w:rFonts w:ascii="Times New Roman" w:hAnsi="Times New Roman" w:cs="Times New Roman"/>
          <w:sz w:val="28"/>
          <w:szCs w:val="28"/>
        </w:rPr>
      </w:pPr>
      <w:r w:rsidRPr="00CC00D0">
        <w:rPr>
          <w:rFonts w:ascii="Times New Roman" w:hAnsi="Times New Roman" w:cs="Times New Roman"/>
          <w:sz w:val="28"/>
          <w:szCs w:val="28"/>
        </w:rPr>
        <w:t>- расскажите о взглядах Беруни</w:t>
      </w:r>
      <w:r w:rsidR="001915F6">
        <w:rPr>
          <w:rFonts w:ascii="Times New Roman" w:hAnsi="Times New Roman" w:cs="Times New Roman"/>
          <w:sz w:val="28"/>
          <w:szCs w:val="28"/>
        </w:rPr>
        <w:t>й</w:t>
      </w:r>
      <w:r w:rsidRPr="00CC00D0">
        <w:rPr>
          <w:rFonts w:ascii="Times New Roman" w:hAnsi="Times New Roman" w:cs="Times New Roman"/>
          <w:sz w:val="28"/>
          <w:szCs w:val="28"/>
        </w:rPr>
        <w:t xml:space="preserve"> на образование.</w:t>
      </w:r>
      <w:r w:rsidRPr="00CC00D0">
        <w:rPr>
          <w:rFonts w:ascii="Times New Roman" w:hAnsi="Times New Roman" w:cs="Times New Roman"/>
          <w:sz w:val="28"/>
          <w:szCs w:val="28"/>
          <w:u w:val="single"/>
        </w:rPr>
        <w:t xml:space="preserve"> </w:t>
      </w:r>
    </w:p>
    <w:p w:rsidR="0038130A" w:rsidRPr="00CC00D0" w:rsidRDefault="0038130A" w:rsidP="0038130A">
      <w:pPr>
        <w:shd w:val="clear" w:color="auto" w:fill="FFFFFF"/>
        <w:tabs>
          <w:tab w:val="left" w:pos="365"/>
        </w:tabs>
        <w:spacing w:line="274" w:lineRule="exact"/>
        <w:ind w:left="-284"/>
        <w:jc w:val="both"/>
        <w:rPr>
          <w:rFonts w:ascii="Times New Roman" w:hAnsi="Times New Roman" w:cs="Times New Roman"/>
          <w:spacing w:val="-14"/>
          <w:sz w:val="28"/>
          <w:szCs w:val="28"/>
        </w:rPr>
      </w:pPr>
      <w:r w:rsidRPr="00CC00D0">
        <w:rPr>
          <w:rFonts w:ascii="Times New Roman" w:hAnsi="Times New Roman" w:cs="Times New Roman"/>
          <w:sz w:val="28"/>
          <w:szCs w:val="28"/>
        </w:rPr>
        <w:t>- расскажите о взглядах на образование великих узбекских мыслителей.</w:t>
      </w:r>
    </w:p>
    <w:p w:rsidR="0038130A" w:rsidRPr="003257CE" w:rsidRDefault="0038130A" w:rsidP="0038130A">
      <w:pPr>
        <w:shd w:val="clear" w:color="auto" w:fill="FFFFFF"/>
        <w:spacing w:before="278"/>
        <w:ind w:left="-284"/>
        <w:jc w:val="both"/>
        <w:rPr>
          <w:rFonts w:ascii="Times New Roman" w:hAnsi="Times New Roman" w:cs="Times New Roman"/>
          <w:b/>
          <w:i/>
          <w:sz w:val="28"/>
          <w:szCs w:val="28"/>
        </w:rPr>
      </w:pPr>
      <w:r w:rsidRPr="003257CE">
        <w:rPr>
          <w:rFonts w:ascii="Times New Roman" w:hAnsi="Times New Roman" w:cs="Times New Roman"/>
          <w:b/>
          <w:i/>
          <w:sz w:val="28"/>
          <w:szCs w:val="28"/>
        </w:rPr>
        <w:t xml:space="preserve">                Из предложенных ответов выберите </w:t>
      </w:r>
      <w:proofErr w:type="gramStart"/>
      <w:r w:rsidRPr="003257CE">
        <w:rPr>
          <w:rFonts w:ascii="Times New Roman" w:hAnsi="Times New Roman" w:cs="Times New Roman"/>
          <w:b/>
          <w:i/>
          <w:sz w:val="28"/>
          <w:szCs w:val="28"/>
        </w:rPr>
        <w:t>правильный</w:t>
      </w:r>
      <w:proofErr w:type="gramEnd"/>
      <w:r w:rsidRPr="003257CE">
        <w:rPr>
          <w:rFonts w:ascii="Times New Roman" w:hAnsi="Times New Roman" w:cs="Times New Roman"/>
          <w:b/>
          <w:i/>
          <w:sz w:val="28"/>
          <w:szCs w:val="28"/>
        </w:rPr>
        <w:t xml:space="preserve"> (правильные):</w:t>
      </w:r>
    </w:p>
    <w:p w:rsidR="00FC03BC" w:rsidRPr="00CC00D0" w:rsidRDefault="00FC03BC" w:rsidP="00FC03BC">
      <w:pPr>
        <w:widowControl/>
        <w:shd w:val="clear" w:color="auto" w:fill="FFFFFF"/>
        <w:ind w:left="-284"/>
        <w:jc w:val="both"/>
        <w:rPr>
          <w:rFonts w:ascii="Times New Roman" w:hAnsi="Times New Roman" w:cs="Times New Roman"/>
          <w:sz w:val="28"/>
          <w:szCs w:val="28"/>
        </w:rPr>
      </w:pPr>
      <w:r w:rsidRPr="00CC00D0">
        <w:rPr>
          <w:rFonts w:ascii="Times New Roman" w:hAnsi="Times New Roman" w:cs="Times New Roman"/>
          <w:b/>
          <w:bCs/>
          <w:sz w:val="28"/>
          <w:szCs w:val="28"/>
        </w:rPr>
        <w:t>Кто называл обучение наилучшим, если оно идет по принципу «</w:t>
      </w:r>
      <w:r w:rsidRPr="00CC00D0">
        <w:rPr>
          <w:rFonts w:ascii="Times New Roman" w:hAnsi="Times New Roman" w:cs="Times New Roman"/>
          <w:b/>
          <w:bCs/>
          <w:i/>
          <w:sz w:val="28"/>
          <w:szCs w:val="28"/>
        </w:rPr>
        <w:t>Сердце для бога, руки для работы</w:t>
      </w:r>
      <w:r w:rsidRPr="00CC00D0">
        <w:rPr>
          <w:rFonts w:ascii="Times New Roman" w:hAnsi="Times New Roman" w:cs="Times New Roman"/>
          <w:b/>
          <w:bCs/>
          <w:sz w:val="28"/>
          <w:szCs w:val="28"/>
        </w:rPr>
        <w:t>»?</w:t>
      </w:r>
    </w:p>
    <w:p w:rsidR="00FC03BC" w:rsidRPr="001E62FF" w:rsidRDefault="00FC03BC" w:rsidP="00FC03BC">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bCs/>
          <w:i/>
          <w:sz w:val="28"/>
          <w:szCs w:val="28"/>
        </w:rPr>
        <w:t>- Бахоутдин Накшбанд</w:t>
      </w:r>
      <w:r w:rsidRPr="001E62FF">
        <w:rPr>
          <w:rFonts w:ascii="Times New Roman" w:hAnsi="Times New Roman" w:cs="Times New Roman"/>
          <w:i/>
          <w:sz w:val="28"/>
          <w:szCs w:val="28"/>
        </w:rPr>
        <w:t xml:space="preserve">;  </w:t>
      </w:r>
      <w:r w:rsidRPr="001E62FF">
        <w:rPr>
          <w:rFonts w:ascii="Times New Roman" w:hAnsi="Times New Roman" w:cs="Times New Roman"/>
          <w:bCs/>
          <w:i/>
          <w:sz w:val="28"/>
          <w:szCs w:val="28"/>
        </w:rPr>
        <w:t>- Я.А.Коменский; - Ибн Сино</w:t>
      </w:r>
      <w:r w:rsidRPr="001E62FF">
        <w:rPr>
          <w:rFonts w:ascii="Times New Roman" w:hAnsi="Times New Roman" w:cs="Times New Roman"/>
          <w:i/>
          <w:sz w:val="28"/>
          <w:szCs w:val="28"/>
        </w:rPr>
        <w:t>; - Авлоний.</w:t>
      </w:r>
    </w:p>
    <w:p w:rsidR="0038130A" w:rsidRPr="00CC00D0" w:rsidRDefault="0038130A" w:rsidP="0038130A">
      <w:pPr>
        <w:widowControl/>
        <w:shd w:val="clear" w:color="auto" w:fill="FFFFFF"/>
        <w:ind w:left="-284"/>
        <w:jc w:val="both"/>
        <w:rPr>
          <w:rFonts w:ascii="Times New Roman" w:hAnsi="Times New Roman" w:cs="Times New Roman"/>
          <w:sz w:val="28"/>
          <w:szCs w:val="28"/>
        </w:rPr>
      </w:pPr>
      <w:r w:rsidRPr="00CC00D0">
        <w:rPr>
          <w:rFonts w:ascii="Times New Roman" w:hAnsi="Times New Roman" w:cs="Times New Roman"/>
          <w:b/>
          <w:bCs/>
          <w:sz w:val="28"/>
          <w:szCs w:val="28"/>
        </w:rPr>
        <w:t>Автор первых узбекских учебников для школы:</w:t>
      </w:r>
    </w:p>
    <w:p w:rsidR="000E48D5" w:rsidRDefault="0038130A" w:rsidP="000E48D5">
      <w:pPr>
        <w:widowControl/>
        <w:shd w:val="clear" w:color="auto" w:fill="FFFFFF"/>
        <w:ind w:left="-284"/>
        <w:jc w:val="both"/>
        <w:rPr>
          <w:rFonts w:ascii="Times New Roman" w:hAnsi="Times New Roman" w:cs="Times New Roman"/>
          <w:b/>
          <w:bCs/>
          <w:sz w:val="28"/>
          <w:szCs w:val="28"/>
        </w:rPr>
      </w:pPr>
      <w:r w:rsidRPr="001E62FF">
        <w:rPr>
          <w:rFonts w:ascii="Times New Roman" w:hAnsi="Times New Roman" w:cs="Times New Roman"/>
          <w:bCs/>
          <w:i/>
          <w:sz w:val="28"/>
          <w:szCs w:val="28"/>
        </w:rPr>
        <w:t xml:space="preserve"> -Мунавваркори Абдурашидхон</w:t>
      </w:r>
      <w:r w:rsidRPr="001E62FF">
        <w:rPr>
          <w:rFonts w:ascii="Times New Roman" w:hAnsi="Times New Roman" w:cs="Times New Roman"/>
          <w:i/>
          <w:sz w:val="28"/>
          <w:szCs w:val="28"/>
        </w:rPr>
        <w:t xml:space="preserve">;  </w:t>
      </w:r>
      <w:proofErr w:type="gramStart"/>
      <w:r w:rsidRPr="001E62FF">
        <w:rPr>
          <w:rFonts w:ascii="Times New Roman" w:hAnsi="Times New Roman" w:cs="Times New Roman"/>
          <w:i/>
          <w:sz w:val="28"/>
          <w:szCs w:val="28"/>
        </w:rPr>
        <w:t>-М</w:t>
      </w:r>
      <w:proofErr w:type="gramEnd"/>
      <w:r w:rsidRPr="001E62FF">
        <w:rPr>
          <w:rFonts w:ascii="Times New Roman" w:hAnsi="Times New Roman" w:cs="Times New Roman"/>
          <w:i/>
          <w:sz w:val="28"/>
          <w:szCs w:val="28"/>
        </w:rPr>
        <w:t>укимий;  - Авлоний;  - Кори – Ниёзий</w:t>
      </w:r>
      <w:r w:rsidR="003257CE">
        <w:rPr>
          <w:rFonts w:ascii="Times New Roman" w:hAnsi="Times New Roman" w:cs="Times New Roman"/>
          <w:i/>
          <w:sz w:val="28"/>
          <w:szCs w:val="28"/>
        </w:rPr>
        <w:t xml:space="preserve"> </w:t>
      </w:r>
      <w:r w:rsidR="003257CE" w:rsidRPr="003257CE">
        <w:rPr>
          <w:rFonts w:ascii="Times New Roman" w:hAnsi="Times New Roman" w:cs="Times New Roman"/>
          <w:b/>
          <w:bCs/>
          <w:sz w:val="28"/>
          <w:szCs w:val="28"/>
        </w:rPr>
        <w:t>Экономность практического ума – это:</w:t>
      </w:r>
    </w:p>
    <w:p w:rsidR="000E48D5" w:rsidRPr="001E62FF" w:rsidRDefault="00344E9D" w:rsidP="000E48D5">
      <w:pPr>
        <w:widowControl/>
        <w:shd w:val="clear" w:color="auto" w:fill="FFFFFF"/>
        <w:ind w:left="-284"/>
        <w:jc w:val="both"/>
        <w:rPr>
          <w:rFonts w:ascii="Times New Roman" w:hAnsi="Times New Roman" w:cs="Times New Roman"/>
          <w:bCs/>
          <w:i/>
          <w:sz w:val="28"/>
          <w:szCs w:val="28"/>
        </w:rPr>
      </w:pPr>
      <w:r w:rsidRPr="001E62FF">
        <w:rPr>
          <w:rFonts w:ascii="Times New Roman" w:hAnsi="Times New Roman" w:cs="Times New Roman"/>
          <w:bCs/>
          <w:i/>
          <w:sz w:val="28"/>
          <w:szCs w:val="28"/>
        </w:rPr>
        <w:t xml:space="preserve">- </w:t>
      </w:r>
      <w:r w:rsidR="003257CE" w:rsidRPr="001E62FF">
        <w:rPr>
          <w:rFonts w:ascii="Times New Roman" w:hAnsi="Times New Roman" w:cs="Times New Roman"/>
          <w:bCs/>
          <w:i/>
          <w:sz w:val="28"/>
          <w:szCs w:val="28"/>
        </w:rPr>
        <w:t xml:space="preserve">способность человека находить несколько решений возникшей проблемы; </w:t>
      </w:r>
    </w:p>
    <w:p w:rsidR="000E48D5" w:rsidRPr="001E62FF" w:rsidRDefault="00344E9D" w:rsidP="000E48D5">
      <w:pPr>
        <w:widowControl/>
        <w:shd w:val="clear" w:color="auto" w:fill="FFFFFF"/>
        <w:ind w:left="-284"/>
        <w:jc w:val="both"/>
        <w:rPr>
          <w:rFonts w:ascii="Times New Roman" w:hAnsi="Times New Roman" w:cs="Times New Roman"/>
          <w:bCs/>
          <w:i/>
          <w:sz w:val="28"/>
          <w:szCs w:val="28"/>
        </w:rPr>
      </w:pPr>
      <w:r w:rsidRPr="001E62FF">
        <w:rPr>
          <w:rFonts w:ascii="Times New Roman" w:hAnsi="Times New Roman" w:cs="Times New Roman"/>
          <w:bCs/>
          <w:i/>
          <w:sz w:val="28"/>
          <w:szCs w:val="28"/>
        </w:rPr>
        <w:t xml:space="preserve">- </w:t>
      </w:r>
      <w:r w:rsidR="003257CE" w:rsidRPr="001E62FF">
        <w:rPr>
          <w:rFonts w:ascii="Times New Roman" w:hAnsi="Times New Roman" w:cs="Times New Roman"/>
          <w:bCs/>
          <w:i/>
          <w:sz w:val="28"/>
          <w:szCs w:val="28"/>
        </w:rPr>
        <w:t xml:space="preserve">способность человека находить способ действия, приводящий к результату; </w:t>
      </w:r>
    </w:p>
    <w:p w:rsidR="000E48D5" w:rsidRPr="001E62FF" w:rsidRDefault="00344E9D" w:rsidP="000E48D5">
      <w:pPr>
        <w:widowControl/>
        <w:shd w:val="clear" w:color="auto" w:fill="FFFFFF"/>
        <w:ind w:left="-284"/>
        <w:jc w:val="both"/>
        <w:rPr>
          <w:rFonts w:ascii="Times New Roman" w:hAnsi="Times New Roman" w:cs="Times New Roman"/>
          <w:bCs/>
          <w:i/>
          <w:sz w:val="28"/>
          <w:szCs w:val="28"/>
        </w:rPr>
      </w:pPr>
      <w:r w:rsidRPr="001E62FF">
        <w:rPr>
          <w:rFonts w:ascii="Times New Roman" w:hAnsi="Times New Roman" w:cs="Times New Roman"/>
          <w:bCs/>
          <w:i/>
          <w:sz w:val="28"/>
          <w:szCs w:val="28"/>
        </w:rPr>
        <w:t xml:space="preserve">- </w:t>
      </w:r>
      <w:r w:rsidR="003257CE" w:rsidRPr="001E62FF">
        <w:rPr>
          <w:rFonts w:ascii="Times New Roman" w:hAnsi="Times New Roman" w:cs="Times New Roman"/>
          <w:bCs/>
          <w:i/>
          <w:sz w:val="28"/>
          <w:szCs w:val="28"/>
        </w:rPr>
        <w:t>умение заглядывать вперед, предвидя последствия принятых решений.</w:t>
      </w:r>
    </w:p>
    <w:p w:rsidR="000E48D5" w:rsidRPr="001E62FF" w:rsidRDefault="00344E9D" w:rsidP="000E48D5">
      <w:pPr>
        <w:widowControl/>
        <w:shd w:val="clear" w:color="auto" w:fill="FFFFFF"/>
        <w:ind w:left="-284"/>
        <w:jc w:val="both"/>
        <w:rPr>
          <w:rFonts w:ascii="Times New Roman" w:hAnsi="Times New Roman" w:cs="Times New Roman"/>
          <w:bCs/>
          <w:i/>
          <w:sz w:val="28"/>
          <w:szCs w:val="28"/>
        </w:rPr>
      </w:pPr>
      <w:r w:rsidRPr="001E62FF">
        <w:rPr>
          <w:rFonts w:ascii="Times New Roman" w:hAnsi="Times New Roman" w:cs="Times New Roman"/>
          <w:bCs/>
          <w:i/>
          <w:sz w:val="28"/>
          <w:szCs w:val="28"/>
        </w:rPr>
        <w:t xml:space="preserve">- </w:t>
      </w:r>
      <w:r w:rsidR="003257CE" w:rsidRPr="001E62FF">
        <w:rPr>
          <w:rFonts w:ascii="Times New Roman" w:hAnsi="Times New Roman" w:cs="Times New Roman"/>
          <w:bCs/>
          <w:i/>
          <w:sz w:val="28"/>
          <w:szCs w:val="28"/>
        </w:rPr>
        <w:t>умение быстро решать возникающие проблемы.</w:t>
      </w:r>
    </w:p>
    <w:p w:rsidR="00226221" w:rsidRDefault="003257CE" w:rsidP="00226221">
      <w:pPr>
        <w:widowControl/>
        <w:shd w:val="clear" w:color="auto" w:fill="FFFFFF"/>
        <w:ind w:left="-284"/>
        <w:jc w:val="both"/>
        <w:rPr>
          <w:rFonts w:ascii="Times New Roman" w:hAnsi="Times New Roman" w:cs="Times New Roman"/>
          <w:b/>
          <w:bCs/>
          <w:sz w:val="28"/>
          <w:szCs w:val="28"/>
        </w:rPr>
      </w:pPr>
      <w:r w:rsidRPr="000E48D5">
        <w:rPr>
          <w:rFonts w:ascii="Times New Roman" w:hAnsi="Times New Roman" w:cs="Times New Roman"/>
          <w:b/>
          <w:bCs/>
          <w:sz w:val="28"/>
          <w:szCs w:val="28"/>
        </w:rPr>
        <w:t>Расчетливость – это…</w:t>
      </w:r>
    </w:p>
    <w:p w:rsidR="00226221" w:rsidRPr="001E62FF" w:rsidRDefault="00344E9D" w:rsidP="00226221">
      <w:pPr>
        <w:widowControl/>
        <w:shd w:val="clear" w:color="auto" w:fill="FFFFFF"/>
        <w:ind w:left="-284"/>
        <w:jc w:val="both"/>
        <w:rPr>
          <w:rFonts w:ascii="Times New Roman" w:hAnsi="Times New Roman" w:cs="Times New Roman"/>
          <w:bCs/>
          <w:i/>
          <w:sz w:val="28"/>
          <w:szCs w:val="28"/>
        </w:rPr>
      </w:pPr>
      <w:r w:rsidRPr="001E62FF">
        <w:rPr>
          <w:rFonts w:ascii="Times New Roman" w:hAnsi="Times New Roman" w:cs="Times New Roman"/>
          <w:bCs/>
          <w:i/>
          <w:sz w:val="28"/>
          <w:szCs w:val="28"/>
        </w:rPr>
        <w:t xml:space="preserve">- </w:t>
      </w:r>
      <w:r w:rsidR="00226221" w:rsidRPr="001E62FF">
        <w:rPr>
          <w:rFonts w:ascii="Times New Roman" w:hAnsi="Times New Roman" w:cs="Times New Roman"/>
          <w:bCs/>
          <w:i/>
          <w:sz w:val="28"/>
          <w:szCs w:val="28"/>
        </w:rPr>
        <w:t xml:space="preserve">способность человека находить несколько решений возникшей проблемы; </w:t>
      </w:r>
    </w:p>
    <w:p w:rsidR="00226221" w:rsidRPr="001E62FF" w:rsidRDefault="00632B41" w:rsidP="00226221">
      <w:pPr>
        <w:widowControl/>
        <w:shd w:val="clear" w:color="auto" w:fill="FFFFFF"/>
        <w:ind w:left="-284"/>
        <w:jc w:val="both"/>
        <w:rPr>
          <w:rFonts w:ascii="Times New Roman" w:hAnsi="Times New Roman" w:cs="Times New Roman"/>
          <w:bCs/>
          <w:i/>
          <w:sz w:val="28"/>
          <w:szCs w:val="28"/>
        </w:rPr>
      </w:pPr>
      <w:r w:rsidRPr="001E62FF">
        <w:rPr>
          <w:rFonts w:ascii="Times New Roman" w:hAnsi="Times New Roman" w:cs="Times New Roman"/>
          <w:bCs/>
          <w:i/>
          <w:sz w:val="28"/>
          <w:szCs w:val="28"/>
        </w:rPr>
        <w:t xml:space="preserve">- </w:t>
      </w:r>
      <w:r w:rsidR="00226221" w:rsidRPr="001E62FF">
        <w:rPr>
          <w:rFonts w:ascii="Times New Roman" w:hAnsi="Times New Roman" w:cs="Times New Roman"/>
          <w:bCs/>
          <w:i/>
          <w:sz w:val="28"/>
          <w:szCs w:val="28"/>
        </w:rPr>
        <w:t xml:space="preserve">способность человека находить способ действия, приводящий к результату; </w:t>
      </w:r>
    </w:p>
    <w:p w:rsidR="00226221" w:rsidRPr="001E62FF" w:rsidRDefault="00632B41" w:rsidP="00226221">
      <w:pPr>
        <w:widowControl/>
        <w:shd w:val="clear" w:color="auto" w:fill="FFFFFF"/>
        <w:ind w:left="-284"/>
        <w:jc w:val="both"/>
        <w:rPr>
          <w:rFonts w:ascii="Times New Roman" w:hAnsi="Times New Roman" w:cs="Times New Roman"/>
          <w:bCs/>
          <w:i/>
          <w:sz w:val="28"/>
          <w:szCs w:val="28"/>
        </w:rPr>
      </w:pPr>
      <w:r w:rsidRPr="001E62FF">
        <w:rPr>
          <w:rFonts w:ascii="Times New Roman" w:hAnsi="Times New Roman" w:cs="Times New Roman"/>
          <w:bCs/>
          <w:i/>
          <w:sz w:val="28"/>
          <w:szCs w:val="28"/>
        </w:rPr>
        <w:t xml:space="preserve">- </w:t>
      </w:r>
      <w:r w:rsidR="00226221" w:rsidRPr="001E62FF">
        <w:rPr>
          <w:rFonts w:ascii="Times New Roman" w:hAnsi="Times New Roman" w:cs="Times New Roman"/>
          <w:bCs/>
          <w:i/>
          <w:sz w:val="28"/>
          <w:szCs w:val="28"/>
        </w:rPr>
        <w:t>умение заглядывать вперед, предвидя последствия принятых решений</w:t>
      </w:r>
      <w:r w:rsidRPr="001E62FF">
        <w:rPr>
          <w:rFonts w:ascii="Times New Roman" w:hAnsi="Times New Roman" w:cs="Times New Roman"/>
          <w:bCs/>
          <w:i/>
          <w:sz w:val="28"/>
          <w:szCs w:val="28"/>
        </w:rPr>
        <w:t>;</w:t>
      </w:r>
    </w:p>
    <w:p w:rsidR="00226221" w:rsidRPr="001E62FF" w:rsidRDefault="00632B41" w:rsidP="00226221">
      <w:pPr>
        <w:widowControl/>
        <w:shd w:val="clear" w:color="auto" w:fill="FFFFFF"/>
        <w:ind w:left="-284"/>
        <w:jc w:val="both"/>
        <w:rPr>
          <w:rFonts w:ascii="Times New Roman" w:hAnsi="Times New Roman" w:cs="Times New Roman"/>
          <w:bCs/>
          <w:i/>
          <w:sz w:val="28"/>
          <w:szCs w:val="28"/>
        </w:rPr>
      </w:pPr>
      <w:r w:rsidRPr="001E62FF">
        <w:rPr>
          <w:rFonts w:ascii="Times New Roman" w:hAnsi="Times New Roman" w:cs="Times New Roman"/>
          <w:bCs/>
          <w:i/>
          <w:sz w:val="28"/>
          <w:szCs w:val="28"/>
        </w:rPr>
        <w:t xml:space="preserve">- </w:t>
      </w:r>
      <w:r w:rsidR="00226221" w:rsidRPr="001E62FF">
        <w:rPr>
          <w:rFonts w:ascii="Times New Roman" w:hAnsi="Times New Roman" w:cs="Times New Roman"/>
          <w:bCs/>
          <w:i/>
          <w:sz w:val="28"/>
          <w:szCs w:val="28"/>
        </w:rPr>
        <w:t>умение быстро решать возникающие проблемы.</w:t>
      </w:r>
    </w:p>
    <w:p w:rsidR="003257CE" w:rsidRDefault="003257CE" w:rsidP="00226221">
      <w:pPr>
        <w:widowControl/>
        <w:shd w:val="clear" w:color="auto" w:fill="FFFFFF"/>
        <w:ind w:left="-284"/>
        <w:jc w:val="both"/>
        <w:rPr>
          <w:rFonts w:ascii="Times New Roman" w:hAnsi="Times New Roman" w:cs="Times New Roman"/>
          <w:b/>
          <w:bCs/>
          <w:sz w:val="28"/>
          <w:szCs w:val="28"/>
        </w:rPr>
      </w:pPr>
      <w:r w:rsidRPr="00226221">
        <w:rPr>
          <w:rFonts w:ascii="Times New Roman" w:hAnsi="Times New Roman" w:cs="Times New Roman"/>
          <w:b/>
          <w:bCs/>
          <w:sz w:val="28"/>
          <w:szCs w:val="28"/>
        </w:rPr>
        <w:t xml:space="preserve">Предприимчивость-это... </w:t>
      </w:r>
    </w:p>
    <w:p w:rsidR="00226221" w:rsidRPr="001E62FF" w:rsidRDefault="00632B41" w:rsidP="00226221">
      <w:pPr>
        <w:widowControl/>
        <w:shd w:val="clear" w:color="auto" w:fill="FFFFFF"/>
        <w:ind w:left="-284"/>
        <w:jc w:val="both"/>
        <w:rPr>
          <w:rFonts w:ascii="Times New Roman" w:hAnsi="Times New Roman" w:cs="Times New Roman"/>
          <w:bCs/>
          <w:i/>
          <w:sz w:val="28"/>
          <w:szCs w:val="28"/>
        </w:rPr>
      </w:pPr>
      <w:r w:rsidRPr="001E62FF">
        <w:rPr>
          <w:rFonts w:ascii="Times New Roman" w:hAnsi="Times New Roman" w:cs="Times New Roman"/>
          <w:bCs/>
          <w:i/>
          <w:sz w:val="28"/>
          <w:szCs w:val="28"/>
        </w:rPr>
        <w:t xml:space="preserve">- </w:t>
      </w:r>
      <w:r w:rsidR="00226221" w:rsidRPr="001E62FF">
        <w:rPr>
          <w:rFonts w:ascii="Times New Roman" w:hAnsi="Times New Roman" w:cs="Times New Roman"/>
          <w:bCs/>
          <w:i/>
          <w:sz w:val="28"/>
          <w:szCs w:val="28"/>
        </w:rPr>
        <w:t xml:space="preserve">способность человека находить несколько решений возникшей проблемы; </w:t>
      </w:r>
    </w:p>
    <w:p w:rsidR="00226221" w:rsidRPr="001E62FF" w:rsidRDefault="00632B41" w:rsidP="00226221">
      <w:pPr>
        <w:widowControl/>
        <w:shd w:val="clear" w:color="auto" w:fill="FFFFFF"/>
        <w:ind w:left="-284"/>
        <w:jc w:val="both"/>
        <w:rPr>
          <w:rFonts w:ascii="Times New Roman" w:hAnsi="Times New Roman" w:cs="Times New Roman"/>
          <w:bCs/>
          <w:i/>
          <w:sz w:val="28"/>
          <w:szCs w:val="28"/>
        </w:rPr>
      </w:pPr>
      <w:r w:rsidRPr="001E62FF">
        <w:rPr>
          <w:rFonts w:ascii="Times New Roman" w:hAnsi="Times New Roman" w:cs="Times New Roman"/>
          <w:bCs/>
          <w:i/>
          <w:sz w:val="28"/>
          <w:szCs w:val="28"/>
        </w:rPr>
        <w:t xml:space="preserve">- </w:t>
      </w:r>
      <w:r w:rsidR="00226221" w:rsidRPr="001E62FF">
        <w:rPr>
          <w:rFonts w:ascii="Times New Roman" w:hAnsi="Times New Roman" w:cs="Times New Roman"/>
          <w:bCs/>
          <w:i/>
          <w:sz w:val="28"/>
          <w:szCs w:val="28"/>
        </w:rPr>
        <w:t xml:space="preserve">способность человека находить способ действия, приводящий к результату; </w:t>
      </w:r>
    </w:p>
    <w:p w:rsidR="00226221" w:rsidRPr="001E62FF" w:rsidRDefault="00632B41" w:rsidP="00226221">
      <w:pPr>
        <w:widowControl/>
        <w:shd w:val="clear" w:color="auto" w:fill="FFFFFF"/>
        <w:ind w:left="-284"/>
        <w:jc w:val="both"/>
        <w:rPr>
          <w:rFonts w:ascii="Times New Roman" w:hAnsi="Times New Roman" w:cs="Times New Roman"/>
          <w:bCs/>
          <w:i/>
          <w:sz w:val="28"/>
          <w:szCs w:val="28"/>
        </w:rPr>
      </w:pPr>
      <w:r w:rsidRPr="001E62FF">
        <w:rPr>
          <w:rFonts w:ascii="Times New Roman" w:hAnsi="Times New Roman" w:cs="Times New Roman"/>
          <w:bCs/>
          <w:i/>
          <w:sz w:val="28"/>
          <w:szCs w:val="28"/>
        </w:rPr>
        <w:t xml:space="preserve">- </w:t>
      </w:r>
      <w:r w:rsidR="00226221" w:rsidRPr="001E62FF">
        <w:rPr>
          <w:rFonts w:ascii="Times New Roman" w:hAnsi="Times New Roman" w:cs="Times New Roman"/>
          <w:bCs/>
          <w:i/>
          <w:sz w:val="28"/>
          <w:szCs w:val="28"/>
        </w:rPr>
        <w:t>умение заглядывать вперед, предвидя последствия принятых решений.</w:t>
      </w:r>
    </w:p>
    <w:p w:rsidR="00226221" w:rsidRPr="001E62FF" w:rsidRDefault="00632B41" w:rsidP="00226221">
      <w:pPr>
        <w:widowControl/>
        <w:shd w:val="clear" w:color="auto" w:fill="FFFFFF"/>
        <w:ind w:left="-284"/>
        <w:jc w:val="both"/>
        <w:rPr>
          <w:rFonts w:ascii="Times New Roman" w:hAnsi="Times New Roman" w:cs="Times New Roman"/>
          <w:bCs/>
          <w:i/>
          <w:sz w:val="28"/>
          <w:szCs w:val="28"/>
        </w:rPr>
      </w:pPr>
      <w:r w:rsidRPr="001E62FF">
        <w:rPr>
          <w:rFonts w:ascii="Times New Roman" w:hAnsi="Times New Roman" w:cs="Times New Roman"/>
          <w:bCs/>
          <w:i/>
          <w:sz w:val="28"/>
          <w:szCs w:val="28"/>
        </w:rPr>
        <w:t xml:space="preserve">- </w:t>
      </w:r>
      <w:r w:rsidR="00226221" w:rsidRPr="001E62FF">
        <w:rPr>
          <w:rFonts w:ascii="Times New Roman" w:hAnsi="Times New Roman" w:cs="Times New Roman"/>
          <w:bCs/>
          <w:i/>
          <w:sz w:val="28"/>
          <w:szCs w:val="28"/>
        </w:rPr>
        <w:t>умение быстро решать возникающие проблемы.</w:t>
      </w:r>
    </w:p>
    <w:p w:rsidR="00F86BFB" w:rsidRPr="00C95AAA" w:rsidRDefault="00F86BFB" w:rsidP="00F86BFB">
      <w:pPr>
        <w:widowControl/>
        <w:shd w:val="clear" w:color="auto" w:fill="FFFFFF"/>
        <w:ind w:left="-284"/>
        <w:jc w:val="both"/>
        <w:rPr>
          <w:rFonts w:ascii="Times New Roman" w:hAnsi="Times New Roman" w:cs="Times New Roman"/>
          <w:b/>
          <w:sz w:val="28"/>
          <w:szCs w:val="28"/>
        </w:rPr>
      </w:pPr>
      <w:r w:rsidRPr="00C95AAA">
        <w:rPr>
          <w:rFonts w:ascii="Times New Roman" w:hAnsi="Times New Roman" w:cs="Times New Roman"/>
          <w:b/>
          <w:sz w:val="28"/>
          <w:szCs w:val="28"/>
        </w:rPr>
        <w:t>Результатом процесса развития личности является:</w:t>
      </w:r>
    </w:p>
    <w:p w:rsidR="00F86BFB" w:rsidRPr="001E62FF" w:rsidRDefault="00F86BFB" w:rsidP="00F86BFB">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xml:space="preserve">- формирование знаний, умений, навыков; </w:t>
      </w:r>
    </w:p>
    <w:p w:rsidR="00F86BFB" w:rsidRPr="001E62FF" w:rsidRDefault="00F86BFB" w:rsidP="00F86BFB">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формирование социальной компетентности личности;</w:t>
      </w:r>
    </w:p>
    <w:p w:rsidR="00F86BFB" w:rsidRPr="001E62FF" w:rsidRDefault="00F86BFB" w:rsidP="00F86BFB">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-формирование базовых общечеловеческих ценностных ориентаций, установок;</w:t>
      </w:r>
    </w:p>
    <w:p w:rsidR="00F86BFB" w:rsidRPr="001E62FF" w:rsidRDefault="00F86BFB" w:rsidP="00F86BFB">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поиск призвания и развитие способностей.</w:t>
      </w:r>
    </w:p>
    <w:p w:rsidR="00226221" w:rsidRPr="00226221" w:rsidRDefault="00226221" w:rsidP="00226221">
      <w:pPr>
        <w:widowControl/>
        <w:shd w:val="clear" w:color="auto" w:fill="FFFFFF"/>
        <w:ind w:left="-284"/>
        <w:jc w:val="both"/>
        <w:rPr>
          <w:rFonts w:ascii="Times New Roman" w:hAnsi="Times New Roman" w:cs="Times New Roman"/>
          <w:b/>
          <w:bCs/>
          <w:sz w:val="28"/>
          <w:szCs w:val="28"/>
        </w:rPr>
      </w:pPr>
    </w:p>
    <w:p w:rsidR="0038130A" w:rsidRPr="003257CE" w:rsidRDefault="0038130A" w:rsidP="0038130A">
      <w:pPr>
        <w:widowControl/>
        <w:shd w:val="clear" w:color="auto" w:fill="FFFFFF"/>
        <w:ind w:left="-284"/>
        <w:jc w:val="both"/>
        <w:rPr>
          <w:rFonts w:ascii="Times New Roman" w:hAnsi="Times New Roman" w:cs="Times New Roman"/>
          <w:b/>
          <w:bCs/>
          <w:i/>
          <w:sz w:val="28"/>
          <w:szCs w:val="28"/>
        </w:rPr>
      </w:pPr>
      <w:r w:rsidRPr="003257CE">
        <w:rPr>
          <w:rFonts w:ascii="Times New Roman" w:hAnsi="Times New Roman" w:cs="Times New Roman"/>
          <w:b/>
          <w:i/>
          <w:sz w:val="28"/>
          <w:szCs w:val="28"/>
        </w:rPr>
        <w:t xml:space="preserve">                  Рассмотрите следующую</w:t>
      </w:r>
      <w:r w:rsidRPr="003257CE">
        <w:rPr>
          <w:rFonts w:ascii="Times New Roman" w:hAnsi="Times New Roman" w:cs="Times New Roman"/>
          <w:b/>
          <w:bCs/>
          <w:i/>
          <w:sz w:val="28"/>
          <w:szCs w:val="28"/>
        </w:rPr>
        <w:t xml:space="preserve"> педагогическую ситуацию </w:t>
      </w:r>
    </w:p>
    <w:p w:rsidR="0038130A" w:rsidRPr="00CC00D0" w:rsidRDefault="0038130A" w:rsidP="0038130A">
      <w:pPr>
        <w:widowControl/>
        <w:shd w:val="clear" w:color="auto" w:fill="FFFFFF"/>
        <w:ind w:left="-284"/>
        <w:jc w:val="both"/>
        <w:rPr>
          <w:rFonts w:ascii="Times New Roman" w:hAnsi="Times New Roman" w:cs="Times New Roman"/>
          <w:bCs/>
          <w:sz w:val="28"/>
          <w:szCs w:val="28"/>
        </w:rPr>
      </w:pPr>
      <w:r w:rsidRPr="00CC00D0">
        <w:rPr>
          <w:rFonts w:ascii="Times New Roman" w:hAnsi="Times New Roman" w:cs="Times New Roman"/>
          <w:bCs/>
          <w:sz w:val="28"/>
          <w:szCs w:val="28"/>
        </w:rPr>
        <w:t xml:space="preserve">     В классе сильный, мощный не по годам ученик, физический акселерат. Он задирает всех на уроках физкультуры, смеется над ними, поучает, издевается, чувствует себя самым – самым. Что Вы, учитель физкультуры, сделаете</w:t>
      </w:r>
      <w:r w:rsidR="00817B64">
        <w:rPr>
          <w:rFonts w:ascii="Times New Roman" w:hAnsi="Times New Roman" w:cs="Times New Roman"/>
          <w:bCs/>
          <w:sz w:val="28"/>
          <w:szCs w:val="28"/>
        </w:rPr>
        <w:t>?</w:t>
      </w:r>
    </w:p>
    <w:p w:rsidR="0038130A" w:rsidRPr="00CC00D0" w:rsidRDefault="0038130A" w:rsidP="0038130A">
      <w:pPr>
        <w:widowControl/>
        <w:shd w:val="clear" w:color="auto" w:fill="FFFFFF"/>
        <w:ind w:left="-284"/>
        <w:jc w:val="both"/>
        <w:rPr>
          <w:rFonts w:ascii="Times New Roman" w:hAnsi="Times New Roman" w:cs="Times New Roman"/>
          <w:bCs/>
          <w:sz w:val="28"/>
          <w:szCs w:val="28"/>
        </w:rPr>
      </w:pPr>
    </w:p>
    <w:p w:rsidR="0038130A" w:rsidRPr="003257CE" w:rsidRDefault="0038130A" w:rsidP="0038130A">
      <w:pPr>
        <w:shd w:val="clear" w:color="auto" w:fill="FFFFFF"/>
        <w:tabs>
          <w:tab w:val="left" w:pos="264"/>
        </w:tabs>
        <w:spacing w:line="274" w:lineRule="exact"/>
        <w:ind w:left="-284"/>
        <w:jc w:val="both"/>
        <w:rPr>
          <w:rFonts w:ascii="Times New Roman" w:hAnsi="Times New Roman" w:cs="Times New Roman"/>
          <w:b/>
          <w:i/>
          <w:spacing w:val="-13"/>
          <w:sz w:val="28"/>
          <w:szCs w:val="28"/>
        </w:rPr>
      </w:pPr>
      <w:r w:rsidRPr="003257CE">
        <w:rPr>
          <w:rFonts w:ascii="Times New Roman" w:hAnsi="Times New Roman" w:cs="Times New Roman"/>
          <w:b/>
          <w:i/>
          <w:spacing w:val="-13"/>
          <w:sz w:val="28"/>
          <w:szCs w:val="28"/>
        </w:rPr>
        <w:t xml:space="preserve">                                                                           Проверьте Ваш IQ:</w:t>
      </w:r>
    </w:p>
    <w:p w:rsidR="0038130A" w:rsidRPr="00CC00D0" w:rsidRDefault="0038130A" w:rsidP="0038130A">
      <w:pPr>
        <w:spacing w:line="360" w:lineRule="auto"/>
        <w:ind w:left="-284"/>
        <w:jc w:val="both"/>
        <w:rPr>
          <w:rFonts w:ascii="Times New Roman" w:hAnsi="Times New Roman" w:cs="Times New Roman"/>
          <w:sz w:val="28"/>
          <w:szCs w:val="28"/>
        </w:rPr>
      </w:pPr>
      <w:r w:rsidRPr="00CC00D0">
        <w:rPr>
          <w:rFonts w:ascii="Times New Roman" w:hAnsi="Times New Roman" w:cs="Times New Roman"/>
          <w:spacing w:val="-1"/>
          <w:sz w:val="28"/>
          <w:szCs w:val="28"/>
        </w:rPr>
        <w:t>Электрический свет в Вашем доме погас. Темно. Вы знаете, где в Вашей комнате находится камин, свечи и керосиновая лампа. Что Вы первым зажжете?</w:t>
      </w:r>
      <w:r w:rsidRPr="00CC00D0">
        <w:rPr>
          <w:rFonts w:ascii="Times New Roman" w:hAnsi="Times New Roman" w:cs="Times New Roman"/>
          <w:sz w:val="28"/>
          <w:szCs w:val="28"/>
        </w:rPr>
        <w:t xml:space="preserve"> </w:t>
      </w:r>
    </w:p>
    <w:p w:rsidR="00226221" w:rsidRDefault="0038130A" w:rsidP="00226221">
      <w:pPr>
        <w:tabs>
          <w:tab w:val="left" w:pos="9480"/>
          <w:tab w:val="left" w:pos="9960"/>
        </w:tabs>
        <w:ind w:right="-125" w:firstLine="540"/>
        <w:jc w:val="center"/>
        <w:rPr>
          <w:rFonts w:ascii="Times New Roman" w:hAnsi="Times New Roman" w:cs="Times New Roman"/>
          <w:b/>
          <w:i/>
          <w:sz w:val="28"/>
          <w:szCs w:val="28"/>
        </w:rPr>
      </w:pPr>
      <w:r w:rsidRPr="003257CE">
        <w:rPr>
          <w:rFonts w:ascii="Times New Roman" w:hAnsi="Times New Roman" w:cs="Times New Roman"/>
          <w:b/>
          <w:i/>
          <w:sz w:val="28"/>
          <w:szCs w:val="28"/>
        </w:rPr>
        <w:lastRenderedPageBreak/>
        <w:t>Запомните:</w:t>
      </w:r>
    </w:p>
    <w:p w:rsidR="0038130A" w:rsidRPr="00226221" w:rsidRDefault="0038130A" w:rsidP="00226221">
      <w:pPr>
        <w:tabs>
          <w:tab w:val="left" w:pos="9480"/>
          <w:tab w:val="left" w:pos="9960"/>
        </w:tabs>
        <w:ind w:left="-284" w:right="-125"/>
        <w:rPr>
          <w:rFonts w:ascii="Times New Roman" w:hAnsi="Times New Roman" w:cs="Times New Roman"/>
          <w:b/>
          <w:i/>
          <w:sz w:val="28"/>
          <w:szCs w:val="28"/>
        </w:rPr>
      </w:pPr>
      <w:r w:rsidRPr="00226221">
        <w:rPr>
          <w:rFonts w:ascii="Times New Roman" w:hAnsi="Times New Roman" w:cs="Times New Roman"/>
          <w:b/>
          <w:i/>
          <w:sz w:val="28"/>
          <w:szCs w:val="28"/>
        </w:rPr>
        <w:t xml:space="preserve"> </w:t>
      </w:r>
      <w:r w:rsidRPr="00226221">
        <w:rPr>
          <w:rFonts w:ascii="Times New Roman" w:hAnsi="Times New Roman" w:cs="Times New Roman"/>
          <w:i/>
          <w:sz w:val="28"/>
          <w:szCs w:val="28"/>
        </w:rPr>
        <w:t>Быть учителем, не</w:t>
      </w:r>
      <w:r w:rsidRPr="00CC00D0">
        <w:rPr>
          <w:rFonts w:ascii="Times New Roman" w:hAnsi="Times New Roman" w:cs="Times New Roman"/>
          <w:i/>
          <w:sz w:val="28"/>
          <w:szCs w:val="28"/>
        </w:rPr>
        <w:t xml:space="preserve"> учась самому, невозможно.</w:t>
      </w:r>
      <w:r w:rsidR="00836A14">
        <w:rPr>
          <w:rFonts w:ascii="Times New Roman" w:hAnsi="Times New Roman" w:cs="Times New Roman"/>
          <w:i/>
          <w:sz w:val="28"/>
          <w:szCs w:val="28"/>
        </w:rPr>
        <w:t xml:space="preserve">  </w:t>
      </w:r>
      <w:r w:rsidRPr="00CC00D0">
        <w:rPr>
          <w:rFonts w:ascii="Times New Roman" w:hAnsi="Times New Roman" w:cs="Times New Roman"/>
          <w:b/>
          <w:sz w:val="28"/>
          <w:szCs w:val="28"/>
        </w:rPr>
        <w:t xml:space="preserve">Абу Наср Фаробий  </w:t>
      </w:r>
    </w:p>
    <w:p w:rsidR="00F247FB" w:rsidRPr="00F247FB" w:rsidRDefault="00F247FB" w:rsidP="00F247FB">
      <w:pPr>
        <w:jc w:val="both"/>
      </w:pPr>
    </w:p>
    <w:p w:rsidR="00FC475D" w:rsidRPr="00FC475D" w:rsidRDefault="00FC475D" w:rsidP="00FC475D">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FC475D" w:rsidRPr="00FC475D" w:rsidRDefault="00FC475D" w:rsidP="00FC475D">
      <w:pPr>
        <w:jc w:val="both"/>
        <w:rPr>
          <w:rFonts w:ascii="Times New Roman" w:hAnsi="Times New Roman"/>
          <w:b/>
          <w:sz w:val="28"/>
          <w:szCs w:val="28"/>
        </w:rPr>
      </w:pPr>
      <w:r w:rsidRPr="00FC475D">
        <w:rPr>
          <w:rFonts w:ascii="Times New Roman" w:hAnsi="Times New Roman"/>
          <w:b/>
          <w:sz w:val="28"/>
          <w:szCs w:val="28"/>
        </w:rPr>
        <w:t>Приведите все известные Вам возможные варианты (способы) по-доброму обратиться к учащемуся:</w:t>
      </w:r>
    </w:p>
    <w:p w:rsidR="00FC475D" w:rsidRPr="00FC475D" w:rsidRDefault="00FC475D" w:rsidP="00FC475D">
      <w:pPr>
        <w:jc w:val="both"/>
        <w:rPr>
          <w:rFonts w:ascii="Times New Roman" w:hAnsi="Times New Roman"/>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 xml:space="preserve">Существует много способов поддержать ученика во время выполнения заданий на уроке. Эта поддержка нужна постоянно. Приведите не менее 20 возможных вариантов (способов) </w:t>
      </w:r>
      <w:proofErr w:type="gramStart"/>
      <w:r w:rsidRPr="00FC475D">
        <w:rPr>
          <w:rFonts w:ascii="Times New Roman" w:hAnsi="Times New Roman"/>
          <w:sz w:val="28"/>
          <w:szCs w:val="28"/>
        </w:rPr>
        <w:t>по</w:t>
      </w:r>
      <w:proofErr w:type="gramEnd"/>
      <w:r w:rsidR="00632B41">
        <w:rPr>
          <w:rFonts w:ascii="Times New Roman" w:hAnsi="Times New Roman"/>
          <w:sz w:val="28"/>
          <w:szCs w:val="28"/>
        </w:rPr>
        <w:t xml:space="preserve"> </w:t>
      </w:r>
      <w:r w:rsidRPr="00FC475D">
        <w:rPr>
          <w:rFonts w:ascii="Times New Roman" w:hAnsi="Times New Roman"/>
          <w:sz w:val="28"/>
          <w:szCs w:val="28"/>
        </w:rPr>
        <w:t xml:space="preserve">- </w:t>
      </w:r>
      <w:proofErr w:type="gramStart"/>
      <w:r w:rsidRPr="00FC475D">
        <w:rPr>
          <w:rFonts w:ascii="Times New Roman" w:hAnsi="Times New Roman"/>
          <w:sz w:val="28"/>
          <w:szCs w:val="28"/>
        </w:rPr>
        <w:t>доброму</w:t>
      </w:r>
      <w:proofErr w:type="gramEnd"/>
      <w:r w:rsidRPr="00FC475D">
        <w:rPr>
          <w:rFonts w:ascii="Times New Roman" w:hAnsi="Times New Roman"/>
          <w:sz w:val="28"/>
          <w:szCs w:val="28"/>
        </w:rPr>
        <w:t xml:space="preserve"> обратиться к учащемуся, высказать ему позитивные пожелания: «</w:t>
      </w:r>
      <w:r w:rsidRPr="00226221">
        <w:rPr>
          <w:rFonts w:ascii="Times New Roman" w:hAnsi="Times New Roman"/>
          <w:i/>
          <w:sz w:val="28"/>
          <w:szCs w:val="28"/>
        </w:rPr>
        <w:t>Ты молодец! Отлично</w:t>
      </w:r>
      <w:r w:rsidRPr="00FC475D">
        <w:rPr>
          <w:rFonts w:ascii="Times New Roman" w:hAnsi="Times New Roman"/>
          <w:sz w:val="28"/>
          <w:szCs w:val="28"/>
        </w:rPr>
        <w:t>!» Например: «</w:t>
      </w:r>
      <w:r w:rsidRPr="00226221">
        <w:rPr>
          <w:rFonts w:ascii="Times New Roman" w:hAnsi="Times New Roman"/>
          <w:i/>
          <w:sz w:val="28"/>
          <w:szCs w:val="28"/>
        </w:rPr>
        <w:t>Продолжай также хорошо работать», «это достижение! Я ценю то, что ты сделал!»</w:t>
      </w:r>
    </w:p>
    <w:p w:rsidR="00FC475D" w:rsidRPr="00226221" w:rsidRDefault="00FC475D" w:rsidP="00FC475D">
      <w:pPr>
        <w:jc w:val="both"/>
        <w:rPr>
          <w:rFonts w:ascii="Times New Roman" w:hAnsi="Times New Roman"/>
          <w:i/>
          <w:sz w:val="28"/>
          <w:szCs w:val="28"/>
        </w:rPr>
      </w:pPr>
      <w:r w:rsidRPr="00FC475D">
        <w:rPr>
          <w:rFonts w:ascii="Times New Roman" w:hAnsi="Times New Roman"/>
          <w:sz w:val="28"/>
          <w:szCs w:val="28"/>
        </w:rPr>
        <w:t xml:space="preserve">Некоторые варианты: </w:t>
      </w:r>
      <w:r w:rsidRPr="00226221">
        <w:rPr>
          <w:rFonts w:ascii="Times New Roman" w:hAnsi="Times New Roman"/>
          <w:i/>
          <w:sz w:val="28"/>
          <w:szCs w:val="28"/>
        </w:rPr>
        <w:t>Это великолепно!</w:t>
      </w:r>
      <w:r w:rsidRPr="00226221">
        <w:rPr>
          <w:rFonts w:ascii="Times New Roman" w:hAnsi="Times New Roman"/>
          <w:i/>
          <w:sz w:val="28"/>
          <w:szCs w:val="28"/>
        </w:rPr>
        <w:tab/>
        <w:t>Ты сегодня сделал лучше, чем   вчера!</w:t>
      </w:r>
      <w:r w:rsidR="00226221" w:rsidRPr="00226221">
        <w:rPr>
          <w:rFonts w:ascii="Times New Roman" w:hAnsi="Times New Roman"/>
          <w:i/>
          <w:sz w:val="28"/>
          <w:szCs w:val="28"/>
        </w:rPr>
        <w:t xml:space="preserve"> </w:t>
      </w:r>
      <w:r w:rsidRPr="00226221">
        <w:rPr>
          <w:rFonts w:ascii="Times New Roman" w:hAnsi="Times New Roman"/>
          <w:i/>
          <w:sz w:val="28"/>
          <w:szCs w:val="28"/>
        </w:rPr>
        <w:t>Молодец!</w:t>
      </w:r>
      <w:r w:rsidRPr="00226221">
        <w:rPr>
          <w:rFonts w:ascii="Times New Roman" w:hAnsi="Times New Roman"/>
          <w:i/>
          <w:sz w:val="28"/>
          <w:szCs w:val="28"/>
        </w:rPr>
        <w:tab/>
        <w:t>Вы меня порадовали!</w:t>
      </w:r>
      <w:r w:rsidR="00226221" w:rsidRPr="00226221">
        <w:rPr>
          <w:rFonts w:ascii="Times New Roman" w:hAnsi="Times New Roman"/>
          <w:i/>
          <w:sz w:val="28"/>
          <w:szCs w:val="28"/>
        </w:rPr>
        <w:t xml:space="preserve"> </w:t>
      </w:r>
      <w:r w:rsidRPr="00226221">
        <w:rPr>
          <w:rFonts w:ascii="Times New Roman" w:hAnsi="Times New Roman"/>
          <w:i/>
          <w:sz w:val="28"/>
          <w:szCs w:val="28"/>
        </w:rPr>
        <w:t>Уже намного лучше! Вы превзошли мои ожидания!</w:t>
      </w:r>
      <w:r w:rsidR="00226221" w:rsidRPr="00226221">
        <w:rPr>
          <w:rFonts w:ascii="Times New Roman" w:hAnsi="Times New Roman"/>
          <w:i/>
          <w:sz w:val="28"/>
          <w:szCs w:val="28"/>
        </w:rPr>
        <w:t xml:space="preserve"> </w:t>
      </w:r>
      <w:r w:rsidRPr="00226221">
        <w:rPr>
          <w:rFonts w:ascii="Times New Roman" w:hAnsi="Times New Roman"/>
          <w:i/>
          <w:sz w:val="28"/>
          <w:szCs w:val="28"/>
        </w:rPr>
        <w:t>Грандиозно!</w:t>
      </w:r>
      <w:r w:rsidRPr="00226221">
        <w:rPr>
          <w:rFonts w:ascii="Times New Roman" w:hAnsi="Times New Roman"/>
          <w:i/>
          <w:sz w:val="28"/>
          <w:szCs w:val="28"/>
        </w:rPr>
        <w:tab/>
        <w:t>У вас сегодня всё получилось!</w:t>
      </w:r>
      <w:r w:rsidR="00226221" w:rsidRPr="00226221">
        <w:rPr>
          <w:rFonts w:ascii="Times New Roman" w:hAnsi="Times New Roman"/>
          <w:i/>
          <w:sz w:val="28"/>
          <w:szCs w:val="28"/>
        </w:rPr>
        <w:t xml:space="preserve"> </w:t>
      </w:r>
      <w:r w:rsidRPr="00226221">
        <w:rPr>
          <w:rFonts w:ascii="Times New Roman" w:hAnsi="Times New Roman"/>
          <w:i/>
          <w:sz w:val="28"/>
          <w:szCs w:val="28"/>
        </w:rPr>
        <w:t>Поздравляю, молодец!</w:t>
      </w:r>
      <w:r w:rsidR="00226221" w:rsidRPr="00226221">
        <w:rPr>
          <w:rFonts w:ascii="Times New Roman" w:hAnsi="Times New Roman"/>
          <w:i/>
          <w:sz w:val="28"/>
          <w:szCs w:val="28"/>
        </w:rPr>
        <w:t xml:space="preserve"> </w:t>
      </w:r>
      <w:r w:rsidRPr="00226221">
        <w:rPr>
          <w:rFonts w:ascii="Times New Roman" w:hAnsi="Times New Roman"/>
          <w:i/>
          <w:sz w:val="28"/>
          <w:szCs w:val="28"/>
        </w:rPr>
        <w:t>Я поражен вашими знаниями!</w:t>
      </w:r>
      <w:r w:rsidR="00226221" w:rsidRPr="00226221">
        <w:rPr>
          <w:rFonts w:ascii="Times New Roman" w:hAnsi="Times New Roman"/>
          <w:i/>
          <w:sz w:val="28"/>
          <w:szCs w:val="28"/>
        </w:rPr>
        <w:t xml:space="preserve"> </w:t>
      </w:r>
      <w:r w:rsidRPr="00226221">
        <w:rPr>
          <w:rFonts w:ascii="Times New Roman" w:hAnsi="Times New Roman"/>
          <w:i/>
          <w:sz w:val="28"/>
          <w:szCs w:val="28"/>
        </w:rPr>
        <w:t xml:space="preserve">Вот теперь тебя хвалю я! </w:t>
      </w:r>
    </w:p>
    <w:p w:rsidR="0043771F" w:rsidRPr="00FC475D" w:rsidRDefault="0043771F" w:rsidP="0043771F">
      <w:pPr>
        <w:jc w:val="both"/>
        <w:rPr>
          <w:rFonts w:ascii="Times New Roman" w:hAnsi="Times New Roman"/>
          <w:b/>
          <w:sz w:val="28"/>
          <w:szCs w:val="28"/>
        </w:rPr>
      </w:pPr>
      <w:r w:rsidRPr="00FC475D">
        <w:rPr>
          <w:rFonts w:ascii="Times New Roman" w:hAnsi="Times New Roman"/>
          <w:b/>
          <w:sz w:val="28"/>
          <w:szCs w:val="28"/>
        </w:rPr>
        <w:t>Чем отличаются черты характера от качеств личности?</w:t>
      </w:r>
    </w:p>
    <w:p w:rsidR="0043771F" w:rsidRPr="00FC475D" w:rsidRDefault="0043771F" w:rsidP="0043771F">
      <w:pPr>
        <w:jc w:val="both"/>
        <w:rPr>
          <w:rFonts w:ascii="Times New Roman" w:hAnsi="Times New Roman"/>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Черты характера человека проявляются в его поведении, деятельности и общении. Качества личности – это личностные установки человека по отношению к другому человеку или живому существу и к их действиям, той или иной вещи, обществу в целом.</w:t>
      </w:r>
    </w:p>
    <w:p w:rsidR="0043771F" w:rsidRPr="00FC475D" w:rsidRDefault="0043771F" w:rsidP="0043771F">
      <w:pPr>
        <w:jc w:val="both"/>
        <w:rPr>
          <w:rFonts w:ascii="Times New Roman" w:hAnsi="Times New Roman"/>
          <w:b/>
          <w:sz w:val="28"/>
          <w:szCs w:val="28"/>
        </w:rPr>
      </w:pPr>
      <w:r w:rsidRPr="00FC475D">
        <w:rPr>
          <w:rFonts w:ascii="Times New Roman" w:hAnsi="Times New Roman"/>
          <w:b/>
          <w:sz w:val="28"/>
          <w:szCs w:val="28"/>
        </w:rPr>
        <w:t>Связано ли поведение человека с его чертами характера?</w:t>
      </w:r>
    </w:p>
    <w:p w:rsidR="0043771F" w:rsidRPr="00FC475D" w:rsidRDefault="0043771F" w:rsidP="0043771F">
      <w:pPr>
        <w:jc w:val="both"/>
        <w:rPr>
          <w:rFonts w:ascii="Times New Roman" w:hAnsi="Times New Roman"/>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Да. От черт характера, врожденных или приобретенных, зависит его поведение. Поведение человека проистекает так, как он воспитан, как сформирована его личность. Поведение – ежедневное социальное состояние. Оно, как правило, не требует неординарных поступков, всплеска эмоций. Их требует э</w:t>
      </w:r>
      <w:r w:rsidR="00A10591">
        <w:rPr>
          <w:rFonts w:ascii="Times New Roman" w:hAnsi="Times New Roman"/>
          <w:sz w:val="28"/>
          <w:szCs w:val="28"/>
        </w:rPr>
        <w:t>к</w:t>
      </w:r>
      <w:r w:rsidRPr="00FC475D">
        <w:rPr>
          <w:rFonts w:ascii="Times New Roman" w:hAnsi="Times New Roman"/>
          <w:sz w:val="28"/>
          <w:szCs w:val="28"/>
        </w:rPr>
        <w:t xml:space="preserve">страординарная ситуация. И вот здесь выказываются, проявляются качества личности. Становится, например, ясно, ты трус или храбрец,  тверд или мягок, скромен или хвастун, задирист или уклончив, делаешь дело обдуманно или </w:t>
      </w:r>
      <w:proofErr w:type="gramStart"/>
      <w:r w:rsidRPr="00FC475D">
        <w:rPr>
          <w:rFonts w:ascii="Times New Roman" w:hAnsi="Times New Roman"/>
          <w:sz w:val="28"/>
          <w:szCs w:val="28"/>
        </w:rPr>
        <w:t>с</w:t>
      </w:r>
      <w:proofErr w:type="gramEnd"/>
      <w:r w:rsidRPr="00FC475D">
        <w:rPr>
          <w:rFonts w:ascii="Times New Roman" w:hAnsi="Times New Roman"/>
          <w:sz w:val="28"/>
          <w:szCs w:val="28"/>
        </w:rPr>
        <w:t xml:space="preserve"> наскоку, любишь или нет и т.д.</w:t>
      </w:r>
    </w:p>
    <w:p w:rsidR="0043771F" w:rsidRPr="00FC475D" w:rsidRDefault="0043771F" w:rsidP="0043771F">
      <w:pPr>
        <w:jc w:val="both"/>
        <w:rPr>
          <w:rFonts w:ascii="Times New Roman" w:hAnsi="Times New Roman"/>
          <w:b/>
          <w:sz w:val="28"/>
          <w:szCs w:val="28"/>
        </w:rPr>
      </w:pPr>
      <w:r w:rsidRPr="00FC475D">
        <w:rPr>
          <w:rFonts w:ascii="Times New Roman" w:hAnsi="Times New Roman"/>
          <w:b/>
          <w:sz w:val="28"/>
          <w:szCs w:val="28"/>
        </w:rPr>
        <w:t>Что будут ценить в вас?</w:t>
      </w:r>
    </w:p>
    <w:p w:rsidR="0043771F" w:rsidRPr="00FC475D" w:rsidRDefault="0043771F" w:rsidP="0043771F">
      <w:pPr>
        <w:jc w:val="both"/>
        <w:rPr>
          <w:rFonts w:ascii="Times New Roman" w:hAnsi="Times New Roman"/>
          <w:sz w:val="28"/>
          <w:szCs w:val="28"/>
        </w:rPr>
      </w:pPr>
      <w:r w:rsidRPr="00FC475D">
        <w:rPr>
          <w:rFonts w:ascii="Times New Roman" w:hAnsi="Times New Roman"/>
          <w:sz w:val="28"/>
          <w:szCs w:val="28"/>
        </w:rPr>
        <w:t xml:space="preserve">Вы выступаете с лекцией, докладом.   </w:t>
      </w:r>
    </w:p>
    <w:p w:rsidR="00A10591" w:rsidRDefault="0043771F" w:rsidP="00A10591">
      <w:pPr>
        <w:tabs>
          <w:tab w:val="left" w:pos="9480"/>
          <w:tab w:val="left" w:pos="9960"/>
        </w:tabs>
        <w:ind w:right="-125"/>
        <w:jc w:val="both"/>
        <w:rPr>
          <w:rFonts w:ascii="Times New Roman" w:hAnsi="Times New Roman" w:cs="Times New Roman"/>
          <w:b/>
          <w:i/>
          <w:sz w:val="36"/>
          <w:szCs w:val="36"/>
          <w:lang w:val="uz-Cyrl-UZ"/>
        </w:rPr>
      </w:pPr>
      <w:r w:rsidRPr="00FC475D">
        <w:rPr>
          <w:rFonts w:ascii="Times New Roman" w:hAnsi="Times New Roman"/>
          <w:b/>
          <w:sz w:val="28"/>
          <w:szCs w:val="28"/>
        </w:rPr>
        <w:t xml:space="preserve">Ответ: </w:t>
      </w:r>
      <w:proofErr w:type="gramStart"/>
      <w:r w:rsidR="00A10591">
        <w:rPr>
          <w:rFonts w:ascii="Times New Roman" w:hAnsi="Times New Roman"/>
          <w:b/>
          <w:sz w:val="28"/>
          <w:szCs w:val="28"/>
        </w:rPr>
        <w:t>П</w:t>
      </w:r>
      <w:r w:rsidRPr="00FC475D">
        <w:rPr>
          <w:rFonts w:ascii="Times New Roman" w:hAnsi="Times New Roman"/>
          <w:sz w:val="28"/>
          <w:szCs w:val="28"/>
        </w:rPr>
        <w:t>рофессиональные знания, умения и навыки,</w:t>
      </w:r>
      <w:r w:rsidR="00A10591">
        <w:rPr>
          <w:rFonts w:ascii="Times New Roman" w:hAnsi="Times New Roman"/>
          <w:sz w:val="28"/>
          <w:szCs w:val="28"/>
        </w:rPr>
        <w:t xml:space="preserve"> </w:t>
      </w:r>
      <w:r w:rsidRPr="00FC475D">
        <w:rPr>
          <w:rFonts w:ascii="Times New Roman" w:hAnsi="Times New Roman"/>
          <w:sz w:val="28"/>
          <w:szCs w:val="28"/>
        </w:rPr>
        <w:t>Искренность,</w:t>
      </w:r>
      <w:r w:rsidR="00A10591">
        <w:rPr>
          <w:rFonts w:ascii="Times New Roman" w:hAnsi="Times New Roman"/>
          <w:sz w:val="28"/>
          <w:szCs w:val="28"/>
        </w:rPr>
        <w:t xml:space="preserve"> </w:t>
      </w:r>
      <w:r w:rsidRPr="00FC475D">
        <w:rPr>
          <w:rFonts w:ascii="Times New Roman" w:hAnsi="Times New Roman"/>
          <w:sz w:val="28"/>
          <w:szCs w:val="28"/>
        </w:rPr>
        <w:t>Глубокий анализ проблем,</w:t>
      </w:r>
      <w:r w:rsidR="00A10591">
        <w:rPr>
          <w:rFonts w:ascii="Times New Roman" w:hAnsi="Times New Roman"/>
          <w:sz w:val="28"/>
          <w:szCs w:val="28"/>
        </w:rPr>
        <w:t xml:space="preserve"> </w:t>
      </w:r>
      <w:r w:rsidRPr="00FC475D">
        <w:rPr>
          <w:rFonts w:ascii="Times New Roman" w:hAnsi="Times New Roman"/>
          <w:sz w:val="28"/>
          <w:szCs w:val="28"/>
        </w:rPr>
        <w:t>Выразительность речи и остроумие,</w:t>
      </w:r>
      <w:r w:rsidR="00A10591">
        <w:rPr>
          <w:rFonts w:ascii="Times New Roman" w:hAnsi="Times New Roman"/>
          <w:sz w:val="28"/>
          <w:szCs w:val="28"/>
        </w:rPr>
        <w:t xml:space="preserve"> </w:t>
      </w:r>
      <w:r w:rsidRPr="00FC475D">
        <w:rPr>
          <w:rFonts w:ascii="Times New Roman" w:hAnsi="Times New Roman"/>
          <w:sz w:val="28"/>
          <w:szCs w:val="28"/>
        </w:rPr>
        <w:t>Логику изложения,</w:t>
      </w:r>
      <w:r w:rsidR="00A10591">
        <w:rPr>
          <w:rFonts w:ascii="Times New Roman" w:hAnsi="Times New Roman"/>
          <w:sz w:val="28"/>
          <w:szCs w:val="28"/>
        </w:rPr>
        <w:t xml:space="preserve"> </w:t>
      </w:r>
      <w:r w:rsidRPr="00FC475D">
        <w:rPr>
          <w:rFonts w:ascii="Times New Roman" w:hAnsi="Times New Roman"/>
          <w:sz w:val="28"/>
          <w:szCs w:val="28"/>
        </w:rPr>
        <w:t>Внешний вид, Эрудицию,</w:t>
      </w:r>
      <w:r w:rsidR="00A10591">
        <w:rPr>
          <w:rFonts w:ascii="Times New Roman" w:hAnsi="Times New Roman"/>
          <w:sz w:val="28"/>
          <w:szCs w:val="28"/>
        </w:rPr>
        <w:t xml:space="preserve"> </w:t>
      </w:r>
      <w:r w:rsidRPr="00FC475D">
        <w:rPr>
          <w:rFonts w:ascii="Times New Roman" w:hAnsi="Times New Roman"/>
          <w:sz w:val="28"/>
          <w:szCs w:val="28"/>
        </w:rPr>
        <w:t>Интеллект,</w:t>
      </w:r>
      <w:r w:rsidR="00A10591">
        <w:rPr>
          <w:rFonts w:ascii="Times New Roman" w:hAnsi="Times New Roman"/>
          <w:sz w:val="28"/>
          <w:szCs w:val="28"/>
        </w:rPr>
        <w:t xml:space="preserve"> </w:t>
      </w:r>
      <w:r w:rsidRPr="00FC475D">
        <w:rPr>
          <w:rFonts w:ascii="Times New Roman" w:hAnsi="Times New Roman"/>
          <w:sz w:val="28"/>
          <w:szCs w:val="28"/>
        </w:rPr>
        <w:t>Психологическое воздействие</w:t>
      </w:r>
      <w:r w:rsidR="00A10591">
        <w:rPr>
          <w:rFonts w:ascii="Times New Roman" w:hAnsi="Times New Roman"/>
          <w:sz w:val="28"/>
          <w:szCs w:val="28"/>
        </w:rPr>
        <w:t>.</w:t>
      </w:r>
      <w:r w:rsidR="00A10591" w:rsidRPr="00A10591">
        <w:rPr>
          <w:rFonts w:ascii="Times New Roman" w:hAnsi="Times New Roman" w:cs="Times New Roman"/>
          <w:b/>
          <w:i/>
          <w:sz w:val="36"/>
          <w:szCs w:val="36"/>
          <w:lang w:val="uz-Cyrl-UZ"/>
        </w:rPr>
        <w:t xml:space="preserve"> </w:t>
      </w:r>
      <w:proofErr w:type="gramEnd"/>
    </w:p>
    <w:p w:rsidR="00A10591" w:rsidRDefault="00A10591" w:rsidP="00A10591">
      <w:pPr>
        <w:tabs>
          <w:tab w:val="left" w:pos="9480"/>
          <w:tab w:val="left" w:pos="9960"/>
        </w:tabs>
        <w:ind w:right="-125"/>
        <w:jc w:val="center"/>
        <w:rPr>
          <w:rFonts w:ascii="Times New Roman" w:hAnsi="Times New Roman" w:cs="Times New Roman"/>
          <w:b/>
          <w:i/>
          <w:sz w:val="36"/>
          <w:szCs w:val="36"/>
          <w:lang w:val="uz-Cyrl-UZ"/>
        </w:rPr>
      </w:pPr>
    </w:p>
    <w:p w:rsidR="00A10591" w:rsidRPr="00F823E3" w:rsidRDefault="00A10591" w:rsidP="00A10591">
      <w:pPr>
        <w:tabs>
          <w:tab w:val="left" w:pos="9480"/>
          <w:tab w:val="left" w:pos="9960"/>
        </w:tabs>
        <w:ind w:right="-125"/>
        <w:jc w:val="center"/>
        <w:rPr>
          <w:rFonts w:ascii="Times New Roman" w:hAnsi="Times New Roman" w:cs="Times New Roman"/>
          <w:b/>
          <w:i/>
          <w:sz w:val="36"/>
          <w:szCs w:val="36"/>
          <w:lang w:val="uz-Cyrl-UZ"/>
        </w:rPr>
      </w:pPr>
      <w:r w:rsidRPr="00F823E3">
        <w:rPr>
          <w:rFonts w:ascii="Times New Roman" w:hAnsi="Times New Roman" w:cs="Times New Roman"/>
          <w:b/>
          <w:i/>
          <w:sz w:val="36"/>
          <w:szCs w:val="36"/>
          <w:lang w:val="uz-Cyrl-UZ"/>
        </w:rPr>
        <w:t>3 –</w:t>
      </w:r>
      <w:r w:rsidRPr="00F823E3">
        <w:rPr>
          <w:rFonts w:ascii="Times New Roman" w:hAnsi="Times New Roman" w:cs="Times New Roman"/>
          <w:b/>
          <w:i/>
          <w:sz w:val="36"/>
          <w:szCs w:val="36"/>
        </w:rPr>
        <w:t xml:space="preserve"> тема. Зарубежная </w:t>
      </w:r>
      <w:r w:rsidRPr="00F823E3">
        <w:rPr>
          <w:rFonts w:ascii="Times New Roman" w:hAnsi="Times New Roman" w:cs="Times New Roman"/>
          <w:b/>
          <w:i/>
          <w:sz w:val="36"/>
          <w:szCs w:val="36"/>
          <w:lang w:val="uz-Cyrl-UZ"/>
        </w:rPr>
        <w:t>педагогика</w:t>
      </w:r>
      <w:r w:rsidRPr="00F823E3">
        <w:rPr>
          <w:rFonts w:ascii="Times New Roman" w:hAnsi="Times New Roman" w:cs="Times New Roman"/>
          <w:b/>
          <w:i/>
          <w:sz w:val="36"/>
          <w:szCs w:val="36"/>
        </w:rPr>
        <w:t xml:space="preserve"> о развитии образования и профессиональное образование</w:t>
      </w:r>
    </w:p>
    <w:p w:rsidR="00817B64" w:rsidRPr="003001D1" w:rsidRDefault="00817B64" w:rsidP="00817B64">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632B41">
        <w:rPr>
          <w:rFonts w:ascii="Times New Roman" w:hAnsi="Times New Roman"/>
          <w:b/>
          <w:sz w:val="28"/>
          <w:szCs w:val="28"/>
        </w:rPr>
        <w:t>3</w:t>
      </w:r>
    </w:p>
    <w:tbl>
      <w:tblPr>
        <w:tblStyle w:val="affe"/>
        <w:tblW w:w="0" w:type="auto"/>
        <w:tblInd w:w="-34" w:type="dxa"/>
        <w:tblLook w:val="04A0"/>
      </w:tblPr>
      <w:tblGrid>
        <w:gridCol w:w="2411"/>
        <w:gridCol w:w="425"/>
        <w:gridCol w:w="1701"/>
        <w:gridCol w:w="5071"/>
      </w:tblGrid>
      <w:tr w:rsidR="00817B64" w:rsidRPr="000B0DDF" w:rsidTr="00817B64">
        <w:trPr>
          <w:trHeight w:val="303"/>
        </w:trPr>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817B64" w:rsidRPr="000B0DDF" w:rsidRDefault="00817B64" w:rsidP="00817B64">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632B41" w:rsidRPr="00632B41" w:rsidRDefault="00632B41" w:rsidP="00632B41">
            <w:pPr>
              <w:jc w:val="both"/>
              <w:rPr>
                <w:rFonts w:ascii="Times New Roman" w:hAnsi="Times New Roman" w:cs="Times New Roman"/>
                <w:sz w:val="20"/>
                <w:szCs w:val="20"/>
                <w:lang w:val="uz-Cyrl-UZ"/>
              </w:rPr>
            </w:pPr>
            <w:r w:rsidRPr="00632B41">
              <w:rPr>
                <w:rFonts w:ascii="Times New Roman" w:hAnsi="Times New Roman" w:cs="Times New Roman"/>
                <w:sz w:val="20"/>
                <w:szCs w:val="20"/>
              </w:rPr>
              <w:t>Подготовка молодого поколения к жизни и профессии</w:t>
            </w:r>
            <w:r w:rsidRPr="00632B41">
              <w:rPr>
                <w:rFonts w:ascii="Times New Roman" w:hAnsi="Times New Roman" w:cs="Times New Roman"/>
                <w:sz w:val="20"/>
                <w:szCs w:val="20"/>
                <w:lang w:val="uz-Cyrl-UZ"/>
              </w:rPr>
              <w:t>. Конфуций. Сократ. Платон. Аристотел</w:t>
            </w:r>
            <w:r w:rsidRPr="00632B41">
              <w:rPr>
                <w:rFonts w:ascii="Times New Roman" w:hAnsi="Times New Roman" w:cs="Times New Roman"/>
                <w:sz w:val="20"/>
                <w:szCs w:val="20"/>
              </w:rPr>
              <w:t>ь</w:t>
            </w:r>
            <w:r w:rsidRPr="00632B41">
              <w:rPr>
                <w:rFonts w:ascii="Times New Roman" w:hAnsi="Times New Roman" w:cs="Times New Roman"/>
                <w:sz w:val="20"/>
                <w:szCs w:val="20"/>
                <w:lang w:val="uz-Cyrl-UZ"/>
              </w:rPr>
              <w:t xml:space="preserve">. Демокрит. Ратке. Коменский. Гербарт. Песталоцци. Фребель. Дистервег. Ушинский. Лесгафт. Макаренко. Дьюи. </w:t>
            </w:r>
            <w:r w:rsidRPr="00632B41">
              <w:rPr>
                <w:rFonts w:ascii="Times New Roman" w:hAnsi="Times New Roman" w:cs="Times New Roman"/>
                <w:sz w:val="20"/>
                <w:szCs w:val="20"/>
              </w:rPr>
              <w:t>Развитие мирового образования и воспитания</w:t>
            </w:r>
            <w:r w:rsidRPr="00632B41">
              <w:rPr>
                <w:rFonts w:ascii="Times New Roman" w:hAnsi="Times New Roman" w:cs="Times New Roman"/>
                <w:sz w:val="20"/>
                <w:szCs w:val="20"/>
                <w:lang w:val="uz-Cyrl-UZ"/>
              </w:rPr>
              <w:t xml:space="preserve">. </w:t>
            </w:r>
          </w:p>
          <w:p w:rsidR="00817B64" w:rsidRPr="00632B41" w:rsidRDefault="00817B64" w:rsidP="00632B41">
            <w:pPr>
              <w:tabs>
                <w:tab w:val="left" w:pos="9480"/>
                <w:tab w:val="left" w:pos="9960"/>
              </w:tabs>
              <w:ind w:right="-125"/>
              <w:jc w:val="both"/>
              <w:rPr>
                <w:rFonts w:ascii="Times New Roman" w:hAnsi="Times New Roman"/>
                <w:sz w:val="20"/>
                <w:szCs w:val="20"/>
                <w:lang w:val="uz-Cyrl-UZ"/>
              </w:rPr>
            </w:pP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lastRenderedPageBreak/>
              <w:t>Цель занятия</w:t>
            </w:r>
          </w:p>
        </w:tc>
        <w:tc>
          <w:tcPr>
            <w:tcW w:w="6772" w:type="dxa"/>
            <w:gridSpan w:val="2"/>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817B64" w:rsidRPr="000B0DDF" w:rsidTr="00817B64">
        <w:tc>
          <w:tcPr>
            <w:tcW w:w="4537" w:type="dxa"/>
            <w:gridSpan w:val="3"/>
            <w:tcBorders>
              <w:righ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817B64" w:rsidRPr="00EA59A5" w:rsidRDefault="00817B64" w:rsidP="00817B64">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632B41">
        <w:rPr>
          <w:rFonts w:ascii="Times New Roman" w:hAnsi="Times New Roman"/>
          <w:b/>
          <w:sz w:val="28"/>
          <w:szCs w:val="28"/>
        </w:rPr>
        <w:t>3</w:t>
      </w:r>
    </w:p>
    <w:tbl>
      <w:tblPr>
        <w:tblStyle w:val="affe"/>
        <w:tblW w:w="0" w:type="auto"/>
        <w:tblLook w:val="04A0"/>
      </w:tblPr>
      <w:tblGrid>
        <w:gridCol w:w="1668"/>
        <w:gridCol w:w="4714"/>
        <w:gridCol w:w="3192"/>
      </w:tblGrid>
      <w:tr w:rsidR="00817B64" w:rsidRPr="004933F3" w:rsidTr="00817B64">
        <w:tc>
          <w:tcPr>
            <w:tcW w:w="1668"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817B64"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817B64"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817B64" w:rsidRPr="009C375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817B64" w:rsidTr="00817B64">
        <w:tc>
          <w:tcPr>
            <w:tcW w:w="1668" w:type="dxa"/>
          </w:tcPr>
          <w:p w:rsidR="00817B64" w:rsidRPr="001718C7"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817B64" w:rsidRPr="004933F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817B64" w:rsidRPr="004933F3"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A10591" w:rsidRPr="00FC475D" w:rsidRDefault="00A10591" w:rsidP="00A10591">
      <w:pPr>
        <w:tabs>
          <w:tab w:val="left" w:pos="9480"/>
          <w:tab w:val="left" w:pos="9960"/>
        </w:tabs>
        <w:ind w:right="-125" w:firstLine="540"/>
        <w:rPr>
          <w:rFonts w:ascii="Times New Roman" w:hAnsi="Times New Roman" w:cs="Times New Roman"/>
          <w:sz w:val="28"/>
          <w:szCs w:val="28"/>
        </w:rPr>
      </w:pPr>
    </w:p>
    <w:p w:rsidR="00A10591" w:rsidRPr="00817B64" w:rsidRDefault="00A10591" w:rsidP="00A10591">
      <w:pPr>
        <w:jc w:val="center"/>
        <w:rPr>
          <w:rFonts w:ascii="Times New Roman" w:hAnsi="Times New Roman"/>
          <w:b/>
          <w:i/>
          <w:sz w:val="28"/>
          <w:szCs w:val="28"/>
        </w:rPr>
      </w:pPr>
      <w:r w:rsidRPr="00817B64">
        <w:rPr>
          <w:rFonts w:ascii="Times New Roman" w:hAnsi="Times New Roman"/>
          <w:b/>
          <w:i/>
          <w:sz w:val="28"/>
          <w:szCs w:val="28"/>
        </w:rPr>
        <w:t>Дефиниции опорных слов</w:t>
      </w:r>
      <w:r w:rsidR="00066938" w:rsidRPr="00817B64">
        <w:rPr>
          <w:rFonts w:ascii="Times New Roman" w:hAnsi="Times New Roman"/>
          <w:b/>
          <w:i/>
          <w:sz w:val="28"/>
          <w:szCs w:val="28"/>
        </w:rPr>
        <w:t xml:space="preserve"> и ключевых имен</w:t>
      </w:r>
    </w:p>
    <w:p w:rsidR="00A10591" w:rsidRPr="00836A14" w:rsidRDefault="00A10591" w:rsidP="00A10591">
      <w:pPr>
        <w:ind w:left="-284"/>
        <w:jc w:val="both"/>
        <w:rPr>
          <w:rFonts w:ascii="Times New Roman" w:hAnsi="Times New Roman" w:cs="Times New Roman"/>
          <w:spacing w:val="-14"/>
          <w:sz w:val="28"/>
          <w:szCs w:val="28"/>
        </w:rPr>
      </w:pPr>
      <w:r w:rsidRPr="00A10591">
        <w:rPr>
          <w:rFonts w:ascii="Times New Roman" w:hAnsi="Times New Roman"/>
          <w:b/>
          <w:sz w:val="28"/>
          <w:szCs w:val="28"/>
        </w:rPr>
        <w:t>Историческое развитие научно-педагогического знания</w:t>
      </w:r>
      <w:r w:rsidRPr="00A10591">
        <w:rPr>
          <w:rFonts w:ascii="Times New Roman" w:hAnsi="Times New Roman"/>
          <w:sz w:val="28"/>
          <w:szCs w:val="28"/>
        </w:rPr>
        <w:t xml:space="preserve"> проходит несколько этапов: </w:t>
      </w:r>
      <w:r>
        <w:rPr>
          <w:rFonts w:ascii="Times New Roman" w:hAnsi="Times New Roman"/>
          <w:sz w:val="28"/>
          <w:szCs w:val="28"/>
        </w:rPr>
        <w:t xml:space="preserve">1. </w:t>
      </w:r>
      <w:r w:rsidRPr="00A10591">
        <w:rPr>
          <w:rFonts w:ascii="Times New Roman" w:hAnsi="Times New Roman"/>
          <w:sz w:val="28"/>
          <w:szCs w:val="28"/>
        </w:rPr>
        <w:t>Зарождение педагогических идей в русле философских учений.</w:t>
      </w:r>
      <w:r>
        <w:rPr>
          <w:rFonts w:ascii="Times New Roman" w:hAnsi="Times New Roman"/>
          <w:sz w:val="28"/>
          <w:szCs w:val="28"/>
        </w:rPr>
        <w:t xml:space="preserve"> 2. </w:t>
      </w:r>
      <w:r w:rsidRPr="00A10591">
        <w:rPr>
          <w:rFonts w:ascii="Times New Roman" w:hAnsi="Times New Roman"/>
          <w:sz w:val="28"/>
          <w:szCs w:val="28"/>
        </w:rPr>
        <w:t>Формирование педагогических взглядов и теорий в рамках философско</w:t>
      </w:r>
      <w:r w:rsidRPr="00A1059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36A14">
        <w:rPr>
          <w:rFonts w:ascii="Times New Roman" w:hAnsi="Times New Roman" w:cs="Times New Roman"/>
          <w:sz w:val="28"/>
          <w:szCs w:val="28"/>
        </w:rPr>
        <w:t>педагогических произведений.</w:t>
      </w:r>
      <w:r>
        <w:rPr>
          <w:rFonts w:ascii="Times New Roman" w:hAnsi="Times New Roman" w:cs="Times New Roman"/>
          <w:sz w:val="28"/>
          <w:szCs w:val="28"/>
        </w:rPr>
        <w:t xml:space="preserve"> 3. </w:t>
      </w:r>
      <w:r w:rsidRPr="00836A14">
        <w:rPr>
          <w:rFonts w:ascii="Times New Roman" w:hAnsi="Times New Roman" w:cs="Times New Roman"/>
          <w:sz w:val="28"/>
          <w:szCs w:val="28"/>
        </w:rPr>
        <w:t>Переход от гипотетических и утопических теорий к педагогической практике и эксперимент</w:t>
      </w:r>
      <w:r>
        <w:rPr>
          <w:rFonts w:ascii="Times New Roman" w:hAnsi="Times New Roman" w:cs="Times New Roman"/>
          <w:sz w:val="28"/>
          <w:szCs w:val="28"/>
        </w:rPr>
        <w:t>у</w:t>
      </w:r>
      <w:r w:rsidRPr="00836A14">
        <w:rPr>
          <w:rFonts w:ascii="Times New Roman" w:hAnsi="Times New Roman" w:cs="Times New Roman"/>
          <w:sz w:val="28"/>
          <w:szCs w:val="28"/>
        </w:rPr>
        <w:t>.</w:t>
      </w:r>
    </w:p>
    <w:p w:rsidR="00A10591" w:rsidRPr="00836A14" w:rsidRDefault="00A10591" w:rsidP="00A10591">
      <w:pPr>
        <w:shd w:val="clear" w:color="auto" w:fill="FFFFFF"/>
        <w:ind w:left="-284"/>
        <w:jc w:val="both"/>
        <w:rPr>
          <w:rFonts w:ascii="Times New Roman" w:hAnsi="Times New Roman" w:cs="Times New Roman"/>
          <w:sz w:val="28"/>
          <w:szCs w:val="28"/>
        </w:rPr>
      </w:pPr>
      <w:r w:rsidRPr="00836A14">
        <w:rPr>
          <w:rFonts w:ascii="Times New Roman" w:hAnsi="Times New Roman" w:cs="Times New Roman"/>
          <w:b/>
          <w:sz w:val="28"/>
          <w:szCs w:val="28"/>
        </w:rPr>
        <w:t>Демокрит</w:t>
      </w:r>
      <w:r>
        <w:rPr>
          <w:rFonts w:ascii="Times New Roman" w:hAnsi="Times New Roman" w:cs="Times New Roman"/>
          <w:b/>
          <w:sz w:val="28"/>
          <w:szCs w:val="28"/>
        </w:rPr>
        <w:t xml:space="preserve"> </w:t>
      </w:r>
      <w:r w:rsidRPr="00702D09">
        <w:rPr>
          <w:rFonts w:ascii="Times New Roman" w:hAnsi="Times New Roman" w:cs="Times New Roman"/>
          <w:sz w:val="28"/>
          <w:szCs w:val="28"/>
        </w:rPr>
        <w:t xml:space="preserve">(460-370 </w:t>
      </w:r>
      <w:proofErr w:type="gramStart"/>
      <w:r w:rsidRPr="00702D09">
        <w:rPr>
          <w:rFonts w:ascii="Times New Roman" w:hAnsi="Times New Roman" w:cs="Times New Roman"/>
          <w:sz w:val="28"/>
          <w:szCs w:val="28"/>
        </w:rPr>
        <w:t>до</w:t>
      </w:r>
      <w:proofErr w:type="gramEnd"/>
      <w:r>
        <w:rPr>
          <w:rFonts w:ascii="Times New Roman" w:hAnsi="Times New Roman" w:cs="Times New Roman"/>
          <w:sz w:val="28"/>
          <w:szCs w:val="28"/>
        </w:rPr>
        <w:t xml:space="preserve"> </w:t>
      </w:r>
      <w:r w:rsidRPr="00702D09">
        <w:rPr>
          <w:rFonts w:ascii="Times New Roman" w:hAnsi="Times New Roman" w:cs="Times New Roman"/>
          <w:sz w:val="28"/>
          <w:szCs w:val="28"/>
        </w:rPr>
        <w:t>н.э.):</w:t>
      </w:r>
      <w:r>
        <w:rPr>
          <w:rFonts w:ascii="Times New Roman" w:hAnsi="Times New Roman" w:cs="Times New Roman"/>
          <w:sz w:val="28"/>
          <w:szCs w:val="28"/>
        </w:rPr>
        <w:t xml:space="preserve"> </w:t>
      </w:r>
      <w:r w:rsidRPr="00836A14">
        <w:rPr>
          <w:rFonts w:ascii="Times New Roman" w:hAnsi="Times New Roman" w:cs="Times New Roman"/>
          <w:sz w:val="28"/>
          <w:szCs w:val="28"/>
        </w:rPr>
        <w:t>«</w:t>
      </w:r>
      <w:r w:rsidRPr="00836A14">
        <w:rPr>
          <w:rFonts w:ascii="Times New Roman" w:hAnsi="Times New Roman" w:cs="Times New Roman"/>
          <w:i/>
          <w:sz w:val="28"/>
          <w:szCs w:val="28"/>
        </w:rPr>
        <w:t>Хорошими людьми становятся скорее от упражнения,  нежели от природы...</w:t>
      </w:r>
      <w:r w:rsidR="00116EAD">
        <w:rPr>
          <w:rFonts w:ascii="Times New Roman" w:hAnsi="Times New Roman" w:cs="Times New Roman"/>
          <w:i/>
          <w:sz w:val="28"/>
          <w:szCs w:val="28"/>
        </w:rPr>
        <w:t xml:space="preserve"> </w:t>
      </w:r>
      <w:r>
        <w:rPr>
          <w:rFonts w:ascii="Times New Roman" w:hAnsi="Times New Roman" w:cs="Times New Roman"/>
          <w:i/>
          <w:sz w:val="28"/>
          <w:szCs w:val="28"/>
        </w:rPr>
        <w:t>Только</w:t>
      </w:r>
      <w:r w:rsidRPr="00836A14">
        <w:rPr>
          <w:rFonts w:ascii="Times New Roman" w:hAnsi="Times New Roman" w:cs="Times New Roman"/>
          <w:i/>
          <w:sz w:val="28"/>
          <w:szCs w:val="28"/>
        </w:rPr>
        <w:t xml:space="preserve"> воспитание создает человека</w:t>
      </w:r>
      <w:r w:rsidRPr="00836A14">
        <w:rPr>
          <w:rFonts w:ascii="Times New Roman" w:hAnsi="Times New Roman" w:cs="Times New Roman"/>
          <w:sz w:val="28"/>
          <w:szCs w:val="28"/>
        </w:rPr>
        <w:t xml:space="preserve">». </w:t>
      </w:r>
    </w:p>
    <w:p w:rsidR="00A10591" w:rsidRDefault="00A10591" w:rsidP="00A10591">
      <w:pPr>
        <w:shd w:val="clear" w:color="auto" w:fill="FFFFFF"/>
        <w:tabs>
          <w:tab w:val="left" w:pos="0"/>
        </w:tabs>
        <w:autoSpaceDE w:val="0"/>
        <w:autoSpaceDN w:val="0"/>
        <w:adjustRightInd w:val="0"/>
        <w:spacing w:before="5" w:line="269" w:lineRule="exact"/>
        <w:ind w:left="-284"/>
        <w:jc w:val="both"/>
        <w:rPr>
          <w:rFonts w:ascii="Times New Roman" w:hAnsi="Times New Roman" w:cs="Times New Roman"/>
          <w:sz w:val="28"/>
          <w:szCs w:val="28"/>
        </w:rPr>
      </w:pPr>
      <w:r w:rsidRPr="00836A14">
        <w:rPr>
          <w:rFonts w:ascii="Times New Roman" w:hAnsi="Times New Roman" w:cs="Times New Roman"/>
          <w:b/>
          <w:sz w:val="28"/>
          <w:szCs w:val="28"/>
        </w:rPr>
        <w:t xml:space="preserve"> Сократ</w:t>
      </w:r>
      <w:r w:rsidRPr="00836A14">
        <w:rPr>
          <w:rFonts w:ascii="Times New Roman" w:hAnsi="Times New Roman" w:cs="Times New Roman"/>
          <w:sz w:val="28"/>
          <w:szCs w:val="28"/>
        </w:rPr>
        <w:t xml:space="preserve"> (469-399 </w:t>
      </w:r>
      <w:proofErr w:type="gramStart"/>
      <w:r w:rsidRPr="00836A14">
        <w:rPr>
          <w:rFonts w:ascii="Times New Roman" w:hAnsi="Times New Roman" w:cs="Times New Roman"/>
          <w:sz w:val="28"/>
          <w:szCs w:val="28"/>
        </w:rPr>
        <w:t>до</w:t>
      </w:r>
      <w:proofErr w:type="gramEnd"/>
      <w:r w:rsidRPr="00836A14">
        <w:rPr>
          <w:rFonts w:ascii="Times New Roman" w:hAnsi="Times New Roman" w:cs="Times New Roman"/>
          <w:sz w:val="28"/>
          <w:szCs w:val="28"/>
        </w:rPr>
        <w:t xml:space="preserve"> н.э.): «</w:t>
      </w:r>
      <w:proofErr w:type="gramStart"/>
      <w:r w:rsidRPr="00836A14">
        <w:rPr>
          <w:rFonts w:ascii="Times New Roman" w:hAnsi="Times New Roman" w:cs="Times New Roman"/>
          <w:i/>
          <w:sz w:val="28"/>
          <w:szCs w:val="28"/>
        </w:rPr>
        <w:t>Кто</w:t>
      </w:r>
      <w:proofErr w:type="gramEnd"/>
      <w:r w:rsidRPr="00836A14">
        <w:rPr>
          <w:rFonts w:ascii="Times New Roman" w:hAnsi="Times New Roman" w:cs="Times New Roman"/>
          <w:i/>
          <w:sz w:val="28"/>
          <w:szCs w:val="28"/>
        </w:rPr>
        <w:t xml:space="preserve"> знает себя, тот знает, что для него полезно, и ясно понимает, что он может и чего не может</w:t>
      </w:r>
      <w:r w:rsidRPr="00836A14">
        <w:rPr>
          <w:rFonts w:ascii="Times New Roman" w:hAnsi="Times New Roman" w:cs="Times New Roman"/>
          <w:sz w:val="28"/>
          <w:szCs w:val="28"/>
        </w:rPr>
        <w:t xml:space="preserve">». </w:t>
      </w:r>
    </w:p>
    <w:p w:rsidR="00A10591" w:rsidRDefault="00A10591" w:rsidP="00A10591">
      <w:pPr>
        <w:shd w:val="clear" w:color="auto" w:fill="FFFFFF"/>
        <w:tabs>
          <w:tab w:val="left" w:pos="0"/>
        </w:tabs>
        <w:autoSpaceDE w:val="0"/>
        <w:autoSpaceDN w:val="0"/>
        <w:adjustRightInd w:val="0"/>
        <w:spacing w:before="5" w:line="269" w:lineRule="exact"/>
        <w:ind w:left="-284"/>
        <w:jc w:val="both"/>
        <w:rPr>
          <w:rFonts w:ascii="Times New Roman" w:hAnsi="Times New Roman" w:cs="Times New Roman"/>
          <w:sz w:val="28"/>
          <w:szCs w:val="28"/>
        </w:rPr>
      </w:pPr>
      <w:r w:rsidRPr="007B0F76">
        <w:rPr>
          <w:rFonts w:ascii="Times New Roman" w:hAnsi="Times New Roman" w:cs="Times New Roman"/>
          <w:b/>
          <w:sz w:val="28"/>
          <w:szCs w:val="28"/>
        </w:rPr>
        <w:t>Аристотель</w:t>
      </w:r>
      <w:r w:rsidRPr="00836A14">
        <w:rPr>
          <w:rFonts w:ascii="Times New Roman" w:hAnsi="Times New Roman" w:cs="Times New Roman"/>
          <w:sz w:val="28"/>
          <w:szCs w:val="28"/>
        </w:rPr>
        <w:t xml:space="preserve"> (384-322 </w:t>
      </w:r>
      <w:proofErr w:type="gramStart"/>
      <w:r w:rsidRPr="00836A14">
        <w:rPr>
          <w:rFonts w:ascii="Times New Roman" w:hAnsi="Times New Roman" w:cs="Times New Roman"/>
          <w:sz w:val="28"/>
          <w:szCs w:val="28"/>
        </w:rPr>
        <w:t>до</w:t>
      </w:r>
      <w:proofErr w:type="gramEnd"/>
      <w:r w:rsidRPr="00836A14">
        <w:rPr>
          <w:rFonts w:ascii="Times New Roman" w:hAnsi="Times New Roman" w:cs="Times New Roman"/>
          <w:sz w:val="28"/>
          <w:szCs w:val="28"/>
        </w:rPr>
        <w:t xml:space="preserve"> н.э.): «</w:t>
      </w:r>
      <w:proofErr w:type="gramStart"/>
      <w:r w:rsidRPr="00836A14">
        <w:rPr>
          <w:rFonts w:ascii="Times New Roman" w:hAnsi="Times New Roman" w:cs="Times New Roman"/>
          <w:i/>
          <w:sz w:val="28"/>
          <w:szCs w:val="28"/>
        </w:rPr>
        <w:t>Воспитатели</w:t>
      </w:r>
      <w:proofErr w:type="gramEnd"/>
      <w:r w:rsidRPr="00836A14">
        <w:rPr>
          <w:rFonts w:ascii="Times New Roman" w:hAnsi="Times New Roman" w:cs="Times New Roman"/>
          <w:i/>
          <w:sz w:val="28"/>
          <w:szCs w:val="28"/>
        </w:rPr>
        <w:t xml:space="preserve"> еще более достойны уважения, чем родители, ибо последние дают нам только жизнь, а первые - достойную жизнь</w:t>
      </w:r>
      <w:r w:rsidRPr="00836A14">
        <w:rPr>
          <w:rFonts w:ascii="Times New Roman" w:hAnsi="Times New Roman" w:cs="Times New Roman"/>
          <w:sz w:val="28"/>
          <w:szCs w:val="28"/>
        </w:rPr>
        <w:t xml:space="preserve">». </w:t>
      </w:r>
    </w:p>
    <w:p w:rsidR="00A10591" w:rsidRDefault="00A10591" w:rsidP="00A10591">
      <w:pPr>
        <w:shd w:val="clear" w:color="auto" w:fill="FFFFFF"/>
        <w:tabs>
          <w:tab w:val="left" w:pos="0"/>
        </w:tabs>
        <w:autoSpaceDE w:val="0"/>
        <w:autoSpaceDN w:val="0"/>
        <w:adjustRightInd w:val="0"/>
        <w:spacing w:before="5" w:line="269" w:lineRule="exact"/>
        <w:ind w:left="-284"/>
        <w:jc w:val="both"/>
        <w:rPr>
          <w:rFonts w:ascii="Times New Roman" w:hAnsi="Times New Roman" w:cs="Times New Roman"/>
          <w:i/>
          <w:sz w:val="28"/>
          <w:szCs w:val="28"/>
        </w:rPr>
      </w:pPr>
      <w:r w:rsidRPr="00836A14">
        <w:rPr>
          <w:rFonts w:ascii="Times New Roman" w:hAnsi="Times New Roman" w:cs="Times New Roman"/>
          <w:b/>
          <w:sz w:val="28"/>
          <w:szCs w:val="28"/>
        </w:rPr>
        <w:t>Конфуци</w:t>
      </w:r>
      <w:r>
        <w:rPr>
          <w:rFonts w:ascii="Times New Roman" w:hAnsi="Times New Roman" w:cs="Times New Roman"/>
          <w:b/>
          <w:sz w:val="28"/>
          <w:szCs w:val="28"/>
        </w:rPr>
        <w:t>й</w:t>
      </w:r>
      <w:r w:rsidRPr="00836A14">
        <w:rPr>
          <w:rFonts w:ascii="Times New Roman" w:hAnsi="Times New Roman" w:cs="Times New Roman"/>
          <w:sz w:val="28"/>
          <w:szCs w:val="28"/>
        </w:rPr>
        <w:t xml:space="preserve">: (551-479 </w:t>
      </w:r>
      <w:proofErr w:type="gramStart"/>
      <w:r w:rsidRPr="00836A14">
        <w:rPr>
          <w:rFonts w:ascii="Times New Roman" w:hAnsi="Times New Roman" w:cs="Times New Roman"/>
          <w:sz w:val="28"/>
          <w:szCs w:val="28"/>
        </w:rPr>
        <w:t>до</w:t>
      </w:r>
      <w:proofErr w:type="gramEnd"/>
      <w:r w:rsidRPr="00836A14">
        <w:rPr>
          <w:rFonts w:ascii="Times New Roman" w:hAnsi="Times New Roman" w:cs="Times New Roman"/>
          <w:sz w:val="28"/>
          <w:szCs w:val="28"/>
        </w:rPr>
        <w:t xml:space="preserve"> н.э.) «</w:t>
      </w:r>
      <w:proofErr w:type="gramStart"/>
      <w:r w:rsidRPr="00836A14">
        <w:rPr>
          <w:rFonts w:ascii="Times New Roman" w:hAnsi="Times New Roman" w:cs="Times New Roman"/>
          <w:i/>
          <w:sz w:val="28"/>
          <w:szCs w:val="28"/>
        </w:rPr>
        <w:t>Тот</w:t>
      </w:r>
      <w:proofErr w:type="gramEnd"/>
      <w:r w:rsidRPr="00836A14">
        <w:rPr>
          <w:rFonts w:ascii="Times New Roman" w:hAnsi="Times New Roman" w:cs="Times New Roman"/>
          <w:i/>
          <w:sz w:val="28"/>
          <w:szCs w:val="28"/>
        </w:rPr>
        <w:t>, кто правильно учится, никогда не будет рабом</w:t>
      </w:r>
      <w:r w:rsidRPr="00836A14">
        <w:rPr>
          <w:rFonts w:ascii="Times New Roman" w:hAnsi="Times New Roman" w:cs="Times New Roman"/>
          <w:sz w:val="28"/>
          <w:szCs w:val="28"/>
        </w:rPr>
        <w:t>», «</w:t>
      </w:r>
      <w:r w:rsidRPr="00836A14">
        <w:rPr>
          <w:rFonts w:ascii="Times New Roman" w:hAnsi="Times New Roman" w:cs="Times New Roman"/>
          <w:i/>
          <w:sz w:val="28"/>
          <w:szCs w:val="28"/>
        </w:rPr>
        <w:t>Понятие ничтожества  не зависит от происхождения, оно зависит от знания или незнания</w:t>
      </w:r>
      <w:r w:rsidRPr="00836A14">
        <w:rPr>
          <w:rFonts w:ascii="Times New Roman" w:hAnsi="Times New Roman" w:cs="Times New Roman"/>
          <w:sz w:val="28"/>
          <w:szCs w:val="28"/>
        </w:rPr>
        <w:t>», «</w:t>
      </w:r>
      <w:r w:rsidRPr="00836A14">
        <w:rPr>
          <w:rFonts w:ascii="Times New Roman" w:hAnsi="Times New Roman" w:cs="Times New Roman"/>
          <w:i/>
          <w:sz w:val="28"/>
          <w:szCs w:val="28"/>
        </w:rPr>
        <w:t xml:space="preserve">Учиться и время от времени повторять, обращаясь к старому»,  </w:t>
      </w:r>
    </w:p>
    <w:p w:rsidR="00632B41" w:rsidRDefault="00A10591" w:rsidP="00632B41">
      <w:pPr>
        <w:shd w:val="clear" w:color="auto" w:fill="FFFFFF"/>
        <w:tabs>
          <w:tab w:val="left" w:pos="0"/>
        </w:tabs>
        <w:autoSpaceDE w:val="0"/>
        <w:autoSpaceDN w:val="0"/>
        <w:adjustRightInd w:val="0"/>
        <w:spacing w:before="5" w:line="269" w:lineRule="exact"/>
        <w:ind w:left="-284"/>
        <w:jc w:val="both"/>
        <w:rPr>
          <w:rFonts w:ascii="Times New Roman" w:hAnsi="Times New Roman" w:cs="Times New Roman"/>
          <w:sz w:val="28"/>
          <w:szCs w:val="28"/>
        </w:rPr>
      </w:pPr>
      <w:r w:rsidRPr="007B0F76">
        <w:rPr>
          <w:rFonts w:ascii="Times New Roman" w:hAnsi="Times New Roman" w:cs="Times New Roman"/>
          <w:b/>
          <w:spacing w:val="-1"/>
          <w:sz w:val="28"/>
          <w:szCs w:val="28"/>
        </w:rPr>
        <w:lastRenderedPageBreak/>
        <w:t>Идеалы воспитания и образования</w:t>
      </w:r>
      <w:r w:rsidRPr="00836A14">
        <w:rPr>
          <w:rFonts w:ascii="Times New Roman" w:hAnsi="Times New Roman" w:cs="Times New Roman"/>
          <w:spacing w:val="-1"/>
          <w:sz w:val="28"/>
          <w:szCs w:val="28"/>
        </w:rPr>
        <w:t xml:space="preserve"> </w:t>
      </w:r>
      <w:r>
        <w:rPr>
          <w:rFonts w:ascii="Times New Roman" w:hAnsi="Times New Roman" w:cs="Times New Roman"/>
          <w:spacing w:val="-1"/>
          <w:sz w:val="28"/>
          <w:szCs w:val="28"/>
        </w:rPr>
        <w:t>в</w:t>
      </w:r>
      <w:r w:rsidRPr="00836A14">
        <w:rPr>
          <w:rFonts w:ascii="Times New Roman" w:hAnsi="Times New Roman" w:cs="Times New Roman"/>
          <w:spacing w:val="-1"/>
          <w:sz w:val="28"/>
          <w:szCs w:val="28"/>
        </w:rPr>
        <w:t xml:space="preserve"> эпоху Возрождения были представлены     в поэме </w:t>
      </w:r>
      <w:r w:rsidRPr="00836A14">
        <w:rPr>
          <w:rFonts w:ascii="Times New Roman" w:hAnsi="Times New Roman" w:cs="Times New Roman"/>
          <w:b/>
          <w:spacing w:val="-1"/>
          <w:sz w:val="28"/>
          <w:szCs w:val="28"/>
        </w:rPr>
        <w:t xml:space="preserve">Данте </w:t>
      </w:r>
      <w:r w:rsidRPr="00836A14">
        <w:rPr>
          <w:rFonts w:ascii="Times New Roman" w:hAnsi="Times New Roman" w:cs="Times New Roman"/>
          <w:spacing w:val="-1"/>
          <w:sz w:val="28"/>
          <w:szCs w:val="28"/>
        </w:rPr>
        <w:t xml:space="preserve">«Божественная комедия», романах </w:t>
      </w:r>
      <w:r w:rsidRPr="00836A14">
        <w:rPr>
          <w:rFonts w:ascii="Times New Roman" w:hAnsi="Times New Roman" w:cs="Times New Roman"/>
          <w:b/>
          <w:spacing w:val="-1"/>
          <w:sz w:val="28"/>
          <w:szCs w:val="28"/>
        </w:rPr>
        <w:t xml:space="preserve">Сервантеса </w:t>
      </w:r>
      <w:r w:rsidRPr="00836A14">
        <w:rPr>
          <w:rFonts w:ascii="Times New Roman" w:hAnsi="Times New Roman" w:cs="Times New Roman"/>
          <w:spacing w:val="-1"/>
          <w:sz w:val="28"/>
          <w:szCs w:val="28"/>
        </w:rPr>
        <w:t xml:space="preserve">«Дон - Кихот» и </w:t>
      </w:r>
      <w:r w:rsidRPr="00836A14">
        <w:rPr>
          <w:rFonts w:ascii="Times New Roman" w:hAnsi="Times New Roman" w:cs="Times New Roman"/>
          <w:b/>
          <w:sz w:val="28"/>
          <w:szCs w:val="28"/>
        </w:rPr>
        <w:t xml:space="preserve">Рабле </w:t>
      </w:r>
      <w:r w:rsidRPr="00836A14">
        <w:rPr>
          <w:rFonts w:ascii="Times New Roman" w:hAnsi="Times New Roman" w:cs="Times New Roman"/>
          <w:sz w:val="28"/>
          <w:szCs w:val="28"/>
        </w:rPr>
        <w:t xml:space="preserve">«Гаргантюа и Пантагрюэль», в педагогическом сочинении </w:t>
      </w:r>
      <w:r w:rsidRPr="00836A14">
        <w:rPr>
          <w:rFonts w:ascii="Times New Roman" w:hAnsi="Times New Roman" w:cs="Times New Roman"/>
          <w:b/>
          <w:sz w:val="28"/>
          <w:szCs w:val="28"/>
        </w:rPr>
        <w:t>Вивеса</w:t>
      </w:r>
      <w:r w:rsidRPr="00836A14">
        <w:rPr>
          <w:rFonts w:ascii="Times New Roman" w:hAnsi="Times New Roman" w:cs="Times New Roman"/>
          <w:sz w:val="28"/>
          <w:szCs w:val="28"/>
        </w:rPr>
        <w:t xml:space="preserve"> «О порче нравов», в трактатах </w:t>
      </w:r>
      <w:r w:rsidRPr="00836A14">
        <w:rPr>
          <w:rFonts w:ascii="Times New Roman" w:hAnsi="Times New Roman" w:cs="Times New Roman"/>
          <w:b/>
          <w:sz w:val="28"/>
          <w:szCs w:val="28"/>
        </w:rPr>
        <w:t>Эразма Роттердамского</w:t>
      </w:r>
      <w:r w:rsidRPr="00836A14">
        <w:rPr>
          <w:rFonts w:ascii="Times New Roman" w:hAnsi="Times New Roman" w:cs="Times New Roman"/>
          <w:sz w:val="28"/>
          <w:szCs w:val="28"/>
        </w:rPr>
        <w:t xml:space="preserve"> «О первоначальном воспитании детей», </w:t>
      </w:r>
      <w:r w:rsidRPr="00836A14">
        <w:rPr>
          <w:rFonts w:ascii="Times New Roman" w:hAnsi="Times New Roman" w:cs="Times New Roman"/>
          <w:b/>
          <w:sz w:val="28"/>
          <w:szCs w:val="28"/>
        </w:rPr>
        <w:t>Томаса Мора</w:t>
      </w:r>
      <w:r w:rsidRPr="00836A14">
        <w:rPr>
          <w:rFonts w:ascii="Times New Roman" w:hAnsi="Times New Roman" w:cs="Times New Roman"/>
          <w:sz w:val="28"/>
          <w:szCs w:val="28"/>
        </w:rPr>
        <w:t xml:space="preserve"> «Утопия», </w:t>
      </w:r>
      <w:r w:rsidRPr="00836A14">
        <w:rPr>
          <w:rFonts w:ascii="Times New Roman" w:hAnsi="Times New Roman" w:cs="Times New Roman"/>
          <w:b/>
          <w:sz w:val="28"/>
          <w:szCs w:val="28"/>
        </w:rPr>
        <w:t>Жан-Жака Руссо</w:t>
      </w:r>
      <w:r w:rsidRPr="00836A14">
        <w:rPr>
          <w:rFonts w:ascii="Times New Roman" w:hAnsi="Times New Roman" w:cs="Times New Roman"/>
          <w:sz w:val="28"/>
          <w:szCs w:val="28"/>
        </w:rPr>
        <w:t xml:space="preserve"> «Эмиль, или</w:t>
      </w:r>
      <w:proofErr w:type="gramStart"/>
      <w:r w:rsidRPr="00836A14">
        <w:rPr>
          <w:rFonts w:ascii="Times New Roman" w:hAnsi="Times New Roman" w:cs="Times New Roman"/>
          <w:sz w:val="28"/>
          <w:szCs w:val="28"/>
        </w:rPr>
        <w:t xml:space="preserve"> О</w:t>
      </w:r>
      <w:proofErr w:type="gramEnd"/>
      <w:r w:rsidRPr="00836A14">
        <w:rPr>
          <w:rFonts w:ascii="Times New Roman" w:hAnsi="Times New Roman" w:cs="Times New Roman"/>
          <w:sz w:val="28"/>
          <w:szCs w:val="28"/>
        </w:rPr>
        <w:t xml:space="preserve"> воспитании», сонетах </w:t>
      </w:r>
      <w:r w:rsidRPr="00836A14">
        <w:rPr>
          <w:rFonts w:ascii="Times New Roman" w:hAnsi="Times New Roman" w:cs="Times New Roman"/>
          <w:b/>
          <w:sz w:val="28"/>
          <w:szCs w:val="28"/>
        </w:rPr>
        <w:t xml:space="preserve">Петрарки </w:t>
      </w:r>
      <w:r w:rsidRPr="00836A14">
        <w:rPr>
          <w:rFonts w:ascii="Times New Roman" w:hAnsi="Times New Roman" w:cs="Times New Roman"/>
          <w:sz w:val="28"/>
          <w:szCs w:val="28"/>
        </w:rPr>
        <w:t>и</w:t>
      </w:r>
      <w:r w:rsidRPr="00836A14">
        <w:rPr>
          <w:rFonts w:ascii="Times New Roman" w:hAnsi="Times New Roman" w:cs="Times New Roman"/>
          <w:b/>
          <w:sz w:val="28"/>
          <w:szCs w:val="28"/>
        </w:rPr>
        <w:t xml:space="preserve"> Шекспира</w:t>
      </w:r>
      <w:r w:rsidRPr="00836A14">
        <w:rPr>
          <w:rFonts w:ascii="Times New Roman" w:hAnsi="Times New Roman" w:cs="Times New Roman"/>
          <w:sz w:val="28"/>
          <w:szCs w:val="28"/>
        </w:rPr>
        <w:t xml:space="preserve">. </w:t>
      </w:r>
      <w:r>
        <w:rPr>
          <w:rFonts w:ascii="Times New Roman" w:hAnsi="Times New Roman" w:cs="Times New Roman"/>
          <w:sz w:val="28"/>
          <w:szCs w:val="28"/>
        </w:rPr>
        <w:t>П</w:t>
      </w:r>
      <w:r w:rsidRPr="00836A14">
        <w:rPr>
          <w:rFonts w:ascii="Times New Roman" w:hAnsi="Times New Roman" w:cs="Times New Roman"/>
          <w:sz w:val="28"/>
          <w:szCs w:val="28"/>
        </w:rPr>
        <w:t>роизведения, в которых воплощались педагогические воззрения, были плодом гуманистической образованности философов, писателей, ученых и просветителей. И хотя  зарождение педагогических идей и взглядов, шло на уровне философского теоретизирования без конкретной постановки дидактических проблем, оно сопровождалось рассуждениями о направлениях педагогической деятельности, обновлением взглядов на практику образования  и воспитания.</w:t>
      </w:r>
    </w:p>
    <w:p w:rsidR="00632B41" w:rsidRDefault="00A10591" w:rsidP="00632B41">
      <w:pPr>
        <w:shd w:val="clear" w:color="auto" w:fill="FFFFFF"/>
        <w:tabs>
          <w:tab w:val="left" w:pos="0"/>
        </w:tabs>
        <w:autoSpaceDE w:val="0"/>
        <w:autoSpaceDN w:val="0"/>
        <w:adjustRightInd w:val="0"/>
        <w:spacing w:before="5" w:line="269" w:lineRule="exact"/>
        <w:ind w:left="-284"/>
        <w:jc w:val="both"/>
        <w:rPr>
          <w:rFonts w:ascii="Times New Roman" w:hAnsi="Times New Roman" w:cs="Times New Roman"/>
          <w:sz w:val="28"/>
          <w:szCs w:val="28"/>
        </w:rPr>
      </w:pPr>
      <w:r w:rsidRPr="00632B41">
        <w:rPr>
          <w:rFonts w:ascii="Times New Roman" w:hAnsi="Times New Roman" w:cs="Times New Roman"/>
          <w:b/>
          <w:sz w:val="28"/>
          <w:szCs w:val="28"/>
        </w:rPr>
        <w:t>Педагогическая мысль лишь  с XVII века</w:t>
      </w:r>
      <w:r w:rsidRPr="001B3EF4">
        <w:rPr>
          <w:rFonts w:ascii="Times New Roman" w:hAnsi="Times New Roman" w:cs="Times New Roman"/>
          <w:sz w:val="28"/>
          <w:szCs w:val="28"/>
        </w:rPr>
        <w:t xml:space="preserve"> начинает опираться на данные сугубо педагогической теории и передового педагогического опыта. </w:t>
      </w:r>
    </w:p>
    <w:p w:rsidR="00632B41" w:rsidRDefault="00A10591" w:rsidP="00632B41">
      <w:pPr>
        <w:shd w:val="clear" w:color="auto" w:fill="FFFFFF"/>
        <w:tabs>
          <w:tab w:val="left" w:pos="0"/>
        </w:tabs>
        <w:autoSpaceDE w:val="0"/>
        <w:autoSpaceDN w:val="0"/>
        <w:adjustRightInd w:val="0"/>
        <w:spacing w:before="5" w:line="269" w:lineRule="exact"/>
        <w:ind w:left="-284"/>
        <w:jc w:val="both"/>
        <w:rPr>
          <w:rFonts w:ascii="Times New Roman" w:hAnsi="Times New Roman" w:cs="Times New Roman"/>
          <w:sz w:val="28"/>
          <w:szCs w:val="28"/>
        </w:rPr>
      </w:pPr>
      <w:r w:rsidRPr="006A2F59">
        <w:rPr>
          <w:rFonts w:ascii="Times New Roman" w:hAnsi="Times New Roman" w:cs="Times New Roman"/>
          <w:b/>
          <w:sz w:val="28"/>
          <w:szCs w:val="28"/>
        </w:rPr>
        <w:t>Вольфганг Ратке</w:t>
      </w:r>
      <w:r w:rsidRPr="001B3EF4">
        <w:rPr>
          <w:rFonts w:ascii="Times New Roman" w:hAnsi="Times New Roman" w:cs="Times New Roman"/>
          <w:sz w:val="28"/>
          <w:szCs w:val="28"/>
        </w:rPr>
        <w:t xml:space="preserve"> (1571-1635) определил педагогическую сущность образования, определил  понятие о содержании и методике образования, установил принципы и  критерии    образования и воспитания.      </w:t>
      </w:r>
    </w:p>
    <w:p w:rsidR="006A2F59" w:rsidRDefault="00A10591" w:rsidP="006A2F59">
      <w:pPr>
        <w:shd w:val="clear" w:color="auto" w:fill="FFFFFF"/>
        <w:tabs>
          <w:tab w:val="left" w:pos="0"/>
        </w:tabs>
        <w:autoSpaceDE w:val="0"/>
        <w:autoSpaceDN w:val="0"/>
        <w:adjustRightInd w:val="0"/>
        <w:spacing w:before="5" w:line="269" w:lineRule="exact"/>
        <w:ind w:left="-284"/>
        <w:jc w:val="both"/>
        <w:rPr>
          <w:rFonts w:ascii="Times New Roman" w:hAnsi="Times New Roman"/>
          <w:sz w:val="28"/>
          <w:szCs w:val="28"/>
        </w:rPr>
      </w:pPr>
      <w:r w:rsidRPr="00836A14">
        <w:rPr>
          <w:rFonts w:ascii="Times New Roman" w:hAnsi="Times New Roman"/>
          <w:b/>
          <w:sz w:val="28"/>
          <w:szCs w:val="28"/>
        </w:rPr>
        <w:t>Ян Амос Коменский</w:t>
      </w:r>
      <w:r w:rsidRPr="00836A14">
        <w:rPr>
          <w:rFonts w:ascii="Times New Roman" w:hAnsi="Times New Roman"/>
          <w:sz w:val="28"/>
          <w:szCs w:val="28"/>
        </w:rPr>
        <w:t xml:space="preserve"> (1592-1670) квалифицировал и привел в систему все дидактические идеи того времени, обосновал объективные закономерности воспитания и обучения. В своем сочинении «Великая дидактика» </w:t>
      </w:r>
      <w:proofErr w:type="gramStart"/>
      <w:r w:rsidRPr="00836A14">
        <w:rPr>
          <w:rFonts w:ascii="Times New Roman" w:hAnsi="Times New Roman"/>
          <w:sz w:val="28"/>
          <w:szCs w:val="28"/>
        </w:rPr>
        <w:t>обосновал</w:t>
      </w:r>
      <w:proofErr w:type="gramEnd"/>
      <w:r w:rsidRPr="00836A14">
        <w:rPr>
          <w:rFonts w:ascii="Times New Roman" w:hAnsi="Times New Roman"/>
          <w:sz w:val="28"/>
          <w:szCs w:val="28"/>
        </w:rPr>
        <w:t xml:space="preserve">  рассмотрел различные  стадии обучения - автопсия (самостоятельное наблюдение), автопраксия (практические действия), автохресия (применение полученных знаний и умений), автолексия (умение рассказать о результатах своего труда), рассмотрел возрастные</w:t>
      </w:r>
      <w:r w:rsidRPr="00836A14">
        <w:rPr>
          <w:rFonts w:ascii="Times New Roman" w:hAnsi="Times New Roman"/>
          <w:b/>
          <w:sz w:val="28"/>
          <w:szCs w:val="28"/>
        </w:rPr>
        <w:t xml:space="preserve">  </w:t>
      </w:r>
      <w:r w:rsidRPr="00836A14">
        <w:rPr>
          <w:rFonts w:ascii="Times New Roman" w:hAnsi="Times New Roman"/>
          <w:sz w:val="28"/>
          <w:szCs w:val="28"/>
        </w:rPr>
        <w:t xml:space="preserve"> особенности человека для соответствия ступеням образования. Важно  распространять знания для всех людей, независимо от их социальной, национальной и религиозной принадлежности. Задача эта должна осуществляться посредством образования и воспитания.  Коменский впервые обосновал принципы и методы образования и воспитания, создал систему общего образования, разработал классно-урочную методику обучения, являющуюся и сегодня основополагающей для мировой педагогической практики. Коменского называют светочем педагогики.</w:t>
      </w:r>
    </w:p>
    <w:p w:rsidR="00A10591" w:rsidRDefault="00A10591" w:rsidP="006A2F59">
      <w:pPr>
        <w:shd w:val="clear" w:color="auto" w:fill="FFFFFF"/>
        <w:tabs>
          <w:tab w:val="left" w:pos="0"/>
        </w:tabs>
        <w:autoSpaceDE w:val="0"/>
        <w:autoSpaceDN w:val="0"/>
        <w:adjustRightInd w:val="0"/>
        <w:spacing w:before="5" w:line="269" w:lineRule="exact"/>
        <w:ind w:left="-284"/>
        <w:jc w:val="both"/>
        <w:rPr>
          <w:rFonts w:ascii="Times New Roman" w:hAnsi="Times New Roman"/>
          <w:sz w:val="28"/>
          <w:szCs w:val="28"/>
        </w:rPr>
      </w:pPr>
      <w:r w:rsidRPr="007B0F76">
        <w:rPr>
          <w:rFonts w:ascii="Times New Roman" w:hAnsi="Times New Roman"/>
          <w:b/>
          <w:sz w:val="28"/>
          <w:szCs w:val="28"/>
        </w:rPr>
        <w:t>Эпоха Просвещения.</w:t>
      </w:r>
      <w:r>
        <w:rPr>
          <w:rFonts w:ascii="Times New Roman" w:hAnsi="Times New Roman"/>
          <w:b/>
          <w:sz w:val="28"/>
          <w:szCs w:val="28"/>
        </w:rPr>
        <w:t xml:space="preserve"> </w:t>
      </w:r>
      <w:r>
        <w:rPr>
          <w:rFonts w:ascii="Times New Roman" w:hAnsi="Times New Roman"/>
          <w:sz w:val="28"/>
          <w:szCs w:val="28"/>
        </w:rPr>
        <w:t>В</w:t>
      </w:r>
      <w:r w:rsidRPr="00836A14">
        <w:rPr>
          <w:rFonts w:ascii="Times New Roman" w:hAnsi="Times New Roman"/>
          <w:sz w:val="28"/>
          <w:szCs w:val="28"/>
        </w:rPr>
        <w:t xml:space="preserve"> период с </w:t>
      </w:r>
      <w:r w:rsidRPr="00836A14">
        <w:rPr>
          <w:rFonts w:ascii="Times New Roman" w:hAnsi="Times New Roman"/>
          <w:sz w:val="28"/>
          <w:szCs w:val="28"/>
          <w:lang w:val="en-US"/>
        </w:rPr>
        <w:t>XVII</w:t>
      </w:r>
      <w:r w:rsidRPr="00836A14">
        <w:rPr>
          <w:rFonts w:ascii="Times New Roman" w:hAnsi="Times New Roman"/>
          <w:sz w:val="28"/>
          <w:szCs w:val="28"/>
        </w:rPr>
        <w:t xml:space="preserve"> по </w:t>
      </w:r>
      <w:r w:rsidRPr="00836A14">
        <w:rPr>
          <w:rFonts w:ascii="Times New Roman" w:hAnsi="Times New Roman"/>
          <w:sz w:val="28"/>
          <w:szCs w:val="28"/>
          <w:lang w:val="en-US"/>
        </w:rPr>
        <w:t>XVIII</w:t>
      </w:r>
      <w:r w:rsidRPr="00836A14">
        <w:rPr>
          <w:rFonts w:ascii="Times New Roman" w:hAnsi="Times New Roman"/>
          <w:sz w:val="28"/>
          <w:szCs w:val="28"/>
        </w:rPr>
        <w:t xml:space="preserve"> века наметился период, когда взоры европейской интеллигенции, выдающихся умов, обратились к идее необходимости  образования, образованности в различных науках, знания различных языков, искусств и светских манер поведения. Этому способствовали гениальные открытия и изобретения</w:t>
      </w:r>
      <w:r w:rsidR="006A2F59">
        <w:rPr>
          <w:rFonts w:ascii="Times New Roman" w:hAnsi="Times New Roman"/>
          <w:sz w:val="28"/>
          <w:szCs w:val="28"/>
        </w:rPr>
        <w:t xml:space="preserve"> </w:t>
      </w:r>
      <w:r w:rsidRPr="00836A14">
        <w:rPr>
          <w:rFonts w:ascii="Times New Roman" w:hAnsi="Times New Roman"/>
          <w:b/>
          <w:sz w:val="28"/>
          <w:szCs w:val="28"/>
        </w:rPr>
        <w:t>Леонардо да Винчи, Исаака Ньютона,  Николая Коперника, Галилео Галилея, Христофора Колумба</w:t>
      </w:r>
      <w:r w:rsidRPr="00836A14">
        <w:rPr>
          <w:rFonts w:ascii="Times New Roman" w:hAnsi="Times New Roman"/>
          <w:sz w:val="28"/>
          <w:szCs w:val="28"/>
        </w:rPr>
        <w:t xml:space="preserve">, бессмертные литературные, музыкальные  и художественные произведения </w:t>
      </w:r>
      <w:r w:rsidRPr="00836A14">
        <w:rPr>
          <w:rFonts w:ascii="Times New Roman" w:hAnsi="Times New Roman"/>
          <w:b/>
          <w:sz w:val="28"/>
          <w:szCs w:val="28"/>
        </w:rPr>
        <w:t xml:space="preserve">Рафаэля, Микеланджело, Рубенса, Рембрандта, Моцарта, Бетховена, Мольера и Бомарше, </w:t>
      </w:r>
      <w:r w:rsidRPr="00836A14">
        <w:rPr>
          <w:rFonts w:ascii="Times New Roman" w:hAnsi="Times New Roman"/>
          <w:sz w:val="28"/>
          <w:szCs w:val="28"/>
        </w:rPr>
        <w:t>развитие промышленности и ремесел, открытие новых стран и континентов, критика церкви и научные доказательства религиозных заблуждений. Портрет образованного человека генерировал новые педагогические идеи до такой степени, что главной общественной мыслью стала школа и просвещение. В это время проведены важнейшие, основные для всего будущего школы  опытно-экспериментальные проекты, отличающиеся новизной для того времени. Поэтому эти два века называются Эпохой Просвещения.</w:t>
      </w:r>
    </w:p>
    <w:p w:rsidR="00A10591" w:rsidRDefault="00A10591" w:rsidP="00A10591">
      <w:pPr>
        <w:pStyle w:val="affb"/>
        <w:ind w:left="-284"/>
        <w:jc w:val="both"/>
        <w:rPr>
          <w:rFonts w:ascii="Times New Roman" w:hAnsi="Times New Roman"/>
          <w:sz w:val="28"/>
          <w:szCs w:val="28"/>
        </w:rPr>
      </w:pPr>
      <w:r w:rsidRPr="00836A14">
        <w:rPr>
          <w:rFonts w:ascii="Times New Roman" w:hAnsi="Times New Roman"/>
          <w:sz w:val="28"/>
          <w:szCs w:val="28"/>
        </w:rPr>
        <w:t xml:space="preserve"> Не менее важным в истории развития педагогической мысли явился Х1Х век. Он  связан с именами </w:t>
      </w:r>
      <w:r w:rsidRPr="00836A14">
        <w:rPr>
          <w:rFonts w:ascii="Times New Roman" w:hAnsi="Times New Roman"/>
          <w:b/>
          <w:sz w:val="28"/>
          <w:szCs w:val="28"/>
        </w:rPr>
        <w:t>И.Песталоцци, И.Гербарта, Ф.Фребеля, А. Дистервега, К.Д. Ушинского</w:t>
      </w:r>
      <w:r w:rsidRPr="00836A14">
        <w:rPr>
          <w:rFonts w:ascii="Times New Roman" w:hAnsi="Times New Roman"/>
          <w:sz w:val="28"/>
          <w:szCs w:val="28"/>
        </w:rPr>
        <w:t>.</w:t>
      </w:r>
    </w:p>
    <w:p w:rsidR="004D4953" w:rsidRDefault="00A10591" w:rsidP="00A10591">
      <w:pPr>
        <w:pStyle w:val="affb"/>
        <w:ind w:left="-284"/>
        <w:jc w:val="both"/>
        <w:rPr>
          <w:rFonts w:ascii="Times New Roman" w:hAnsi="Times New Roman"/>
          <w:sz w:val="28"/>
          <w:szCs w:val="28"/>
        </w:rPr>
      </w:pPr>
      <w:proofErr w:type="gramStart"/>
      <w:r w:rsidRPr="00836A14">
        <w:rPr>
          <w:rFonts w:ascii="Times New Roman" w:hAnsi="Times New Roman"/>
          <w:b/>
          <w:sz w:val="28"/>
          <w:szCs w:val="28"/>
        </w:rPr>
        <w:t>И.Песталоцци</w:t>
      </w:r>
      <w:r w:rsidRPr="00836A14">
        <w:rPr>
          <w:rFonts w:ascii="Times New Roman" w:hAnsi="Times New Roman"/>
          <w:sz w:val="28"/>
          <w:szCs w:val="28"/>
        </w:rPr>
        <w:t xml:space="preserve"> (1746-1827) создал и проверил программу обучения и воспитания, определил  психологические источники оптимального усв</w:t>
      </w:r>
      <w:r>
        <w:rPr>
          <w:rFonts w:ascii="Times New Roman" w:hAnsi="Times New Roman"/>
          <w:sz w:val="28"/>
          <w:szCs w:val="28"/>
        </w:rPr>
        <w:t xml:space="preserve">оения </w:t>
      </w:r>
      <w:r>
        <w:rPr>
          <w:rFonts w:ascii="Times New Roman" w:hAnsi="Times New Roman"/>
          <w:sz w:val="28"/>
          <w:szCs w:val="28"/>
        </w:rPr>
        <w:lastRenderedPageBreak/>
        <w:t>учебного материала,</w:t>
      </w:r>
      <w:r w:rsidRPr="00836A14">
        <w:rPr>
          <w:rFonts w:ascii="Times New Roman" w:hAnsi="Times New Roman"/>
          <w:sz w:val="28"/>
          <w:szCs w:val="28"/>
        </w:rPr>
        <w:t xml:space="preserve"> разработал метод элементарного образования, учитывающий психофизиологические возможности ребенка и  развивающий его способности  через системы упражнений по восприятию и </w:t>
      </w:r>
      <w:r>
        <w:rPr>
          <w:rFonts w:ascii="Times New Roman" w:hAnsi="Times New Roman"/>
          <w:sz w:val="28"/>
          <w:szCs w:val="28"/>
        </w:rPr>
        <w:t xml:space="preserve">переработке информации, </w:t>
      </w:r>
      <w:r w:rsidRPr="00836A14">
        <w:rPr>
          <w:rFonts w:ascii="Times New Roman" w:hAnsi="Times New Roman"/>
          <w:sz w:val="28"/>
          <w:szCs w:val="28"/>
        </w:rPr>
        <w:t>пришел</w:t>
      </w:r>
      <w:r w:rsidRPr="00836A14">
        <w:rPr>
          <w:rFonts w:ascii="Times New Roman" w:hAnsi="Times New Roman"/>
          <w:b/>
          <w:sz w:val="28"/>
          <w:szCs w:val="28"/>
        </w:rPr>
        <w:t xml:space="preserve">  </w:t>
      </w:r>
      <w:r w:rsidRPr="00836A14">
        <w:rPr>
          <w:rFonts w:ascii="Times New Roman" w:hAnsi="Times New Roman"/>
          <w:sz w:val="28"/>
          <w:szCs w:val="28"/>
        </w:rPr>
        <w:t xml:space="preserve">к мысли, что педагогу во взаимодействии с </w:t>
      </w:r>
      <w:r w:rsidR="004D4953">
        <w:rPr>
          <w:rFonts w:ascii="Times New Roman" w:hAnsi="Times New Roman"/>
          <w:sz w:val="28"/>
          <w:szCs w:val="28"/>
        </w:rPr>
        <w:t>уча</w:t>
      </w:r>
      <w:r w:rsidRPr="00836A14">
        <w:rPr>
          <w:rFonts w:ascii="Times New Roman" w:hAnsi="Times New Roman"/>
          <w:sz w:val="28"/>
          <w:szCs w:val="28"/>
        </w:rPr>
        <w:t>щимся   н</w:t>
      </w:r>
      <w:r w:rsidR="004D4953">
        <w:rPr>
          <w:rFonts w:ascii="Times New Roman" w:hAnsi="Times New Roman"/>
          <w:sz w:val="28"/>
          <w:szCs w:val="28"/>
        </w:rPr>
        <w:t>ад</w:t>
      </w:r>
      <w:r w:rsidRPr="00836A14">
        <w:rPr>
          <w:rFonts w:ascii="Times New Roman" w:hAnsi="Times New Roman"/>
          <w:sz w:val="28"/>
          <w:szCs w:val="28"/>
        </w:rPr>
        <w:t xml:space="preserve">о  ориентироваться на знания возрастной и индивидуальной психологии. </w:t>
      </w:r>
      <w:proofErr w:type="gramEnd"/>
    </w:p>
    <w:p w:rsidR="00A10591" w:rsidRDefault="00A10591" w:rsidP="00A10591">
      <w:pPr>
        <w:pStyle w:val="affb"/>
        <w:ind w:left="-284"/>
        <w:jc w:val="both"/>
        <w:rPr>
          <w:rFonts w:ascii="Times New Roman" w:hAnsi="Times New Roman"/>
          <w:sz w:val="28"/>
          <w:szCs w:val="28"/>
        </w:rPr>
      </w:pPr>
      <w:r w:rsidRPr="00836A14">
        <w:rPr>
          <w:rFonts w:ascii="Times New Roman" w:hAnsi="Times New Roman"/>
          <w:sz w:val="28"/>
          <w:szCs w:val="28"/>
          <w:lang w:val="uz-Cyrl-UZ"/>
        </w:rPr>
        <w:t xml:space="preserve">  </w:t>
      </w:r>
      <w:r w:rsidRPr="00836A14">
        <w:rPr>
          <w:rFonts w:ascii="Times New Roman" w:hAnsi="Times New Roman"/>
          <w:b/>
          <w:sz w:val="28"/>
          <w:szCs w:val="28"/>
          <w:lang w:val="uz-Cyrl-UZ"/>
        </w:rPr>
        <w:t xml:space="preserve">Ф. Фребель </w:t>
      </w:r>
      <w:r w:rsidR="00817B64">
        <w:rPr>
          <w:rFonts w:ascii="Times New Roman" w:hAnsi="Times New Roman"/>
          <w:b/>
          <w:sz w:val="28"/>
          <w:szCs w:val="28"/>
          <w:lang w:val="uz-Cyrl-UZ"/>
        </w:rPr>
        <w:t>(</w:t>
      </w:r>
      <w:r w:rsidR="00817B64" w:rsidRPr="00817B64">
        <w:rPr>
          <w:rFonts w:ascii="Times New Roman" w:hAnsi="Times New Roman"/>
          <w:sz w:val="28"/>
          <w:szCs w:val="28"/>
          <w:lang w:val="uz-Cyrl-UZ"/>
        </w:rPr>
        <w:t>1792 - 1852)</w:t>
      </w:r>
      <w:r w:rsidR="00817B64">
        <w:rPr>
          <w:rFonts w:ascii="Times New Roman" w:hAnsi="Times New Roman"/>
          <w:b/>
          <w:sz w:val="28"/>
          <w:szCs w:val="28"/>
          <w:lang w:val="uz-Cyrl-UZ"/>
        </w:rPr>
        <w:t xml:space="preserve"> </w:t>
      </w:r>
      <w:r>
        <w:rPr>
          <w:rFonts w:ascii="Times New Roman" w:hAnsi="Times New Roman"/>
          <w:sz w:val="28"/>
          <w:szCs w:val="28"/>
          <w:lang w:val="uz-Cyrl-UZ"/>
        </w:rPr>
        <w:t>в</w:t>
      </w:r>
      <w:r w:rsidRPr="00836A14">
        <w:rPr>
          <w:rFonts w:ascii="Times New Roman" w:hAnsi="Times New Roman"/>
          <w:sz w:val="28"/>
          <w:szCs w:val="28"/>
          <w:lang w:val="uz-Cyrl-UZ"/>
        </w:rPr>
        <w:t xml:space="preserve">  сочинении «Воспитание человека»</w:t>
      </w:r>
      <w:r>
        <w:rPr>
          <w:rFonts w:ascii="Times New Roman" w:hAnsi="Times New Roman"/>
          <w:sz w:val="28"/>
          <w:szCs w:val="28"/>
          <w:lang w:val="uz-Cyrl-UZ"/>
        </w:rPr>
        <w:t>,</w:t>
      </w:r>
      <w:r w:rsidRPr="00836A14">
        <w:rPr>
          <w:rFonts w:ascii="Times New Roman" w:hAnsi="Times New Roman"/>
          <w:sz w:val="28"/>
          <w:szCs w:val="28"/>
          <w:lang w:val="uz-Cyrl-UZ"/>
        </w:rPr>
        <w:t xml:space="preserve"> </w:t>
      </w:r>
      <w:r w:rsidRPr="007B0F76">
        <w:rPr>
          <w:rFonts w:ascii="Times New Roman" w:hAnsi="Times New Roman"/>
          <w:sz w:val="28"/>
          <w:szCs w:val="28"/>
          <w:lang w:val="uz-Cyrl-UZ"/>
        </w:rPr>
        <w:t>оп</w:t>
      </w:r>
      <w:r w:rsidRPr="00836A14">
        <w:rPr>
          <w:rFonts w:ascii="Times New Roman" w:hAnsi="Times New Roman"/>
          <w:sz w:val="28"/>
          <w:szCs w:val="28"/>
        </w:rPr>
        <w:t xml:space="preserve">ираясь на психолого – педагогические правила влияния на человека,   сформулировал законы воспитания, исходя из индивидуальных и возрастных особенностей обучающегося. Он видел предназначение педагога в выявлении и развитии творческого начала   молодого человека. </w:t>
      </w:r>
    </w:p>
    <w:p w:rsidR="00A10591" w:rsidRDefault="00A10591" w:rsidP="00A10591">
      <w:pPr>
        <w:pStyle w:val="affb"/>
        <w:ind w:left="-284"/>
        <w:jc w:val="both"/>
        <w:rPr>
          <w:rFonts w:ascii="Times New Roman" w:hAnsi="Times New Roman"/>
          <w:sz w:val="28"/>
          <w:szCs w:val="28"/>
        </w:rPr>
      </w:pPr>
      <w:r w:rsidRPr="00836A14">
        <w:rPr>
          <w:rFonts w:ascii="Times New Roman" w:hAnsi="Times New Roman"/>
          <w:b/>
          <w:sz w:val="28"/>
          <w:szCs w:val="28"/>
        </w:rPr>
        <w:t>И.Ф.Гербарт</w:t>
      </w:r>
      <w:r w:rsidRPr="00836A14">
        <w:rPr>
          <w:rFonts w:ascii="Times New Roman" w:hAnsi="Times New Roman"/>
          <w:sz w:val="28"/>
          <w:szCs w:val="28"/>
        </w:rPr>
        <w:t xml:space="preserve"> (1746-1841) </w:t>
      </w:r>
      <w:r>
        <w:rPr>
          <w:rFonts w:ascii="Times New Roman" w:hAnsi="Times New Roman"/>
          <w:sz w:val="28"/>
          <w:szCs w:val="28"/>
        </w:rPr>
        <w:t>в</w:t>
      </w:r>
      <w:r w:rsidRPr="00836A14">
        <w:rPr>
          <w:rFonts w:ascii="Times New Roman" w:hAnsi="Times New Roman"/>
          <w:sz w:val="28"/>
          <w:szCs w:val="28"/>
        </w:rPr>
        <w:t xml:space="preserve"> сочинении «Общая педагогика» </w:t>
      </w:r>
      <w:r w:rsidRPr="00836A14">
        <w:rPr>
          <w:rFonts w:ascii="Times New Roman" w:hAnsi="Times New Roman"/>
          <w:sz w:val="28"/>
          <w:szCs w:val="28"/>
          <w:lang w:val="uz-Cyrl-UZ"/>
        </w:rPr>
        <w:t xml:space="preserve">разработал и уточнил  методологический инструментарий науки. </w:t>
      </w:r>
      <w:r w:rsidRPr="00836A14">
        <w:rPr>
          <w:rFonts w:ascii="Times New Roman" w:hAnsi="Times New Roman"/>
          <w:sz w:val="28"/>
          <w:szCs w:val="28"/>
        </w:rPr>
        <w:t>Педагог считал, что: «</w:t>
      </w:r>
      <w:r w:rsidRPr="00836A14">
        <w:rPr>
          <w:rFonts w:ascii="Times New Roman" w:hAnsi="Times New Roman"/>
          <w:i/>
          <w:sz w:val="28"/>
          <w:szCs w:val="28"/>
        </w:rPr>
        <w:t xml:space="preserve">Было бы лучше, если педагогика как можно </w:t>
      </w:r>
      <w:r w:rsidRPr="00E663C4">
        <w:rPr>
          <w:rFonts w:ascii="Times New Roman" w:hAnsi="Times New Roman"/>
          <w:i/>
          <w:sz w:val="28"/>
          <w:szCs w:val="28"/>
        </w:rPr>
        <w:t>точнее   сама</w:t>
      </w:r>
      <w:r w:rsidRPr="00836A14">
        <w:rPr>
          <w:rFonts w:ascii="Times New Roman" w:hAnsi="Times New Roman"/>
          <w:sz w:val="28"/>
          <w:szCs w:val="28"/>
        </w:rPr>
        <w:t xml:space="preserve"> </w:t>
      </w:r>
      <w:r w:rsidRPr="007B0F76">
        <w:rPr>
          <w:rFonts w:ascii="Times New Roman" w:hAnsi="Times New Roman"/>
          <w:i/>
          <w:sz w:val="28"/>
          <w:szCs w:val="28"/>
        </w:rPr>
        <w:t>разработала свои собственные понятия и больше поощряла самостоятельное мышление, чтобы стать центром отдельной области мышления и не быть на задворках других наук</w:t>
      </w:r>
      <w:r w:rsidRPr="00836A14">
        <w:rPr>
          <w:rFonts w:ascii="Times New Roman" w:hAnsi="Times New Roman"/>
          <w:sz w:val="28"/>
          <w:szCs w:val="28"/>
        </w:rPr>
        <w:t xml:space="preserve">». </w:t>
      </w:r>
      <w:r>
        <w:rPr>
          <w:rFonts w:ascii="Times New Roman" w:hAnsi="Times New Roman"/>
          <w:sz w:val="28"/>
          <w:szCs w:val="28"/>
        </w:rPr>
        <w:t>Он</w:t>
      </w:r>
      <w:r w:rsidRPr="00836A14">
        <w:rPr>
          <w:rFonts w:ascii="Times New Roman" w:hAnsi="Times New Roman"/>
          <w:sz w:val="28"/>
          <w:szCs w:val="28"/>
        </w:rPr>
        <w:t xml:space="preserve">  впервые классифицировал</w:t>
      </w:r>
      <w:r w:rsidRPr="00836A14">
        <w:rPr>
          <w:rFonts w:ascii="Times New Roman" w:hAnsi="Times New Roman"/>
          <w:b/>
          <w:sz w:val="28"/>
          <w:szCs w:val="28"/>
        </w:rPr>
        <w:t xml:space="preserve">  </w:t>
      </w:r>
      <w:r w:rsidRPr="00E663C4">
        <w:rPr>
          <w:rFonts w:ascii="Times New Roman" w:hAnsi="Times New Roman"/>
          <w:sz w:val="28"/>
          <w:szCs w:val="28"/>
        </w:rPr>
        <w:t>теор</w:t>
      </w:r>
      <w:r w:rsidRPr="00836A14">
        <w:rPr>
          <w:rFonts w:ascii="Times New Roman" w:hAnsi="Times New Roman"/>
          <w:sz w:val="28"/>
          <w:szCs w:val="28"/>
        </w:rPr>
        <w:t>ию  воспитывающего обучения, определил понятия «обучение», «учение» и «преподавание», раскрыл  возможности учебного процесса, указал на  «естественную последовательность» подачи учебных предметов в виде  формальных ст</w:t>
      </w:r>
      <w:r>
        <w:rPr>
          <w:rFonts w:ascii="Times New Roman" w:hAnsi="Times New Roman"/>
          <w:sz w:val="28"/>
          <w:szCs w:val="28"/>
        </w:rPr>
        <w:t xml:space="preserve">упеней, </w:t>
      </w:r>
      <w:r w:rsidRPr="00836A14">
        <w:rPr>
          <w:rFonts w:ascii="Times New Roman" w:hAnsi="Times New Roman"/>
          <w:sz w:val="28"/>
          <w:szCs w:val="28"/>
        </w:rPr>
        <w:t>ввел определение и градацию методов обучения</w:t>
      </w:r>
      <w:r>
        <w:rPr>
          <w:rFonts w:ascii="Times New Roman" w:hAnsi="Times New Roman"/>
          <w:sz w:val="28"/>
          <w:szCs w:val="28"/>
        </w:rPr>
        <w:t>.</w:t>
      </w:r>
    </w:p>
    <w:p w:rsidR="001B3EF4" w:rsidRDefault="00A10591" w:rsidP="00A10591">
      <w:pPr>
        <w:pStyle w:val="affb"/>
        <w:ind w:left="-284"/>
        <w:jc w:val="both"/>
        <w:rPr>
          <w:rFonts w:ascii="Times New Roman" w:hAnsi="Times New Roman"/>
          <w:sz w:val="28"/>
          <w:szCs w:val="28"/>
        </w:rPr>
      </w:pPr>
      <w:r w:rsidRPr="00836A14">
        <w:rPr>
          <w:rFonts w:ascii="Times New Roman" w:hAnsi="Times New Roman"/>
          <w:b/>
          <w:sz w:val="28"/>
          <w:szCs w:val="28"/>
        </w:rPr>
        <w:t xml:space="preserve">Адольф </w:t>
      </w:r>
      <w:r>
        <w:rPr>
          <w:rFonts w:ascii="Times New Roman" w:hAnsi="Times New Roman"/>
          <w:b/>
          <w:sz w:val="28"/>
          <w:szCs w:val="28"/>
        </w:rPr>
        <w:t xml:space="preserve"> </w:t>
      </w:r>
      <w:r w:rsidRPr="00836A14">
        <w:rPr>
          <w:rFonts w:ascii="Times New Roman" w:hAnsi="Times New Roman"/>
          <w:b/>
          <w:sz w:val="28"/>
          <w:szCs w:val="28"/>
        </w:rPr>
        <w:t>Дистервег</w:t>
      </w:r>
      <w:r w:rsidRPr="00836A14">
        <w:rPr>
          <w:rFonts w:ascii="Times New Roman" w:hAnsi="Times New Roman"/>
          <w:sz w:val="28"/>
          <w:szCs w:val="28"/>
        </w:rPr>
        <w:t xml:space="preserve"> (1790 - 1866)</w:t>
      </w:r>
      <w:r>
        <w:rPr>
          <w:rFonts w:ascii="Times New Roman" w:hAnsi="Times New Roman"/>
          <w:sz w:val="28"/>
          <w:szCs w:val="28"/>
        </w:rPr>
        <w:t xml:space="preserve"> - создатель замечательных</w:t>
      </w:r>
      <w:r w:rsidRPr="00836A14">
        <w:rPr>
          <w:rFonts w:ascii="Times New Roman" w:hAnsi="Times New Roman"/>
          <w:sz w:val="28"/>
          <w:szCs w:val="28"/>
        </w:rPr>
        <w:t xml:space="preserve"> педагогически</w:t>
      </w:r>
      <w:r>
        <w:rPr>
          <w:rFonts w:ascii="Times New Roman" w:hAnsi="Times New Roman"/>
          <w:sz w:val="28"/>
          <w:szCs w:val="28"/>
        </w:rPr>
        <w:t>х</w:t>
      </w:r>
      <w:r w:rsidRPr="00836A14">
        <w:rPr>
          <w:rFonts w:ascii="Times New Roman" w:hAnsi="Times New Roman"/>
          <w:sz w:val="28"/>
          <w:szCs w:val="28"/>
        </w:rPr>
        <w:t xml:space="preserve"> теори</w:t>
      </w:r>
      <w:r>
        <w:rPr>
          <w:rFonts w:ascii="Times New Roman" w:hAnsi="Times New Roman"/>
          <w:sz w:val="28"/>
          <w:szCs w:val="28"/>
        </w:rPr>
        <w:t>й</w:t>
      </w:r>
      <w:r w:rsidRPr="00836A14">
        <w:rPr>
          <w:rFonts w:ascii="Times New Roman" w:hAnsi="Times New Roman"/>
          <w:sz w:val="28"/>
          <w:szCs w:val="28"/>
        </w:rPr>
        <w:t>: «</w:t>
      </w:r>
      <w:r w:rsidRPr="00836A14">
        <w:rPr>
          <w:rFonts w:ascii="Times New Roman" w:hAnsi="Times New Roman"/>
          <w:i/>
          <w:sz w:val="28"/>
          <w:szCs w:val="28"/>
        </w:rPr>
        <w:t>Плохой учитель преподносит истину, хороший учит добывать ее</w:t>
      </w:r>
      <w:r>
        <w:rPr>
          <w:rFonts w:ascii="Times New Roman" w:hAnsi="Times New Roman"/>
          <w:i/>
          <w:sz w:val="28"/>
          <w:szCs w:val="28"/>
        </w:rPr>
        <w:t>»</w:t>
      </w:r>
      <w:r w:rsidRPr="00836A14">
        <w:rPr>
          <w:rFonts w:ascii="Times New Roman" w:hAnsi="Times New Roman"/>
          <w:sz w:val="28"/>
          <w:szCs w:val="28"/>
        </w:rPr>
        <w:t xml:space="preserve">.  </w:t>
      </w:r>
    </w:p>
    <w:p w:rsidR="001B3EF4" w:rsidRDefault="001B3EF4" w:rsidP="001B3EF4">
      <w:pPr>
        <w:pStyle w:val="affb"/>
        <w:ind w:left="-284"/>
        <w:jc w:val="both"/>
        <w:rPr>
          <w:rFonts w:ascii="Times New Roman" w:hAnsi="Times New Roman"/>
          <w:sz w:val="28"/>
          <w:szCs w:val="28"/>
        </w:rPr>
      </w:pPr>
      <w:r>
        <w:rPr>
          <w:rFonts w:ascii="Times New Roman" w:hAnsi="Times New Roman"/>
          <w:b/>
          <w:sz w:val="28"/>
          <w:szCs w:val="28"/>
        </w:rPr>
        <w:t>Константин Ушинский</w:t>
      </w:r>
      <w:r w:rsidR="00817B64">
        <w:rPr>
          <w:rFonts w:ascii="Times New Roman" w:hAnsi="Times New Roman"/>
          <w:b/>
          <w:sz w:val="28"/>
          <w:szCs w:val="28"/>
        </w:rPr>
        <w:t xml:space="preserve"> </w:t>
      </w:r>
      <w:r w:rsidR="00817B64" w:rsidRPr="00817B64">
        <w:rPr>
          <w:rFonts w:ascii="Times New Roman" w:hAnsi="Times New Roman"/>
          <w:sz w:val="28"/>
          <w:szCs w:val="28"/>
        </w:rPr>
        <w:t xml:space="preserve">(1824-1870) </w:t>
      </w:r>
      <w:r>
        <w:rPr>
          <w:rFonts w:ascii="Times New Roman" w:hAnsi="Times New Roman"/>
          <w:b/>
          <w:sz w:val="28"/>
          <w:szCs w:val="28"/>
        </w:rPr>
        <w:t xml:space="preserve">- </w:t>
      </w:r>
      <w:r w:rsidR="00A10591" w:rsidRPr="00836A14">
        <w:rPr>
          <w:rFonts w:ascii="Times New Roman" w:hAnsi="Times New Roman"/>
          <w:sz w:val="28"/>
          <w:szCs w:val="28"/>
        </w:rPr>
        <w:t xml:space="preserve"> </w:t>
      </w:r>
      <w:r w:rsidR="00817B64">
        <w:rPr>
          <w:rFonts w:ascii="Times New Roman" w:hAnsi="Times New Roman"/>
          <w:sz w:val="28"/>
          <w:szCs w:val="28"/>
        </w:rPr>
        <w:t xml:space="preserve">русский педагог, </w:t>
      </w:r>
      <w:r>
        <w:rPr>
          <w:rFonts w:ascii="Times New Roman" w:hAnsi="Times New Roman"/>
          <w:sz w:val="28"/>
          <w:szCs w:val="28"/>
        </w:rPr>
        <w:t>создатель замечательных</w:t>
      </w:r>
      <w:r w:rsidRPr="00836A14">
        <w:rPr>
          <w:rFonts w:ascii="Times New Roman" w:hAnsi="Times New Roman"/>
          <w:sz w:val="28"/>
          <w:szCs w:val="28"/>
        </w:rPr>
        <w:t xml:space="preserve"> педагогически</w:t>
      </w:r>
      <w:r>
        <w:rPr>
          <w:rFonts w:ascii="Times New Roman" w:hAnsi="Times New Roman"/>
          <w:sz w:val="28"/>
          <w:szCs w:val="28"/>
        </w:rPr>
        <w:t>х</w:t>
      </w:r>
      <w:r w:rsidRPr="00836A14">
        <w:rPr>
          <w:rFonts w:ascii="Times New Roman" w:hAnsi="Times New Roman"/>
          <w:sz w:val="28"/>
          <w:szCs w:val="28"/>
        </w:rPr>
        <w:t xml:space="preserve"> теори</w:t>
      </w:r>
      <w:r>
        <w:rPr>
          <w:rFonts w:ascii="Times New Roman" w:hAnsi="Times New Roman"/>
          <w:sz w:val="28"/>
          <w:szCs w:val="28"/>
        </w:rPr>
        <w:t xml:space="preserve">й. </w:t>
      </w:r>
    </w:p>
    <w:p w:rsidR="00A10591" w:rsidRPr="001B3EF4" w:rsidRDefault="00A10591" w:rsidP="001B3EF4">
      <w:pPr>
        <w:pStyle w:val="affb"/>
        <w:ind w:left="-284"/>
        <w:jc w:val="center"/>
        <w:rPr>
          <w:rFonts w:ascii="Times New Roman" w:hAnsi="Times New Roman"/>
          <w:b/>
          <w:i/>
          <w:sz w:val="28"/>
          <w:szCs w:val="28"/>
        </w:rPr>
      </w:pPr>
      <w:r w:rsidRPr="001B3EF4">
        <w:rPr>
          <w:rFonts w:ascii="Times New Roman" w:hAnsi="Times New Roman"/>
          <w:b/>
          <w:i/>
          <w:sz w:val="28"/>
          <w:szCs w:val="28"/>
        </w:rPr>
        <w:t>Вопросы и задания</w:t>
      </w:r>
    </w:p>
    <w:p w:rsidR="001B3EF4" w:rsidRDefault="00A10591" w:rsidP="001B3EF4">
      <w:pPr>
        <w:pStyle w:val="affb"/>
        <w:ind w:left="-284"/>
        <w:jc w:val="both"/>
        <w:rPr>
          <w:rFonts w:ascii="Times New Roman" w:hAnsi="Times New Roman"/>
          <w:sz w:val="28"/>
          <w:szCs w:val="28"/>
        </w:rPr>
      </w:pPr>
      <w:r w:rsidRPr="00836A14">
        <w:rPr>
          <w:rFonts w:ascii="Times New Roman" w:hAnsi="Times New Roman"/>
          <w:sz w:val="28"/>
          <w:szCs w:val="28"/>
        </w:rPr>
        <w:t xml:space="preserve"> - расскажите о взглядах на педагогику и образование европейских мыслителей.</w:t>
      </w:r>
    </w:p>
    <w:p w:rsidR="00A10591" w:rsidRPr="00836A14" w:rsidRDefault="00A10591" w:rsidP="001B3EF4">
      <w:pPr>
        <w:pStyle w:val="affb"/>
        <w:ind w:left="-284"/>
        <w:jc w:val="both"/>
        <w:rPr>
          <w:rFonts w:ascii="Times New Roman" w:hAnsi="Times New Roman"/>
          <w:spacing w:val="-23"/>
          <w:sz w:val="28"/>
          <w:szCs w:val="28"/>
        </w:rPr>
      </w:pPr>
      <w:r w:rsidRPr="00836A14">
        <w:rPr>
          <w:rFonts w:ascii="Times New Roman" w:hAnsi="Times New Roman"/>
          <w:sz w:val="28"/>
          <w:szCs w:val="28"/>
        </w:rPr>
        <w:t>- расскажите о зарождении и развитии педагогических идей в русле педагогических учений.</w:t>
      </w:r>
    </w:p>
    <w:p w:rsidR="00A10591" w:rsidRDefault="00A10591" w:rsidP="00A10591">
      <w:pPr>
        <w:tabs>
          <w:tab w:val="left" w:pos="9480"/>
          <w:tab w:val="left" w:pos="9960"/>
        </w:tabs>
        <w:ind w:right="-125"/>
        <w:jc w:val="center"/>
        <w:rPr>
          <w:rFonts w:ascii="Times New Roman" w:hAnsi="Times New Roman" w:cs="Times New Roman"/>
          <w:b/>
          <w:i/>
          <w:color w:val="auto"/>
          <w:sz w:val="28"/>
          <w:szCs w:val="28"/>
        </w:rPr>
      </w:pPr>
      <w:r>
        <w:rPr>
          <w:rFonts w:ascii="Times New Roman" w:hAnsi="Times New Roman" w:cs="Times New Roman"/>
          <w:b/>
          <w:i/>
          <w:color w:val="auto"/>
          <w:sz w:val="28"/>
          <w:szCs w:val="28"/>
        </w:rPr>
        <w:t xml:space="preserve">Из предложенных ответов выберите </w:t>
      </w:r>
      <w:proofErr w:type="gramStart"/>
      <w:r>
        <w:rPr>
          <w:rFonts w:ascii="Times New Roman" w:hAnsi="Times New Roman" w:cs="Times New Roman"/>
          <w:b/>
          <w:i/>
          <w:color w:val="auto"/>
          <w:sz w:val="28"/>
          <w:szCs w:val="28"/>
        </w:rPr>
        <w:t>правильный</w:t>
      </w:r>
      <w:proofErr w:type="gramEnd"/>
      <w:r>
        <w:rPr>
          <w:rFonts w:ascii="Times New Roman" w:hAnsi="Times New Roman" w:cs="Times New Roman"/>
          <w:b/>
          <w:i/>
          <w:color w:val="auto"/>
          <w:sz w:val="28"/>
          <w:szCs w:val="28"/>
        </w:rPr>
        <w:t xml:space="preserve"> (правильные)</w:t>
      </w:r>
    </w:p>
    <w:p w:rsidR="00A10591" w:rsidRPr="00836A14" w:rsidRDefault="00A10591" w:rsidP="00A10591">
      <w:pPr>
        <w:widowControl/>
        <w:shd w:val="clear" w:color="auto" w:fill="FFFFFF"/>
        <w:ind w:left="-284"/>
        <w:jc w:val="both"/>
        <w:rPr>
          <w:rFonts w:ascii="Times New Roman" w:hAnsi="Times New Roman" w:cs="Times New Roman"/>
          <w:sz w:val="28"/>
          <w:szCs w:val="28"/>
        </w:rPr>
      </w:pPr>
      <w:r w:rsidRPr="00836A14">
        <w:rPr>
          <w:rFonts w:ascii="Times New Roman" w:hAnsi="Times New Roman" w:cs="Times New Roman"/>
          <w:b/>
          <w:bCs/>
          <w:sz w:val="28"/>
          <w:szCs w:val="28"/>
        </w:rPr>
        <w:t xml:space="preserve"> «Великую дидактику» написал:</w:t>
      </w:r>
    </w:p>
    <w:p w:rsidR="00A10591" w:rsidRPr="00836A14" w:rsidRDefault="00A10591" w:rsidP="00A10591">
      <w:pPr>
        <w:widowControl/>
        <w:shd w:val="clear" w:color="auto" w:fill="FFFFFF"/>
        <w:ind w:left="-284"/>
        <w:jc w:val="both"/>
        <w:rPr>
          <w:rFonts w:ascii="Times New Roman" w:hAnsi="Times New Roman" w:cs="Times New Roman"/>
          <w:i/>
          <w:sz w:val="28"/>
          <w:szCs w:val="28"/>
        </w:rPr>
      </w:pPr>
      <w:r w:rsidRPr="00836A14">
        <w:rPr>
          <w:rFonts w:ascii="Times New Roman" w:hAnsi="Times New Roman" w:cs="Times New Roman"/>
          <w:b/>
          <w:bCs/>
          <w:i/>
          <w:sz w:val="28"/>
          <w:szCs w:val="28"/>
        </w:rPr>
        <w:t xml:space="preserve">- </w:t>
      </w:r>
      <w:r w:rsidRPr="00836A14">
        <w:rPr>
          <w:rFonts w:ascii="Times New Roman" w:hAnsi="Times New Roman" w:cs="Times New Roman"/>
          <w:i/>
          <w:sz w:val="28"/>
          <w:szCs w:val="28"/>
        </w:rPr>
        <w:t>Ян Амос Коменский; - И.Песталоцци; - Гельвеций; - Вольтер.</w:t>
      </w:r>
    </w:p>
    <w:p w:rsidR="00A10591" w:rsidRPr="00836A14" w:rsidRDefault="00A10591" w:rsidP="00A10591">
      <w:pPr>
        <w:widowControl/>
        <w:shd w:val="clear" w:color="auto" w:fill="FFFFFF"/>
        <w:ind w:left="-284"/>
        <w:jc w:val="both"/>
        <w:rPr>
          <w:rFonts w:ascii="Times New Roman" w:hAnsi="Times New Roman" w:cs="Times New Roman"/>
          <w:sz w:val="28"/>
          <w:szCs w:val="28"/>
        </w:rPr>
      </w:pPr>
      <w:r w:rsidRPr="00836A14">
        <w:rPr>
          <w:rFonts w:ascii="Times New Roman" w:hAnsi="Times New Roman" w:cs="Times New Roman"/>
          <w:b/>
          <w:bCs/>
          <w:sz w:val="28"/>
          <w:szCs w:val="28"/>
        </w:rPr>
        <w:t>Вклад Гербарта в дидактику:</w:t>
      </w:r>
    </w:p>
    <w:p w:rsidR="00A10591" w:rsidRPr="001E62FF" w:rsidRDefault="00A10591" w:rsidP="00A10591">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b/>
          <w:bCs/>
          <w:i/>
          <w:sz w:val="28"/>
          <w:szCs w:val="28"/>
        </w:rPr>
        <w:t xml:space="preserve">- </w:t>
      </w:r>
      <w:r w:rsidRPr="001E62FF">
        <w:rPr>
          <w:rFonts w:ascii="Times New Roman" w:hAnsi="Times New Roman" w:cs="Times New Roman"/>
          <w:i/>
          <w:sz w:val="28"/>
          <w:szCs w:val="28"/>
        </w:rPr>
        <w:t>вычленение этапов обучения: ясность - ассоциация - система - метод;</w:t>
      </w:r>
    </w:p>
    <w:p w:rsidR="00A10591" w:rsidRPr="001E62FF" w:rsidRDefault="00A10591" w:rsidP="00A10591">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понятие и умение; - содержание обучения; - подготовка нового материала.</w:t>
      </w:r>
    </w:p>
    <w:p w:rsidR="00A10591" w:rsidRPr="00836A14" w:rsidRDefault="00A10591" w:rsidP="00A10591">
      <w:pPr>
        <w:widowControl/>
        <w:shd w:val="clear" w:color="auto" w:fill="FFFFFF"/>
        <w:ind w:left="-284"/>
        <w:jc w:val="both"/>
        <w:rPr>
          <w:rFonts w:ascii="Times New Roman" w:hAnsi="Times New Roman" w:cs="Times New Roman"/>
          <w:sz w:val="28"/>
          <w:szCs w:val="28"/>
        </w:rPr>
      </w:pPr>
      <w:r w:rsidRPr="00836A14">
        <w:rPr>
          <w:rFonts w:ascii="Times New Roman" w:hAnsi="Times New Roman" w:cs="Times New Roman"/>
          <w:sz w:val="28"/>
          <w:szCs w:val="28"/>
        </w:rPr>
        <w:t xml:space="preserve">  </w:t>
      </w:r>
      <w:r w:rsidRPr="00836A14">
        <w:rPr>
          <w:rFonts w:ascii="Times New Roman" w:hAnsi="Times New Roman" w:cs="Times New Roman"/>
          <w:b/>
          <w:bCs/>
          <w:sz w:val="28"/>
          <w:szCs w:val="28"/>
        </w:rPr>
        <w:t>В чьих трудах впервые выдвинута классно-урочная форма занятий?</w:t>
      </w:r>
    </w:p>
    <w:p w:rsidR="00A10591" w:rsidRPr="00F86BFB" w:rsidRDefault="00A10591" w:rsidP="00A10591">
      <w:pPr>
        <w:widowControl/>
        <w:shd w:val="clear" w:color="auto" w:fill="FFFFFF"/>
        <w:ind w:left="-284"/>
        <w:jc w:val="both"/>
        <w:rPr>
          <w:rFonts w:ascii="Times New Roman" w:hAnsi="Times New Roman" w:cs="Times New Roman"/>
          <w:sz w:val="28"/>
          <w:szCs w:val="28"/>
        </w:rPr>
      </w:pPr>
      <w:r w:rsidRPr="00F86BFB">
        <w:rPr>
          <w:rFonts w:ascii="Times New Roman" w:hAnsi="Times New Roman" w:cs="Times New Roman"/>
          <w:sz w:val="28"/>
          <w:szCs w:val="28"/>
        </w:rPr>
        <w:t>- Я.А.Коменский; - Н. Д. Ушинский; - И.Ф. Гербарт;  - В. Ратке.</w:t>
      </w:r>
    </w:p>
    <w:p w:rsidR="00F86BFB" w:rsidRPr="00C95AAA" w:rsidRDefault="00F86BFB" w:rsidP="00F86BFB">
      <w:pPr>
        <w:widowControl/>
        <w:shd w:val="clear" w:color="auto" w:fill="FFFFFF"/>
        <w:ind w:left="-284"/>
        <w:jc w:val="both"/>
        <w:rPr>
          <w:rFonts w:ascii="Times New Roman" w:hAnsi="Times New Roman" w:cs="Times New Roman"/>
          <w:b/>
          <w:sz w:val="28"/>
          <w:szCs w:val="28"/>
        </w:rPr>
      </w:pPr>
      <w:r w:rsidRPr="00C95AAA">
        <w:rPr>
          <w:rFonts w:ascii="Times New Roman" w:hAnsi="Times New Roman" w:cs="Times New Roman"/>
          <w:b/>
          <w:sz w:val="28"/>
          <w:szCs w:val="28"/>
        </w:rPr>
        <w:t>В чем смысл знания учителем возрастных особенностей детей?</w:t>
      </w:r>
    </w:p>
    <w:p w:rsidR="00F86BFB" w:rsidRPr="001E62FF" w:rsidRDefault="00F86BFB" w:rsidP="00F86BFB">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на этой основе разрабатываются индивидуальные средства воспитания;</w:t>
      </w:r>
    </w:p>
    <w:p w:rsidR="00F86BFB" w:rsidRPr="001E62FF" w:rsidRDefault="00F86BFB" w:rsidP="00F86BFB">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учитель осуществляет изучение индивидуальных особенностей детей и учитывает в работе рост возможностей ученика;</w:t>
      </w:r>
    </w:p>
    <w:p w:rsidR="00F86BFB" w:rsidRPr="001E62FF" w:rsidRDefault="00F86BFB" w:rsidP="00F86BFB">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lastRenderedPageBreak/>
        <w:t>-  это дает возможность учителю увидеть развитие  человека.</w:t>
      </w:r>
    </w:p>
    <w:p w:rsidR="00F86BFB" w:rsidRPr="001E62FF" w:rsidRDefault="00F86BFB" w:rsidP="00F86BFB">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это не имеет смысла, учащемуся нужно трудиться и всё будет достигнуто.</w:t>
      </w:r>
    </w:p>
    <w:p w:rsidR="00F86BFB" w:rsidRPr="00C95AAA" w:rsidRDefault="00F86BFB" w:rsidP="00F86BFB">
      <w:pPr>
        <w:widowControl/>
        <w:shd w:val="clear" w:color="auto" w:fill="FFFFFF"/>
        <w:ind w:left="-284"/>
        <w:jc w:val="both"/>
        <w:rPr>
          <w:rFonts w:ascii="Times New Roman" w:hAnsi="Times New Roman" w:cs="Times New Roman"/>
          <w:b/>
          <w:sz w:val="28"/>
          <w:szCs w:val="28"/>
        </w:rPr>
      </w:pPr>
      <w:r w:rsidRPr="00C95AAA">
        <w:rPr>
          <w:rFonts w:ascii="Times New Roman" w:hAnsi="Times New Roman" w:cs="Times New Roman"/>
          <w:b/>
          <w:sz w:val="28"/>
          <w:szCs w:val="28"/>
        </w:rPr>
        <w:t>Вид ведущей деятельности в младшем школьном, подростковом, юношеском возрасте:</w:t>
      </w:r>
    </w:p>
    <w:p w:rsidR="00F86BFB" w:rsidRPr="001E62FF" w:rsidRDefault="00F86BFB" w:rsidP="00F86BFB">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xml:space="preserve">- учеба; - ролевая игра; </w:t>
      </w:r>
      <w:proofErr w:type="gramStart"/>
      <w:r w:rsidRPr="001E62FF">
        <w:rPr>
          <w:rFonts w:ascii="Times New Roman" w:hAnsi="Times New Roman" w:cs="Times New Roman"/>
          <w:i/>
          <w:sz w:val="28"/>
          <w:szCs w:val="28"/>
        </w:rPr>
        <w:t>-л</w:t>
      </w:r>
      <w:proofErr w:type="gramEnd"/>
      <w:r w:rsidRPr="001E62FF">
        <w:rPr>
          <w:rFonts w:ascii="Times New Roman" w:hAnsi="Times New Roman" w:cs="Times New Roman"/>
          <w:i/>
          <w:sz w:val="28"/>
          <w:szCs w:val="28"/>
        </w:rPr>
        <w:t>ичностное общение; - деятельность.</w:t>
      </w:r>
    </w:p>
    <w:p w:rsidR="00F86BFB" w:rsidRPr="001E62FF" w:rsidRDefault="00F86BFB" w:rsidP="00F86BFB">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эмоциональное общение;  - учебно-профессиональная деятельность.</w:t>
      </w:r>
    </w:p>
    <w:p w:rsidR="00F86BFB" w:rsidRDefault="00F86BFB" w:rsidP="00F86BFB">
      <w:pPr>
        <w:tabs>
          <w:tab w:val="left" w:pos="9480"/>
          <w:tab w:val="left" w:pos="9960"/>
        </w:tabs>
        <w:ind w:right="-125"/>
        <w:jc w:val="both"/>
        <w:rPr>
          <w:rFonts w:ascii="Times New Roman" w:hAnsi="Times New Roman" w:cs="Times New Roman"/>
          <w:b/>
          <w:sz w:val="28"/>
          <w:szCs w:val="28"/>
        </w:rPr>
      </w:pPr>
      <w:r w:rsidRPr="000007CD">
        <w:rPr>
          <w:rFonts w:ascii="Times New Roman" w:hAnsi="Times New Roman" w:cs="Times New Roman"/>
          <w:b/>
          <w:sz w:val="28"/>
          <w:szCs w:val="28"/>
        </w:rPr>
        <w:t>Составляющ</w:t>
      </w:r>
      <w:r>
        <w:rPr>
          <w:rFonts w:ascii="Times New Roman" w:hAnsi="Times New Roman" w:cs="Times New Roman"/>
          <w:b/>
          <w:sz w:val="28"/>
          <w:szCs w:val="28"/>
        </w:rPr>
        <w:t>ая</w:t>
      </w:r>
      <w:r w:rsidRPr="000007CD">
        <w:rPr>
          <w:rFonts w:ascii="Times New Roman" w:hAnsi="Times New Roman" w:cs="Times New Roman"/>
          <w:b/>
          <w:sz w:val="28"/>
          <w:szCs w:val="28"/>
        </w:rPr>
        <w:t xml:space="preserve"> часть национальной модел</w:t>
      </w:r>
      <w:r>
        <w:rPr>
          <w:rFonts w:ascii="Times New Roman" w:hAnsi="Times New Roman" w:cs="Times New Roman"/>
          <w:b/>
          <w:sz w:val="28"/>
          <w:szCs w:val="28"/>
        </w:rPr>
        <w:t>и узбекского образования</w:t>
      </w:r>
      <w:r w:rsidRPr="000007CD">
        <w:rPr>
          <w:rFonts w:ascii="Times New Roman" w:hAnsi="Times New Roman" w:cs="Times New Roman"/>
          <w:b/>
          <w:sz w:val="28"/>
          <w:szCs w:val="28"/>
        </w:rPr>
        <w:t>:</w:t>
      </w:r>
    </w:p>
    <w:p w:rsidR="00F86BFB" w:rsidRPr="001E62FF" w:rsidRDefault="00F86BFB" w:rsidP="00F86BFB">
      <w:pPr>
        <w:tabs>
          <w:tab w:val="left" w:pos="9480"/>
          <w:tab w:val="left" w:pos="9960"/>
        </w:tabs>
        <w:ind w:right="-125"/>
        <w:jc w:val="both"/>
        <w:rPr>
          <w:rFonts w:ascii="Times New Roman" w:hAnsi="Times New Roman" w:cs="Times New Roman"/>
          <w:b/>
          <w:i/>
          <w:sz w:val="28"/>
          <w:szCs w:val="28"/>
        </w:rPr>
      </w:pPr>
      <w:r w:rsidRPr="001E62FF">
        <w:rPr>
          <w:rFonts w:ascii="Times New Roman" w:hAnsi="Times New Roman" w:cs="Times New Roman"/>
          <w:i/>
          <w:sz w:val="28"/>
          <w:szCs w:val="28"/>
        </w:rPr>
        <w:t>- образование; - воспитание; - обучение; - развитие.</w:t>
      </w:r>
    </w:p>
    <w:p w:rsidR="00A10591" w:rsidRDefault="00A10591" w:rsidP="00A10591">
      <w:pPr>
        <w:tabs>
          <w:tab w:val="left" w:pos="9480"/>
          <w:tab w:val="left" w:pos="9960"/>
        </w:tabs>
        <w:ind w:right="-125"/>
        <w:jc w:val="center"/>
        <w:rPr>
          <w:rFonts w:ascii="Times New Roman" w:hAnsi="Times New Roman" w:cs="Times New Roman"/>
          <w:b/>
          <w:i/>
          <w:color w:val="auto"/>
          <w:sz w:val="28"/>
          <w:szCs w:val="28"/>
        </w:rPr>
      </w:pPr>
    </w:p>
    <w:p w:rsidR="00A10591" w:rsidRPr="00182D14" w:rsidRDefault="00A10591" w:rsidP="00A10591">
      <w:pPr>
        <w:widowControl/>
        <w:shd w:val="clear" w:color="auto" w:fill="FFFFFF"/>
        <w:ind w:left="-284"/>
        <w:jc w:val="both"/>
        <w:rPr>
          <w:rFonts w:ascii="Times New Roman" w:hAnsi="Times New Roman" w:cs="Times New Roman"/>
          <w:b/>
          <w:i/>
          <w:sz w:val="28"/>
          <w:szCs w:val="28"/>
        </w:rPr>
      </w:pPr>
      <w:r w:rsidRPr="00182D14">
        <w:rPr>
          <w:rFonts w:ascii="Times New Roman" w:hAnsi="Times New Roman" w:cs="Times New Roman"/>
          <w:b/>
          <w:i/>
          <w:sz w:val="28"/>
          <w:szCs w:val="28"/>
        </w:rPr>
        <w:t xml:space="preserve">Рассмотрите следующую педагогическую ситуацию </w:t>
      </w:r>
    </w:p>
    <w:p w:rsidR="00A10591" w:rsidRPr="00182D14" w:rsidRDefault="00A10591" w:rsidP="00A10591">
      <w:pPr>
        <w:shd w:val="clear" w:color="auto" w:fill="FFFFFF"/>
        <w:ind w:left="-284"/>
        <w:jc w:val="both"/>
        <w:rPr>
          <w:rFonts w:ascii="Times New Roman" w:hAnsi="Times New Roman" w:cs="Times New Roman"/>
          <w:sz w:val="28"/>
          <w:szCs w:val="28"/>
        </w:rPr>
      </w:pPr>
      <w:r w:rsidRPr="00182D14">
        <w:rPr>
          <w:rFonts w:ascii="Times New Roman" w:hAnsi="Times New Roman" w:cs="Times New Roman"/>
          <w:sz w:val="28"/>
          <w:szCs w:val="28"/>
        </w:rPr>
        <w:t xml:space="preserve">        Вам ученица рассказала, что в раздевалке спортзала остался один </w:t>
      </w:r>
      <w:proofErr w:type="gramStart"/>
      <w:r w:rsidRPr="00182D14">
        <w:rPr>
          <w:rFonts w:ascii="Times New Roman" w:hAnsi="Times New Roman" w:cs="Times New Roman"/>
          <w:sz w:val="28"/>
          <w:szCs w:val="28"/>
        </w:rPr>
        <w:t>ученик</w:t>
      </w:r>
      <w:proofErr w:type="gramEnd"/>
      <w:r w:rsidRPr="00182D14">
        <w:rPr>
          <w:rFonts w:ascii="Times New Roman" w:hAnsi="Times New Roman" w:cs="Times New Roman"/>
          <w:sz w:val="28"/>
          <w:szCs w:val="28"/>
        </w:rPr>
        <w:t xml:space="preserve"> и он рыщет по чужим карманам и сумкам. Что Вы сделаете немедленно, потом</w:t>
      </w:r>
      <w:proofErr w:type="gramStart"/>
      <w:r w:rsidRPr="00182D14">
        <w:rPr>
          <w:rFonts w:ascii="Times New Roman" w:hAnsi="Times New Roman" w:cs="Times New Roman"/>
          <w:sz w:val="28"/>
          <w:szCs w:val="28"/>
        </w:rPr>
        <w:t xml:space="preserve">?. </w:t>
      </w:r>
      <w:proofErr w:type="gramEnd"/>
    </w:p>
    <w:p w:rsidR="00A10591" w:rsidRPr="00182D14" w:rsidRDefault="00A10591" w:rsidP="00A10591">
      <w:pPr>
        <w:shd w:val="clear" w:color="auto" w:fill="FFFFFF"/>
        <w:tabs>
          <w:tab w:val="left" w:pos="264"/>
        </w:tabs>
        <w:spacing w:line="274" w:lineRule="exact"/>
        <w:ind w:left="-284"/>
        <w:jc w:val="both"/>
        <w:rPr>
          <w:rFonts w:ascii="Times New Roman" w:hAnsi="Times New Roman" w:cs="Times New Roman"/>
          <w:sz w:val="28"/>
          <w:szCs w:val="28"/>
        </w:rPr>
      </w:pPr>
    </w:p>
    <w:p w:rsidR="00A10591" w:rsidRPr="00182D14" w:rsidRDefault="00A10591" w:rsidP="00A10591">
      <w:pPr>
        <w:shd w:val="clear" w:color="auto" w:fill="FFFFFF"/>
        <w:tabs>
          <w:tab w:val="left" w:pos="264"/>
        </w:tabs>
        <w:spacing w:line="274" w:lineRule="exact"/>
        <w:ind w:left="-284"/>
        <w:jc w:val="center"/>
        <w:rPr>
          <w:rFonts w:ascii="Times New Roman" w:hAnsi="Times New Roman" w:cs="Times New Roman"/>
          <w:b/>
          <w:i/>
          <w:sz w:val="28"/>
          <w:szCs w:val="28"/>
        </w:rPr>
      </w:pPr>
      <w:r w:rsidRPr="00182D14">
        <w:rPr>
          <w:rFonts w:ascii="Times New Roman" w:hAnsi="Times New Roman" w:cs="Times New Roman"/>
          <w:b/>
          <w:i/>
          <w:sz w:val="28"/>
          <w:szCs w:val="28"/>
        </w:rPr>
        <w:t>Проверьте Ваш IQ:</w:t>
      </w:r>
    </w:p>
    <w:p w:rsidR="00A10591" w:rsidRPr="00182D14" w:rsidRDefault="00A10591" w:rsidP="00A10591">
      <w:pPr>
        <w:shd w:val="clear" w:color="auto" w:fill="FFFFFF"/>
        <w:tabs>
          <w:tab w:val="left" w:pos="264"/>
        </w:tabs>
        <w:spacing w:line="274" w:lineRule="exact"/>
        <w:ind w:left="-284"/>
        <w:jc w:val="both"/>
        <w:rPr>
          <w:rFonts w:ascii="Times New Roman" w:hAnsi="Times New Roman" w:cs="Times New Roman"/>
          <w:sz w:val="28"/>
          <w:szCs w:val="28"/>
        </w:rPr>
      </w:pPr>
      <w:r w:rsidRPr="00182D14">
        <w:rPr>
          <w:rFonts w:ascii="Times New Roman" w:hAnsi="Times New Roman" w:cs="Times New Roman"/>
          <w:sz w:val="28"/>
          <w:szCs w:val="28"/>
        </w:rPr>
        <w:t xml:space="preserve">У отца Хамро пять дочек. Четверых зовут: </w:t>
      </w:r>
      <w:proofErr w:type="gramStart"/>
      <w:r w:rsidRPr="00182D14">
        <w:rPr>
          <w:rFonts w:ascii="Times New Roman" w:hAnsi="Times New Roman" w:cs="Times New Roman"/>
          <w:sz w:val="28"/>
          <w:szCs w:val="28"/>
        </w:rPr>
        <w:t>Гули</w:t>
      </w:r>
      <w:proofErr w:type="gramEnd"/>
      <w:r w:rsidRPr="00182D14">
        <w:rPr>
          <w:rFonts w:ascii="Times New Roman" w:hAnsi="Times New Roman" w:cs="Times New Roman"/>
          <w:sz w:val="28"/>
          <w:szCs w:val="28"/>
        </w:rPr>
        <w:t xml:space="preserve">, Ойгуль, Гулирано, Гульчехра. А пятую? </w:t>
      </w:r>
    </w:p>
    <w:p w:rsidR="00A10591" w:rsidRPr="00182D14" w:rsidRDefault="00A10591" w:rsidP="00A10591">
      <w:pPr>
        <w:ind w:left="-284" w:firstLine="180"/>
        <w:jc w:val="both"/>
        <w:rPr>
          <w:rFonts w:ascii="Times New Roman" w:hAnsi="Times New Roman" w:cs="Times New Roman"/>
          <w:sz w:val="28"/>
          <w:szCs w:val="28"/>
        </w:rPr>
      </w:pPr>
    </w:p>
    <w:p w:rsidR="00A10591" w:rsidRPr="00182D14" w:rsidRDefault="00A10591" w:rsidP="00A10591">
      <w:pPr>
        <w:widowControl/>
        <w:shd w:val="clear" w:color="auto" w:fill="FFFFFF"/>
        <w:ind w:left="-284"/>
        <w:jc w:val="center"/>
        <w:rPr>
          <w:rFonts w:ascii="Times New Roman" w:hAnsi="Times New Roman" w:cs="Times New Roman"/>
          <w:b/>
          <w:i/>
          <w:sz w:val="28"/>
          <w:szCs w:val="28"/>
        </w:rPr>
      </w:pPr>
      <w:r w:rsidRPr="00182D14">
        <w:rPr>
          <w:rFonts w:ascii="Times New Roman" w:hAnsi="Times New Roman" w:cs="Times New Roman"/>
          <w:b/>
          <w:i/>
          <w:sz w:val="28"/>
          <w:szCs w:val="28"/>
        </w:rPr>
        <w:t>Запомните:</w:t>
      </w:r>
    </w:p>
    <w:p w:rsidR="004D4953" w:rsidRDefault="00066938" w:rsidP="00066938">
      <w:pPr>
        <w:shd w:val="clear" w:color="auto" w:fill="FFFFFF"/>
        <w:tabs>
          <w:tab w:val="left" w:pos="0"/>
        </w:tabs>
        <w:autoSpaceDE w:val="0"/>
        <w:autoSpaceDN w:val="0"/>
        <w:adjustRightInd w:val="0"/>
        <w:spacing w:before="5" w:line="269" w:lineRule="exact"/>
        <w:ind w:left="-284"/>
        <w:jc w:val="both"/>
        <w:rPr>
          <w:rFonts w:ascii="Times New Roman" w:hAnsi="Times New Roman" w:cs="Times New Roman"/>
          <w:sz w:val="28"/>
          <w:szCs w:val="28"/>
        </w:rPr>
      </w:pPr>
      <w:r w:rsidRPr="00836A14">
        <w:rPr>
          <w:rFonts w:ascii="Times New Roman" w:hAnsi="Times New Roman" w:cs="Times New Roman"/>
          <w:sz w:val="28"/>
          <w:szCs w:val="28"/>
        </w:rPr>
        <w:t xml:space="preserve"> </w:t>
      </w:r>
      <w:r w:rsidRPr="00836A14">
        <w:rPr>
          <w:rFonts w:ascii="Times New Roman" w:hAnsi="Times New Roman" w:cs="Times New Roman"/>
          <w:i/>
          <w:sz w:val="28"/>
          <w:szCs w:val="28"/>
        </w:rPr>
        <w:t>Тот, кто правильно учится, никогда не будет рабом</w:t>
      </w:r>
      <w:r w:rsidR="004D4953">
        <w:rPr>
          <w:rFonts w:ascii="Times New Roman" w:hAnsi="Times New Roman" w:cs="Times New Roman"/>
          <w:sz w:val="28"/>
          <w:szCs w:val="28"/>
        </w:rPr>
        <w:t>.</w:t>
      </w:r>
    </w:p>
    <w:p w:rsidR="00A10591" w:rsidRDefault="00066938" w:rsidP="00066938">
      <w:pPr>
        <w:shd w:val="clear" w:color="auto" w:fill="FFFFFF"/>
        <w:tabs>
          <w:tab w:val="left" w:pos="0"/>
        </w:tabs>
        <w:autoSpaceDE w:val="0"/>
        <w:autoSpaceDN w:val="0"/>
        <w:adjustRightInd w:val="0"/>
        <w:spacing w:before="5" w:line="269" w:lineRule="exact"/>
        <w:ind w:left="-284"/>
        <w:jc w:val="both"/>
        <w:rPr>
          <w:b/>
          <w:bCs/>
        </w:rPr>
      </w:pPr>
      <w:r w:rsidRPr="00836A14">
        <w:rPr>
          <w:rFonts w:ascii="Times New Roman" w:hAnsi="Times New Roman" w:cs="Times New Roman"/>
          <w:i/>
          <w:sz w:val="28"/>
          <w:szCs w:val="28"/>
        </w:rPr>
        <w:t>Понятие ничтожества  не зависит от происхождения, оно зависит от знания или незнания</w:t>
      </w:r>
      <w:r w:rsidRPr="00836A14">
        <w:rPr>
          <w:rFonts w:ascii="Times New Roman" w:hAnsi="Times New Roman" w:cs="Times New Roman"/>
          <w:sz w:val="28"/>
          <w:szCs w:val="28"/>
        </w:rPr>
        <w:t>»</w:t>
      </w:r>
      <w:r>
        <w:rPr>
          <w:rFonts w:ascii="Times New Roman" w:hAnsi="Times New Roman" w:cs="Times New Roman"/>
          <w:sz w:val="28"/>
          <w:szCs w:val="28"/>
        </w:rPr>
        <w:t xml:space="preserve">. </w:t>
      </w:r>
      <w:r w:rsidRPr="00836A14">
        <w:rPr>
          <w:rFonts w:ascii="Times New Roman" w:hAnsi="Times New Roman" w:cs="Times New Roman"/>
          <w:b/>
          <w:sz w:val="28"/>
          <w:szCs w:val="28"/>
        </w:rPr>
        <w:t>Конфуци</w:t>
      </w:r>
      <w:r>
        <w:rPr>
          <w:rFonts w:ascii="Times New Roman" w:hAnsi="Times New Roman" w:cs="Times New Roman"/>
          <w:b/>
          <w:sz w:val="28"/>
          <w:szCs w:val="28"/>
        </w:rPr>
        <w:t>й</w:t>
      </w:r>
    </w:p>
    <w:p w:rsidR="00A10591" w:rsidRPr="000007CD" w:rsidRDefault="00A10591" w:rsidP="00A10591">
      <w:pPr>
        <w:pStyle w:val="51"/>
        <w:shd w:val="clear" w:color="auto" w:fill="auto"/>
        <w:tabs>
          <w:tab w:val="left" w:pos="302"/>
        </w:tabs>
        <w:spacing w:after="144" w:line="180" w:lineRule="exact"/>
        <w:ind w:firstLine="0"/>
        <w:rPr>
          <w:b/>
          <w:sz w:val="28"/>
          <w:szCs w:val="28"/>
        </w:rPr>
      </w:pPr>
    </w:p>
    <w:p w:rsidR="00A10591" w:rsidRPr="00FC475D" w:rsidRDefault="00A10591" w:rsidP="00A10591">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A10591" w:rsidRPr="00FC475D" w:rsidRDefault="00A10591" w:rsidP="001E62FF">
      <w:pPr>
        <w:ind w:left="-284"/>
        <w:jc w:val="both"/>
        <w:rPr>
          <w:rFonts w:ascii="Times New Roman" w:hAnsi="Times New Roman"/>
          <w:b/>
          <w:sz w:val="28"/>
          <w:szCs w:val="28"/>
          <w:lang w:val="uz-Cyrl-UZ"/>
        </w:rPr>
      </w:pPr>
      <w:r w:rsidRPr="00FC475D">
        <w:rPr>
          <w:rFonts w:ascii="Times New Roman" w:hAnsi="Times New Roman"/>
          <w:b/>
          <w:sz w:val="28"/>
          <w:szCs w:val="28"/>
        </w:rPr>
        <w:t>Родители обращаются к Вам: Каковы правила жизни в коллективе и семье</w:t>
      </w:r>
      <w:r w:rsidRPr="00FC475D">
        <w:rPr>
          <w:rFonts w:ascii="Times New Roman" w:hAnsi="Times New Roman"/>
          <w:b/>
          <w:sz w:val="28"/>
          <w:szCs w:val="28"/>
          <w:lang w:val="uz-Cyrl-UZ"/>
        </w:rPr>
        <w:t>?</w:t>
      </w:r>
    </w:p>
    <w:p w:rsidR="00A10591" w:rsidRPr="00FC475D" w:rsidRDefault="00A10591" w:rsidP="001E62FF">
      <w:pPr>
        <w:ind w:left="-284"/>
        <w:jc w:val="both"/>
        <w:rPr>
          <w:rFonts w:ascii="Times New Roman" w:hAnsi="Times New Roman"/>
          <w:b/>
          <w:sz w:val="28"/>
          <w:szCs w:val="28"/>
        </w:rPr>
      </w:pPr>
      <w:r w:rsidRPr="00FC475D">
        <w:rPr>
          <w:rFonts w:ascii="Times New Roman" w:hAnsi="Times New Roman"/>
          <w:b/>
          <w:sz w:val="28"/>
          <w:szCs w:val="28"/>
        </w:rPr>
        <w:t>А какие из них  знаете Вы сами?</w:t>
      </w:r>
    </w:p>
    <w:p w:rsidR="00A10591" w:rsidRPr="00FC475D" w:rsidRDefault="00A10591" w:rsidP="001E62FF">
      <w:pPr>
        <w:ind w:left="-284"/>
        <w:jc w:val="both"/>
        <w:rPr>
          <w:rFonts w:ascii="Times New Roman" w:hAnsi="Times New Roman"/>
          <w:sz w:val="28"/>
          <w:szCs w:val="28"/>
        </w:rPr>
      </w:pPr>
      <w:r w:rsidRPr="00FC475D">
        <w:rPr>
          <w:rFonts w:ascii="Times New Roman" w:hAnsi="Times New Roman"/>
          <w:b/>
          <w:sz w:val="28"/>
          <w:szCs w:val="28"/>
        </w:rPr>
        <w:t>Ответ:</w:t>
      </w:r>
      <w:r w:rsidRPr="00FC475D">
        <w:rPr>
          <w:rFonts w:ascii="Times New Roman" w:hAnsi="Times New Roman"/>
          <w:sz w:val="28"/>
          <w:szCs w:val="28"/>
        </w:rPr>
        <w:t>1) Правила должны быть обязательно в жизни каждого ребенка.</w:t>
      </w:r>
    </w:p>
    <w:p w:rsidR="00A10591" w:rsidRPr="00FC475D" w:rsidRDefault="00A10591" w:rsidP="001E62FF">
      <w:pPr>
        <w:ind w:left="-284"/>
        <w:jc w:val="both"/>
        <w:rPr>
          <w:rFonts w:ascii="Times New Roman" w:hAnsi="Times New Roman"/>
          <w:sz w:val="28"/>
          <w:szCs w:val="28"/>
        </w:rPr>
      </w:pPr>
      <w:r w:rsidRPr="00FC475D">
        <w:rPr>
          <w:rFonts w:ascii="Times New Roman" w:hAnsi="Times New Roman"/>
          <w:sz w:val="28"/>
          <w:szCs w:val="28"/>
        </w:rPr>
        <w:t>2) Взрослые должны согласовать правила между собой. Даже если один родитель не согласен с требованиями другого, лучше в эту минуту промолчать, а потом уже без ребенка обсудить разногласия.</w:t>
      </w:r>
    </w:p>
    <w:p w:rsidR="00A10591" w:rsidRPr="00FC475D" w:rsidRDefault="00A10591" w:rsidP="001E62FF">
      <w:pPr>
        <w:ind w:left="-284"/>
        <w:jc w:val="both"/>
        <w:rPr>
          <w:rFonts w:ascii="Times New Roman" w:hAnsi="Times New Roman"/>
          <w:sz w:val="28"/>
          <w:szCs w:val="28"/>
        </w:rPr>
      </w:pPr>
      <w:proofErr w:type="gramStart"/>
      <w:r w:rsidRPr="00FC475D">
        <w:rPr>
          <w:rFonts w:ascii="Times New Roman" w:hAnsi="Times New Roman"/>
          <w:sz w:val="28"/>
          <w:szCs w:val="28"/>
        </w:rPr>
        <w:t>3) При наказании ребенка лучше лишать его хорошего, чем делать плохое.</w:t>
      </w:r>
      <w:proofErr w:type="gramEnd"/>
    </w:p>
    <w:p w:rsidR="00A10591" w:rsidRPr="00FC475D" w:rsidRDefault="00A10591" w:rsidP="001E62FF">
      <w:pPr>
        <w:ind w:left="-284"/>
        <w:jc w:val="both"/>
        <w:rPr>
          <w:rFonts w:ascii="Times New Roman" w:hAnsi="Times New Roman"/>
          <w:sz w:val="28"/>
          <w:szCs w:val="28"/>
        </w:rPr>
      </w:pPr>
      <w:r w:rsidRPr="00FC475D">
        <w:rPr>
          <w:rFonts w:ascii="Times New Roman" w:hAnsi="Times New Roman"/>
          <w:sz w:val="28"/>
          <w:szCs w:val="28"/>
        </w:rPr>
        <w:t xml:space="preserve">4) Никаких нотаций. Детей раздражают нудные родительские нравоучения. </w:t>
      </w:r>
      <w:proofErr w:type="gramStart"/>
      <w:r w:rsidRPr="00FC475D">
        <w:rPr>
          <w:rFonts w:ascii="Times New Roman" w:hAnsi="Times New Roman"/>
          <w:sz w:val="28"/>
          <w:szCs w:val="28"/>
        </w:rPr>
        <w:t>Измените</w:t>
      </w:r>
      <w:proofErr w:type="gramEnd"/>
      <w:r w:rsidRPr="00FC475D">
        <w:rPr>
          <w:rFonts w:ascii="Times New Roman" w:hAnsi="Times New Roman"/>
          <w:sz w:val="28"/>
          <w:szCs w:val="28"/>
        </w:rPr>
        <w:t xml:space="preserve"> стиль общения, перейдите на спокойный, вежливый тон и откажитесь от категорических оценок и суждений: ребенок имеет право на собственный взгляд и собственные выводы.</w:t>
      </w:r>
    </w:p>
    <w:p w:rsidR="00A10591" w:rsidRPr="00FC475D" w:rsidRDefault="00A10591" w:rsidP="001E62FF">
      <w:pPr>
        <w:ind w:left="-284"/>
        <w:jc w:val="both"/>
        <w:rPr>
          <w:rFonts w:ascii="Times New Roman" w:hAnsi="Times New Roman"/>
          <w:sz w:val="28"/>
          <w:szCs w:val="28"/>
        </w:rPr>
      </w:pPr>
      <w:r w:rsidRPr="00FC475D">
        <w:rPr>
          <w:rFonts w:ascii="Times New Roman" w:hAnsi="Times New Roman"/>
          <w:sz w:val="28"/>
          <w:szCs w:val="28"/>
        </w:rPr>
        <w:t>5) Уступает тот, кто умнее. Когда и родители, и дети охвачены негативными эмоциями, способность понимать друг друга исчезает.</w:t>
      </w:r>
    </w:p>
    <w:p w:rsidR="00A10591" w:rsidRPr="00FC475D" w:rsidRDefault="00A10591" w:rsidP="001E62FF">
      <w:pPr>
        <w:ind w:left="-284"/>
        <w:jc w:val="both"/>
        <w:rPr>
          <w:rFonts w:ascii="Times New Roman" w:hAnsi="Times New Roman"/>
          <w:sz w:val="28"/>
          <w:szCs w:val="28"/>
        </w:rPr>
      </w:pPr>
      <w:r w:rsidRPr="00FC475D">
        <w:rPr>
          <w:rFonts w:ascii="Times New Roman" w:hAnsi="Times New Roman"/>
          <w:sz w:val="28"/>
          <w:szCs w:val="28"/>
        </w:rPr>
        <w:t>6) Не надо обижать. Прекращая ссору, не стремитесь сделать больно ребенку с помощью язвительных замечаний или хлопанья дверьми. Умению достойно выходить из трудных ситуаций ребенок учится у вас.</w:t>
      </w:r>
    </w:p>
    <w:p w:rsidR="00066938" w:rsidRPr="00066938" w:rsidRDefault="00A10591" w:rsidP="001E62FF">
      <w:pPr>
        <w:ind w:left="-284"/>
        <w:jc w:val="both"/>
        <w:rPr>
          <w:rFonts w:ascii="Times New Roman" w:hAnsi="Times New Roman"/>
          <w:sz w:val="28"/>
          <w:szCs w:val="28"/>
        </w:rPr>
      </w:pPr>
      <w:r w:rsidRPr="00066938">
        <w:rPr>
          <w:rFonts w:ascii="Times New Roman" w:hAnsi="Times New Roman"/>
          <w:sz w:val="28"/>
          <w:szCs w:val="28"/>
        </w:rPr>
        <w:t>7) При составлении или изменении правил в вашей семье следует помнить о таких моментах:</w:t>
      </w:r>
      <w:r w:rsidR="00066938">
        <w:rPr>
          <w:sz w:val="28"/>
          <w:szCs w:val="28"/>
        </w:rPr>
        <w:t xml:space="preserve"> </w:t>
      </w:r>
      <w:r w:rsidRPr="00FC475D">
        <w:rPr>
          <w:rFonts w:ascii="Times New Roman" w:hAnsi="Times New Roman"/>
          <w:sz w:val="28"/>
          <w:szCs w:val="28"/>
        </w:rPr>
        <w:t>Четкая формулировка запретов, ограничений (они должны быть выдержаны в позитивном стиле и иметь конкретный характер). Ограничения и запреты соответств</w:t>
      </w:r>
      <w:r w:rsidR="00066938">
        <w:rPr>
          <w:sz w:val="28"/>
          <w:szCs w:val="28"/>
        </w:rPr>
        <w:t>ую</w:t>
      </w:r>
      <w:r w:rsidRPr="00FC475D">
        <w:rPr>
          <w:rFonts w:ascii="Times New Roman" w:hAnsi="Times New Roman"/>
          <w:sz w:val="28"/>
          <w:szCs w:val="28"/>
        </w:rPr>
        <w:t>т возрасту ребенка (и его опыту)</w:t>
      </w:r>
      <w:r w:rsidR="00066938">
        <w:rPr>
          <w:sz w:val="28"/>
          <w:szCs w:val="28"/>
        </w:rPr>
        <w:t xml:space="preserve">. </w:t>
      </w:r>
      <w:r w:rsidRPr="00FC475D">
        <w:rPr>
          <w:rFonts w:ascii="Times New Roman" w:hAnsi="Times New Roman"/>
          <w:sz w:val="28"/>
          <w:szCs w:val="28"/>
        </w:rPr>
        <w:t>Ограничение должно быть выполнимым.</w:t>
      </w:r>
    </w:p>
    <w:p w:rsidR="00066938" w:rsidRPr="00066938" w:rsidRDefault="00A10591" w:rsidP="001E62FF">
      <w:pPr>
        <w:ind w:left="-284"/>
        <w:jc w:val="both"/>
        <w:rPr>
          <w:rFonts w:ascii="Times New Roman" w:hAnsi="Times New Roman"/>
          <w:b/>
          <w:sz w:val="28"/>
          <w:szCs w:val="28"/>
        </w:rPr>
      </w:pPr>
      <w:r w:rsidRPr="00066938">
        <w:rPr>
          <w:rFonts w:ascii="Times New Roman" w:hAnsi="Times New Roman"/>
          <w:b/>
          <w:sz w:val="28"/>
          <w:szCs w:val="28"/>
        </w:rPr>
        <w:t>Укажите  на  ошибки родителей</w:t>
      </w:r>
      <w:r w:rsidR="00066938" w:rsidRPr="00066938">
        <w:rPr>
          <w:rFonts w:ascii="Times New Roman" w:hAnsi="Times New Roman"/>
          <w:b/>
          <w:sz w:val="28"/>
          <w:szCs w:val="28"/>
        </w:rPr>
        <w:t>.</w:t>
      </w:r>
    </w:p>
    <w:p w:rsidR="00A10591" w:rsidRPr="00FC475D" w:rsidRDefault="00A10591" w:rsidP="001E62FF">
      <w:pPr>
        <w:ind w:left="-284"/>
        <w:jc w:val="both"/>
        <w:rPr>
          <w:rFonts w:ascii="Times New Roman" w:hAnsi="Times New Roman"/>
          <w:sz w:val="28"/>
          <w:szCs w:val="28"/>
        </w:rPr>
      </w:pPr>
      <w:r w:rsidRPr="00FC475D">
        <w:rPr>
          <w:rFonts w:ascii="Times New Roman" w:hAnsi="Times New Roman"/>
          <w:sz w:val="28"/>
          <w:szCs w:val="28"/>
        </w:rPr>
        <w:lastRenderedPageBreak/>
        <w:t xml:space="preserve">Ребенок обычно возвращается из школы раньше родителей. Поэтому родители говорят ему: «Как только ты приходишь домой, сразу же делай уборку в своей комнате!» </w:t>
      </w:r>
      <w:proofErr w:type="gramStart"/>
      <w:r w:rsidRPr="00FC475D">
        <w:rPr>
          <w:rFonts w:ascii="Times New Roman" w:hAnsi="Times New Roman"/>
          <w:sz w:val="28"/>
          <w:szCs w:val="28"/>
        </w:rPr>
        <w:t>(</w:t>
      </w:r>
      <w:r w:rsidRPr="00AB4D48">
        <w:rPr>
          <w:rFonts w:ascii="Times New Roman" w:hAnsi="Times New Roman"/>
          <w:b/>
          <w:sz w:val="28"/>
          <w:szCs w:val="28"/>
        </w:rPr>
        <w:t>Ответ</w:t>
      </w:r>
      <w:r w:rsidRPr="00FC475D">
        <w:rPr>
          <w:rFonts w:ascii="Times New Roman" w:hAnsi="Times New Roman"/>
          <w:sz w:val="28"/>
          <w:szCs w:val="28"/>
        </w:rPr>
        <w:t>:</w:t>
      </w:r>
      <w:proofErr w:type="gramEnd"/>
      <w:r w:rsidRPr="00FC475D">
        <w:rPr>
          <w:rFonts w:ascii="Times New Roman" w:hAnsi="Times New Roman"/>
          <w:sz w:val="28"/>
          <w:szCs w:val="28"/>
        </w:rPr>
        <w:t xml:space="preserve"> «Убери </w:t>
      </w:r>
      <w:r w:rsidR="00AB4D48">
        <w:rPr>
          <w:rFonts w:ascii="Times New Roman" w:hAnsi="Times New Roman"/>
          <w:sz w:val="28"/>
          <w:szCs w:val="28"/>
        </w:rPr>
        <w:t>у себя</w:t>
      </w:r>
      <w:r w:rsidRPr="00FC475D">
        <w:rPr>
          <w:rFonts w:ascii="Times New Roman" w:hAnsi="Times New Roman"/>
          <w:sz w:val="28"/>
          <w:szCs w:val="28"/>
        </w:rPr>
        <w:t xml:space="preserve"> до моего возвращения». </w:t>
      </w:r>
    </w:p>
    <w:p w:rsidR="00AB4D48" w:rsidRDefault="00A10591" w:rsidP="001E62FF">
      <w:pPr>
        <w:ind w:left="-284"/>
        <w:jc w:val="both"/>
        <w:rPr>
          <w:rFonts w:ascii="Times New Roman" w:hAnsi="Times New Roman"/>
          <w:sz w:val="28"/>
          <w:szCs w:val="28"/>
        </w:rPr>
      </w:pPr>
      <w:r w:rsidRPr="00FC475D">
        <w:rPr>
          <w:rFonts w:ascii="Times New Roman" w:hAnsi="Times New Roman"/>
          <w:sz w:val="28"/>
          <w:szCs w:val="28"/>
        </w:rPr>
        <w:t xml:space="preserve">Родители говорят: «Забудь о прогулках. </w:t>
      </w:r>
      <w:proofErr w:type="gramStart"/>
      <w:r w:rsidRPr="00FC475D">
        <w:rPr>
          <w:rFonts w:ascii="Times New Roman" w:hAnsi="Times New Roman"/>
          <w:sz w:val="28"/>
          <w:szCs w:val="28"/>
        </w:rPr>
        <w:t>Мы разрешим, когда ты будешь нас слушаться»</w:t>
      </w:r>
      <w:r w:rsidR="00AB4D48">
        <w:rPr>
          <w:rFonts w:ascii="Times New Roman" w:hAnsi="Times New Roman"/>
          <w:sz w:val="28"/>
          <w:szCs w:val="28"/>
        </w:rPr>
        <w:t xml:space="preserve"> </w:t>
      </w:r>
      <w:r w:rsidRPr="00FC475D">
        <w:rPr>
          <w:rFonts w:ascii="Times New Roman" w:hAnsi="Times New Roman"/>
          <w:sz w:val="28"/>
          <w:szCs w:val="28"/>
        </w:rPr>
        <w:t>(</w:t>
      </w:r>
      <w:r w:rsidRPr="00FC475D">
        <w:rPr>
          <w:rFonts w:ascii="Times New Roman" w:hAnsi="Times New Roman"/>
          <w:b/>
          <w:sz w:val="28"/>
          <w:szCs w:val="28"/>
        </w:rPr>
        <w:t>Ответ</w:t>
      </w:r>
      <w:r w:rsidRPr="00FC475D">
        <w:rPr>
          <w:rFonts w:ascii="Times New Roman" w:hAnsi="Times New Roman"/>
          <w:sz w:val="28"/>
          <w:szCs w:val="28"/>
        </w:rPr>
        <w:t>:</w:t>
      </w:r>
      <w:proofErr w:type="gramEnd"/>
      <w:r w:rsidRPr="00FC475D">
        <w:rPr>
          <w:rFonts w:ascii="Times New Roman" w:hAnsi="Times New Roman"/>
          <w:sz w:val="28"/>
          <w:szCs w:val="28"/>
        </w:rPr>
        <w:t xml:space="preserve"> </w:t>
      </w:r>
      <w:proofErr w:type="gramStart"/>
      <w:r w:rsidRPr="00FC475D">
        <w:rPr>
          <w:rFonts w:ascii="Times New Roman" w:hAnsi="Times New Roman"/>
          <w:sz w:val="28"/>
          <w:szCs w:val="28"/>
        </w:rPr>
        <w:t>«Мы переживаем за тебя, приходи домой вовремя»)</w:t>
      </w:r>
      <w:r w:rsidR="00AB4D48">
        <w:rPr>
          <w:rFonts w:ascii="Times New Roman" w:hAnsi="Times New Roman"/>
          <w:sz w:val="28"/>
          <w:szCs w:val="28"/>
        </w:rPr>
        <w:t xml:space="preserve">. </w:t>
      </w:r>
      <w:proofErr w:type="gramEnd"/>
    </w:p>
    <w:p w:rsidR="00A10591" w:rsidRPr="00FC475D" w:rsidRDefault="00A10591" w:rsidP="001E62FF">
      <w:pPr>
        <w:ind w:left="-284"/>
        <w:jc w:val="both"/>
        <w:rPr>
          <w:rFonts w:ascii="Times New Roman" w:hAnsi="Times New Roman"/>
          <w:sz w:val="28"/>
          <w:szCs w:val="28"/>
        </w:rPr>
      </w:pPr>
      <w:r w:rsidRPr="00FC475D">
        <w:rPr>
          <w:rFonts w:ascii="Times New Roman" w:hAnsi="Times New Roman"/>
          <w:sz w:val="28"/>
          <w:szCs w:val="28"/>
        </w:rPr>
        <w:t>Родители говорят своему ребенку: «Не проси денег, ты все равно потратишь их впустую!»</w:t>
      </w:r>
      <w:r w:rsidR="00AB4D48">
        <w:rPr>
          <w:rFonts w:ascii="Times New Roman" w:hAnsi="Times New Roman"/>
          <w:sz w:val="28"/>
          <w:szCs w:val="28"/>
        </w:rPr>
        <w:t xml:space="preserve"> </w:t>
      </w:r>
      <w:proofErr w:type="gramStart"/>
      <w:r w:rsidRPr="00FC475D">
        <w:rPr>
          <w:rFonts w:ascii="Times New Roman" w:hAnsi="Times New Roman"/>
          <w:sz w:val="28"/>
          <w:szCs w:val="28"/>
        </w:rPr>
        <w:t>(</w:t>
      </w:r>
      <w:r w:rsidRPr="00FC475D">
        <w:rPr>
          <w:rFonts w:ascii="Times New Roman" w:hAnsi="Times New Roman"/>
          <w:b/>
          <w:sz w:val="28"/>
          <w:szCs w:val="28"/>
        </w:rPr>
        <w:t>Ответ:</w:t>
      </w:r>
      <w:r w:rsidRPr="00FC475D">
        <w:rPr>
          <w:rFonts w:ascii="Times New Roman" w:hAnsi="Times New Roman"/>
          <w:sz w:val="28"/>
          <w:szCs w:val="28"/>
        </w:rPr>
        <w:t xml:space="preserve"> «</w:t>
      </w:r>
      <w:proofErr w:type="gramEnd"/>
      <w:r w:rsidRPr="00FC475D">
        <w:rPr>
          <w:rFonts w:ascii="Times New Roman" w:hAnsi="Times New Roman"/>
          <w:sz w:val="28"/>
          <w:szCs w:val="28"/>
        </w:rPr>
        <w:t xml:space="preserve"> Разумно трать деньги. </w:t>
      </w:r>
      <w:proofErr w:type="gramStart"/>
      <w:r w:rsidRPr="00FC475D">
        <w:rPr>
          <w:rFonts w:ascii="Times New Roman" w:hAnsi="Times New Roman"/>
          <w:sz w:val="28"/>
          <w:szCs w:val="28"/>
        </w:rPr>
        <w:t>Других денег не будет»)</w:t>
      </w:r>
      <w:proofErr w:type="gramEnd"/>
    </w:p>
    <w:p w:rsidR="00A10591" w:rsidRDefault="00A10591" w:rsidP="001E62FF">
      <w:pPr>
        <w:ind w:left="-284"/>
        <w:jc w:val="both"/>
        <w:rPr>
          <w:rFonts w:ascii="Times New Roman" w:hAnsi="Times New Roman"/>
          <w:sz w:val="28"/>
          <w:szCs w:val="28"/>
        </w:rPr>
      </w:pPr>
      <w:r w:rsidRPr="00FC475D">
        <w:rPr>
          <w:rFonts w:ascii="Times New Roman" w:hAnsi="Times New Roman"/>
          <w:sz w:val="28"/>
          <w:szCs w:val="28"/>
        </w:rPr>
        <w:t>Родители ребенку: «Ты опять разбил бокал! Вечно у тебя все из рук валится!»</w:t>
      </w:r>
      <w:r w:rsidR="00AB4D48">
        <w:rPr>
          <w:rFonts w:ascii="Times New Roman" w:hAnsi="Times New Roman"/>
          <w:sz w:val="28"/>
          <w:szCs w:val="28"/>
        </w:rPr>
        <w:t xml:space="preserve"> </w:t>
      </w:r>
      <w:proofErr w:type="gramStart"/>
      <w:r w:rsidRPr="00FC475D">
        <w:rPr>
          <w:rFonts w:ascii="Times New Roman" w:hAnsi="Times New Roman"/>
          <w:sz w:val="28"/>
          <w:szCs w:val="28"/>
        </w:rPr>
        <w:t>(</w:t>
      </w:r>
      <w:r w:rsidRPr="00FC475D">
        <w:rPr>
          <w:rFonts w:ascii="Times New Roman" w:hAnsi="Times New Roman"/>
          <w:b/>
          <w:sz w:val="28"/>
          <w:szCs w:val="28"/>
        </w:rPr>
        <w:t>Ответ:</w:t>
      </w:r>
      <w:proofErr w:type="gramEnd"/>
      <w:r w:rsidRPr="00FC475D">
        <w:rPr>
          <w:rFonts w:ascii="Times New Roman" w:hAnsi="Times New Roman"/>
          <w:sz w:val="28"/>
          <w:szCs w:val="28"/>
        </w:rPr>
        <w:t xml:space="preserve"> «Я знаю, что ты не хотел этого. Но надо быть внимательным. </w:t>
      </w:r>
      <w:proofErr w:type="gramStart"/>
      <w:r w:rsidRPr="00FC475D">
        <w:rPr>
          <w:rFonts w:ascii="Times New Roman" w:hAnsi="Times New Roman"/>
          <w:sz w:val="28"/>
          <w:szCs w:val="28"/>
        </w:rPr>
        <w:t>Убери все и садись с нами»)</w:t>
      </w:r>
      <w:r>
        <w:rPr>
          <w:rFonts w:ascii="Times New Roman" w:hAnsi="Times New Roman"/>
          <w:sz w:val="28"/>
          <w:szCs w:val="28"/>
        </w:rPr>
        <w:t>.</w:t>
      </w:r>
      <w:proofErr w:type="gramEnd"/>
    </w:p>
    <w:p w:rsidR="00A10591" w:rsidRPr="00FC475D" w:rsidRDefault="00A10591" w:rsidP="001E62FF">
      <w:pPr>
        <w:ind w:left="-284"/>
        <w:jc w:val="both"/>
        <w:rPr>
          <w:rFonts w:ascii="Times New Roman" w:hAnsi="Times New Roman"/>
          <w:b/>
          <w:sz w:val="28"/>
          <w:szCs w:val="28"/>
        </w:rPr>
      </w:pPr>
      <w:r w:rsidRPr="00FC475D">
        <w:rPr>
          <w:rFonts w:ascii="Times New Roman" w:hAnsi="Times New Roman"/>
          <w:b/>
          <w:sz w:val="28"/>
          <w:szCs w:val="28"/>
        </w:rPr>
        <w:t>Когда учащийся, студент хочет пообщаться с педагогом, посоветоваться, попросить помощи?</w:t>
      </w:r>
    </w:p>
    <w:p w:rsidR="00A10591" w:rsidRPr="00FC475D" w:rsidRDefault="00A10591" w:rsidP="001E62FF">
      <w:pPr>
        <w:ind w:left="-284"/>
        <w:jc w:val="both"/>
        <w:rPr>
          <w:rFonts w:ascii="Times New Roman" w:hAnsi="Times New Roman"/>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 xml:space="preserve">Когда он имеет эмпатию к педагогу, </w:t>
      </w:r>
      <w:proofErr w:type="gramStart"/>
      <w:r w:rsidRPr="00FC475D">
        <w:rPr>
          <w:rFonts w:ascii="Times New Roman" w:hAnsi="Times New Roman"/>
          <w:sz w:val="28"/>
          <w:szCs w:val="28"/>
        </w:rPr>
        <w:t>из-за</w:t>
      </w:r>
      <w:proofErr w:type="gramEnd"/>
      <w:r w:rsidRPr="00FC475D">
        <w:rPr>
          <w:rFonts w:ascii="Times New Roman" w:hAnsi="Times New Roman"/>
          <w:sz w:val="28"/>
          <w:szCs w:val="28"/>
        </w:rPr>
        <w:t xml:space="preserve">… </w:t>
      </w:r>
    </w:p>
    <w:p w:rsidR="00A10591" w:rsidRPr="00FC475D" w:rsidRDefault="00A10591" w:rsidP="001E62FF">
      <w:pPr>
        <w:ind w:left="-284"/>
        <w:jc w:val="both"/>
        <w:rPr>
          <w:rFonts w:ascii="Times New Roman" w:hAnsi="Times New Roman"/>
          <w:sz w:val="28"/>
          <w:szCs w:val="28"/>
        </w:rPr>
      </w:pPr>
      <w:r w:rsidRPr="00FC475D">
        <w:rPr>
          <w:rFonts w:ascii="Times New Roman" w:hAnsi="Times New Roman"/>
          <w:sz w:val="28"/>
          <w:szCs w:val="28"/>
        </w:rPr>
        <w:t>его гуманности и демократичности,</w:t>
      </w:r>
    </w:p>
    <w:p w:rsidR="00A10591" w:rsidRPr="00FC475D" w:rsidRDefault="00A10591" w:rsidP="001E62FF">
      <w:pPr>
        <w:ind w:left="-284"/>
        <w:jc w:val="both"/>
        <w:rPr>
          <w:rFonts w:ascii="Times New Roman" w:hAnsi="Times New Roman"/>
          <w:sz w:val="28"/>
          <w:szCs w:val="28"/>
        </w:rPr>
      </w:pPr>
      <w:r w:rsidRPr="00FC475D">
        <w:rPr>
          <w:rFonts w:ascii="Times New Roman" w:hAnsi="Times New Roman"/>
          <w:sz w:val="28"/>
          <w:szCs w:val="28"/>
        </w:rPr>
        <w:t xml:space="preserve">переживаний </w:t>
      </w:r>
      <w:r w:rsidR="00133F7C">
        <w:rPr>
          <w:rFonts w:ascii="Times New Roman" w:hAnsi="Times New Roman"/>
          <w:sz w:val="28"/>
          <w:szCs w:val="28"/>
        </w:rPr>
        <w:t>из-</w:t>
      </w:r>
      <w:r w:rsidRPr="00FC475D">
        <w:rPr>
          <w:rFonts w:ascii="Times New Roman" w:hAnsi="Times New Roman"/>
          <w:sz w:val="28"/>
          <w:szCs w:val="28"/>
        </w:rPr>
        <w:t>за него,</w:t>
      </w:r>
    </w:p>
    <w:p w:rsidR="00A10591" w:rsidRPr="00FC475D" w:rsidRDefault="00A10591" w:rsidP="001E62FF">
      <w:pPr>
        <w:ind w:left="-284"/>
        <w:jc w:val="both"/>
        <w:rPr>
          <w:rFonts w:ascii="Times New Roman" w:hAnsi="Times New Roman"/>
          <w:sz w:val="28"/>
          <w:szCs w:val="28"/>
        </w:rPr>
      </w:pPr>
      <w:r w:rsidRPr="00FC475D">
        <w:rPr>
          <w:rFonts w:ascii="Times New Roman" w:hAnsi="Times New Roman"/>
          <w:sz w:val="28"/>
          <w:szCs w:val="28"/>
        </w:rPr>
        <w:t>стремления правильно понять человека,</w:t>
      </w:r>
    </w:p>
    <w:p w:rsidR="00A10591" w:rsidRPr="00FC475D" w:rsidRDefault="00A10591" w:rsidP="001E62FF">
      <w:pPr>
        <w:ind w:left="-284"/>
        <w:jc w:val="both"/>
        <w:rPr>
          <w:rFonts w:ascii="Times New Roman" w:hAnsi="Times New Roman"/>
          <w:sz w:val="28"/>
          <w:szCs w:val="28"/>
        </w:rPr>
      </w:pPr>
      <w:r w:rsidRPr="00FC475D">
        <w:rPr>
          <w:rFonts w:ascii="Times New Roman" w:hAnsi="Times New Roman"/>
          <w:sz w:val="28"/>
          <w:szCs w:val="28"/>
        </w:rPr>
        <w:t>стремления эффективно решать проблемы, противоречия и конфликты,</w:t>
      </w:r>
    </w:p>
    <w:p w:rsidR="00A10591" w:rsidRPr="00FC475D" w:rsidRDefault="00A10591" w:rsidP="001E62FF">
      <w:pPr>
        <w:ind w:left="-284"/>
        <w:jc w:val="both"/>
        <w:rPr>
          <w:rFonts w:ascii="Times New Roman" w:hAnsi="Times New Roman"/>
          <w:sz w:val="28"/>
          <w:szCs w:val="28"/>
        </w:rPr>
      </w:pPr>
      <w:r w:rsidRPr="00FC475D">
        <w:rPr>
          <w:rFonts w:ascii="Times New Roman" w:hAnsi="Times New Roman"/>
          <w:sz w:val="28"/>
          <w:szCs w:val="28"/>
        </w:rPr>
        <w:t>профессиональных знаний, умений и навыков педагога,</w:t>
      </w:r>
    </w:p>
    <w:p w:rsidR="00A10591" w:rsidRPr="00FC475D" w:rsidRDefault="00A10591" w:rsidP="001E62FF">
      <w:pPr>
        <w:ind w:left="-284"/>
        <w:jc w:val="both"/>
        <w:rPr>
          <w:rFonts w:ascii="Times New Roman" w:hAnsi="Times New Roman"/>
          <w:sz w:val="28"/>
          <w:szCs w:val="28"/>
        </w:rPr>
      </w:pPr>
      <w:r w:rsidRPr="00FC475D">
        <w:rPr>
          <w:rFonts w:ascii="Times New Roman" w:hAnsi="Times New Roman"/>
          <w:sz w:val="28"/>
          <w:szCs w:val="28"/>
        </w:rPr>
        <w:t>высокой культуры,</w:t>
      </w:r>
      <w:r w:rsidR="00AB4D48">
        <w:rPr>
          <w:rFonts w:ascii="Times New Roman" w:hAnsi="Times New Roman"/>
          <w:sz w:val="28"/>
          <w:szCs w:val="28"/>
        </w:rPr>
        <w:t xml:space="preserve"> </w:t>
      </w:r>
      <w:r w:rsidRPr="00FC475D">
        <w:rPr>
          <w:rFonts w:ascii="Times New Roman" w:hAnsi="Times New Roman"/>
          <w:sz w:val="28"/>
          <w:szCs w:val="28"/>
        </w:rPr>
        <w:t>эрудиции и интеллекта.</w:t>
      </w:r>
    </w:p>
    <w:p w:rsidR="00A10591" w:rsidRPr="00FC475D" w:rsidRDefault="00A10591" w:rsidP="001E62FF">
      <w:pPr>
        <w:ind w:left="-284"/>
        <w:jc w:val="both"/>
        <w:rPr>
          <w:rFonts w:ascii="Times New Roman" w:hAnsi="Times New Roman"/>
          <w:b/>
          <w:sz w:val="28"/>
          <w:szCs w:val="28"/>
        </w:rPr>
      </w:pPr>
      <w:r w:rsidRPr="00FC475D">
        <w:rPr>
          <w:rFonts w:ascii="Times New Roman" w:hAnsi="Times New Roman"/>
          <w:b/>
          <w:sz w:val="28"/>
          <w:szCs w:val="28"/>
        </w:rPr>
        <w:t xml:space="preserve">Что  и почему вы выберете? </w:t>
      </w:r>
    </w:p>
    <w:p w:rsidR="00A10591" w:rsidRPr="00FC475D" w:rsidRDefault="00A10591" w:rsidP="001E62FF">
      <w:pPr>
        <w:ind w:left="-284"/>
        <w:jc w:val="both"/>
        <w:rPr>
          <w:rFonts w:ascii="Times New Roman" w:hAnsi="Times New Roman"/>
          <w:sz w:val="28"/>
          <w:szCs w:val="28"/>
        </w:rPr>
      </w:pPr>
      <w:r w:rsidRPr="00FC475D">
        <w:rPr>
          <w:rFonts w:ascii="Times New Roman" w:hAnsi="Times New Roman"/>
          <w:sz w:val="28"/>
          <w:szCs w:val="28"/>
        </w:rPr>
        <w:t>Как известно, имеются 4 тактики семейного воспитания: диктат, опека, невмешательство, сотрудничество.</w:t>
      </w:r>
    </w:p>
    <w:p w:rsidR="00133F7C" w:rsidRDefault="00133F7C" w:rsidP="0043771F">
      <w:pPr>
        <w:jc w:val="both"/>
        <w:rPr>
          <w:rFonts w:ascii="Times New Roman" w:hAnsi="Times New Roman"/>
          <w:sz w:val="28"/>
          <w:szCs w:val="28"/>
        </w:rPr>
      </w:pPr>
    </w:p>
    <w:p w:rsidR="00133F7C" w:rsidRPr="006145DE" w:rsidRDefault="00133F7C" w:rsidP="00133F7C">
      <w:pPr>
        <w:tabs>
          <w:tab w:val="left" w:pos="9480"/>
          <w:tab w:val="left" w:pos="9960"/>
        </w:tabs>
        <w:ind w:right="-125"/>
        <w:jc w:val="center"/>
        <w:rPr>
          <w:rFonts w:ascii="Times New Roman" w:hAnsi="Times New Roman" w:cs="Times New Roman"/>
          <w:b/>
          <w:i/>
          <w:sz w:val="36"/>
          <w:szCs w:val="36"/>
          <w:lang w:val="uz-Cyrl-UZ"/>
        </w:rPr>
      </w:pPr>
      <w:r w:rsidRPr="006145DE">
        <w:rPr>
          <w:rFonts w:ascii="Times New Roman" w:hAnsi="Times New Roman" w:cs="Times New Roman"/>
          <w:b/>
          <w:i/>
          <w:sz w:val="36"/>
          <w:szCs w:val="36"/>
          <w:lang w:val="uz-Cyrl-UZ"/>
        </w:rPr>
        <w:t>4-</w:t>
      </w:r>
      <w:r w:rsidRPr="006145DE">
        <w:rPr>
          <w:rFonts w:ascii="Times New Roman" w:hAnsi="Times New Roman" w:cs="Times New Roman"/>
          <w:b/>
          <w:i/>
          <w:sz w:val="36"/>
          <w:szCs w:val="36"/>
        </w:rPr>
        <w:t xml:space="preserve"> тема. Новые этапы развития образования в </w:t>
      </w:r>
      <w:r w:rsidRPr="006145DE">
        <w:rPr>
          <w:rFonts w:ascii="Times New Roman" w:hAnsi="Times New Roman" w:cs="Times New Roman"/>
          <w:b/>
          <w:i/>
          <w:sz w:val="36"/>
          <w:szCs w:val="36"/>
          <w:lang w:val="uz-Cyrl-UZ"/>
        </w:rPr>
        <w:t>Республик</w:t>
      </w:r>
      <w:r w:rsidRPr="006145DE">
        <w:rPr>
          <w:rFonts w:ascii="Times New Roman" w:hAnsi="Times New Roman" w:cs="Times New Roman"/>
          <w:b/>
          <w:i/>
          <w:sz w:val="36"/>
          <w:szCs w:val="36"/>
        </w:rPr>
        <w:t>е У</w:t>
      </w:r>
      <w:r w:rsidRPr="006145DE">
        <w:rPr>
          <w:rFonts w:ascii="Times New Roman" w:hAnsi="Times New Roman" w:cs="Times New Roman"/>
          <w:b/>
          <w:i/>
          <w:sz w:val="36"/>
          <w:szCs w:val="36"/>
          <w:lang w:val="uz-Cyrl-UZ"/>
        </w:rPr>
        <w:t>збекист</w:t>
      </w:r>
      <w:r w:rsidRPr="006145DE">
        <w:rPr>
          <w:rFonts w:ascii="Times New Roman" w:hAnsi="Times New Roman" w:cs="Times New Roman"/>
          <w:b/>
          <w:i/>
          <w:sz w:val="36"/>
          <w:szCs w:val="36"/>
        </w:rPr>
        <w:t>а</w:t>
      </w:r>
      <w:r w:rsidRPr="006145DE">
        <w:rPr>
          <w:rFonts w:ascii="Times New Roman" w:hAnsi="Times New Roman" w:cs="Times New Roman"/>
          <w:b/>
          <w:i/>
          <w:sz w:val="36"/>
          <w:szCs w:val="36"/>
          <w:lang w:val="uz-Cyrl-UZ"/>
        </w:rPr>
        <w:t>н</w:t>
      </w:r>
    </w:p>
    <w:p w:rsidR="00133F7C" w:rsidRDefault="00133F7C" w:rsidP="00133F7C">
      <w:pPr>
        <w:tabs>
          <w:tab w:val="left" w:pos="4320"/>
          <w:tab w:val="left" w:pos="9480"/>
          <w:tab w:val="left" w:pos="9960"/>
        </w:tabs>
        <w:ind w:right="-125" w:firstLine="540"/>
        <w:jc w:val="both"/>
        <w:rPr>
          <w:rFonts w:ascii="Times New Roman" w:hAnsi="Times New Roman" w:cs="Times New Roman"/>
          <w:sz w:val="28"/>
          <w:szCs w:val="28"/>
          <w:lang w:val="uz-Cyrl-UZ"/>
        </w:rPr>
      </w:pPr>
    </w:p>
    <w:p w:rsidR="00817B64" w:rsidRPr="003001D1" w:rsidRDefault="00817B64" w:rsidP="00817B64">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4D4953">
        <w:rPr>
          <w:rFonts w:ascii="Times New Roman" w:hAnsi="Times New Roman"/>
          <w:b/>
          <w:sz w:val="28"/>
          <w:szCs w:val="28"/>
        </w:rPr>
        <w:t>4</w:t>
      </w:r>
    </w:p>
    <w:tbl>
      <w:tblPr>
        <w:tblStyle w:val="affe"/>
        <w:tblW w:w="0" w:type="auto"/>
        <w:tblInd w:w="-34" w:type="dxa"/>
        <w:tblLook w:val="04A0"/>
      </w:tblPr>
      <w:tblGrid>
        <w:gridCol w:w="2411"/>
        <w:gridCol w:w="425"/>
        <w:gridCol w:w="1701"/>
        <w:gridCol w:w="5071"/>
      </w:tblGrid>
      <w:tr w:rsidR="00817B64" w:rsidRPr="000B0DDF" w:rsidTr="00817B64">
        <w:trPr>
          <w:trHeight w:val="303"/>
        </w:trPr>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817B64" w:rsidRPr="000B0DDF" w:rsidRDefault="00817B64" w:rsidP="00817B64">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C05BA5" w:rsidRDefault="00817B64" w:rsidP="004D4953">
            <w:pPr>
              <w:shd w:val="clear" w:color="auto" w:fill="FFFFFF"/>
              <w:spacing w:line="274" w:lineRule="exact"/>
              <w:ind w:left="-284"/>
              <w:jc w:val="both"/>
              <w:rPr>
                <w:rFonts w:ascii="Times New Roman" w:hAnsi="Times New Roman" w:cs="Times New Roman"/>
                <w:bCs/>
                <w:sz w:val="20"/>
                <w:szCs w:val="20"/>
              </w:rPr>
            </w:pPr>
            <w:r w:rsidRPr="000B0DDF">
              <w:rPr>
                <w:rFonts w:ascii="Times New Roman" w:hAnsi="Times New Roman" w:cs="Times New Roman"/>
                <w:sz w:val="20"/>
                <w:szCs w:val="20"/>
                <w:lang w:val="uz-Cyrl-UZ"/>
              </w:rPr>
              <w:t xml:space="preserve">. </w:t>
            </w:r>
            <w:r w:rsidR="00C05BA5">
              <w:rPr>
                <w:rFonts w:ascii="Times New Roman" w:hAnsi="Times New Roman" w:cs="Times New Roman"/>
                <w:sz w:val="20"/>
                <w:szCs w:val="20"/>
                <w:lang w:val="uz-Cyrl-UZ"/>
              </w:rPr>
              <w:t xml:space="preserve">  </w:t>
            </w:r>
            <w:r w:rsidR="004D4953" w:rsidRPr="00C05BA5">
              <w:rPr>
                <w:rFonts w:ascii="Times New Roman" w:hAnsi="Times New Roman" w:cs="Times New Roman"/>
                <w:bCs/>
                <w:sz w:val="20"/>
                <w:szCs w:val="20"/>
              </w:rPr>
              <w:t xml:space="preserve">Цели и задачи Национальной программы по подготовке кадров, их </w:t>
            </w:r>
          </w:p>
          <w:p w:rsidR="00C05BA5" w:rsidRDefault="00C05BA5" w:rsidP="004D4953">
            <w:pPr>
              <w:shd w:val="clear" w:color="auto" w:fill="FFFFFF"/>
              <w:spacing w:line="274" w:lineRule="exact"/>
              <w:ind w:left="-284"/>
              <w:jc w:val="both"/>
              <w:rPr>
                <w:rFonts w:ascii="Times New Roman" w:hAnsi="Times New Roman" w:cs="Times New Roman"/>
                <w:sz w:val="20"/>
                <w:szCs w:val="20"/>
              </w:rPr>
            </w:pPr>
            <w:r>
              <w:rPr>
                <w:rFonts w:ascii="Times New Roman" w:hAnsi="Times New Roman" w:cs="Times New Roman"/>
                <w:bCs/>
                <w:sz w:val="20"/>
                <w:szCs w:val="20"/>
              </w:rPr>
              <w:t xml:space="preserve">    </w:t>
            </w:r>
            <w:r w:rsidR="004D4953" w:rsidRPr="00C05BA5">
              <w:rPr>
                <w:rFonts w:ascii="Times New Roman" w:hAnsi="Times New Roman" w:cs="Times New Roman"/>
                <w:bCs/>
                <w:sz w:val="20"/>
                <w:szCs w:val="20"/>
              </w:rPr>
              <w:t>поэтапное воплощение</w:t>
            </w:r>
            <w:r w:rsidR="004D4953" w:rsidRPr="00C05BA5">
              <w:rPr>
                <w:rFonts w:ascii="Times New Roman" w:hAnsi="Times New Roman" w:cs="Times New Roman"/>
                <w:sz w:val="20"/>
                <w:szCs w:val="20"/>
                <w:lang w:val="uz-Cyrl-UZ"/>
              </w:rPr>
              <w:t xml:space="preserve">. </w:t>
            </w:r>
            <w:r w:rsidR="004D4953" w:rsidRPr="00C05BA5">
              <w:rPr>
                <w:rFonts w:ascii="Times New Roman" w:hAnsi="Times New Roman" w:cs="Times New Roman"/>
                <w:sz w:val="20"/>
                <w:szCs w:val="20"/>
              </w:rPr>
              <w:t>Система и формы образования</w:t>
            </w:r>
            <w:r w:rsidR="004D4953" w:rsidRPr="00C05BA5">
              <w:rPr>
                <w:rFonts w:ascii="Times New Roman" w:hAnsi="Times New Roman" w:cs="Times New Roman"/>
                <w:bCs/>
                <w:sz w:val="20"/>
                <w:szCs w:val="20"/>
                <w:lang w:val="uz-Cyrl-UZ"/>
              </w:rPr>
              <w:t>.</w:t>
            </w:r>
            <w:r w:rsidR="004D4953" w:rsidRPr="00C05BA5">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П</w:t>
            </w:r>
            <w:r w:rsidR="004D4953" w:rsidRPr="00C05BA5">
              <w:rPr>
                <w:rFonts w:ascii="Times New Roman" w:hAnsi="Times New Roman" w:cs="Times New Roman"/>
                <w:sz w:val="20"/>
                <w:szCs w:val="20"/>
              </w:rPr>
              <w:t>ринципы</w:t>
            </w:r>
            <w:r>
              <w:rPr>
                <w:rFonts w:ascii="Times New Roman" w:hAnsi="Times New Roman" w:cs="Times New Roman"/>
                <w:sz w:val="20"/>
                <w:szCs w:val="20"/>
              </w:rPr>
              <w:t xml:space="preserve">     </w:t>
            </w:r>
          </w:p>
          <w:p w:rsidR="00C05BA5" w:rsidRDefault="00C05BA5" w:rsidP="004D4953">
            <w:pPr>
              <w:shd w:val="clear" w:color="auto" w:fill="FFFFFF"/>
              <w:spacing w:line="274" w:lineRule="exact"/>
              <w:ind w:left="-284"/>
              <w:jc w:val="both"/>
              <w:rPr>
                <w:rFonts w:ascii="Times New Roman" w:hAnsi="Times New Roman" w:cs="Times New Roman"/>
                <w:sz w:val="20"/>
                <w:szCs w:val="20"/>
              </w:rPr>
            </w:pPr>
            <w:r>
              <w:rPr>
                <w:rFonts w:ascii="Times New Roman" w:hAnsi="Times New Roman" w:cs="Times New Roman"/>
                <w:sz w:val="20"/>
                <w:szCs w:val="20"/>
              </w:rPr>
              <w:t xml:space="preserve">    г</w:t>
            </w:r>
            <w:r w:rsidR="004D4953" w:rsidRPr="00C05BA5">
              <w:rPr>
                <w:rFonts w:ascii="Times New Roman" w:hAnsi="Times New Roman" w:cs="Times New Roman"/>
                <w:sz w:val="20"/>
                <w:szCs w:val="20"/>
              </w:rPr>
              <w:t>осударственной политики в сфере образования и воспитания</w:t>
            </w:r>
            <w:r w:rsidR="004D4953" w:rsidRPr="00C05BA5">
              <w:rPr>
                <w:rFonts w:ascii="Times New Roman" w:hAnsi="Times New Roman" w:cs="Times New Roman"/>
                <w:sz w:val="20"/>
                <w:szCs w:val="20"/>
                <w:lang w:val="uz-Cyrl-UZ"/>
              </w:rPr>
              <w:t xml:space="preserve">. </w:t>
            </w:r>
            <w:r w:rsidR="004D4953" w:rsidRPr="00C05BA5">
              <w:rPr>
                <w:rFonts w:ascii="Times New Roman" w:hAnsi="Times New Roman" w:cs="Times New Roman"/>
                <w:sz w:val="20"/>
                <w:szCs w:val="20"/>
              </w:rPr>
              <w:t xml:space="preserve">Историческое </w:t>
            </w:r>
            <w:r>
              <w:rPr>
                <w:rFonts w:ascii="Times New Roman" w:hAnsi="Times New Roman" w:cs="Times New Roman"/>
                <w:sz w:val="20"/>
                <w:szCs w:val="20"/>
              </w:rPr>
              <w:t xml:space="preserve">     </w:t>
            </w:r>
          </w:p>
          <w:p w:rsidR="00C05BA5" w:rsidRDefault="00C05BA5" w:rsidP="004D4953">
            <w:pPr>
              <w:shd w:val="clear" w:color="auto" w:fill="FFFFFF"/>
              <w:spacing w:line="274" w:lineRule="exact"/>
              <w:ind w:left="-284"/>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4D4953" w:rsidRPr="00C05BA5">
              <w:rPr>
                <w:rFonts w:ascii="Times New Roman" w:hAnsi="Times New Roman" w:cs="Times New Roman"/>
                <w:sz w:val="20"/>
                <w:szCs w:val="20"/>
              </w:rPr>
              <w:t>развитие педагогического знания, классическая школа, нетрадиционные</w:t>
            </w:r>
            <w:r>
              <w:rPr>
                <w:rFonts w:ascii="Times New Roman" w:hAnsi="Times New Roman" w:cs="Times New Roman"/>
                <w:sz w:val="20"/>
                <w:szCs w:val="20"/>
              </w:rPr>
              <w:t xml:space="preserve"> </w:t>
            </w:r>
            <w:r w:rsidR="004D4953" w:rsidRPr="00C05BA5">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End"/>
          </w:p>
          <w:p w:rsidR="00817B64" w:rsidRPr="000B0DDF" w:rsidRDefault="00C05BA5" w:rsidP="00C05BA5">
            <w:pPr>
              <w:shd w:val="clear" w:color="auto" w:fill="FFFFFF"/>
              <w:spacing w:line="274" w:lineRule="exact"/>
              <w:ind w:left="-284"/>
              <w:jc w:val="both"/>
              <w:rPr>
                <w:rFonts w:ascii="Times New Roman" w:hAnsi="Times New Roman"/>
                <w:sz w:val="20"/>
                <w:szCs w:val="20"/>
              </w:rPr>
            </w:pPr>
            <w:r>
              <w:rPr>
                <w:rFonts w:ascii="Times New Roman" w:hAnsi="Times New Roman" w:cs="Times New Roman"/>
                <w:sz w:val="20"/>
                <w:szCs w:val="20"/>
              </w:rPr>
              <w:t xml:space="preserve">    </w:t>
            </w:r>
            <w:r w:rsidR="004D4953" w:rsidRPr="00C05BA5">
              <w:rPr>
                <w:rFonts w:ascii="Times New Roman" w:hAnsi="Times New Roman" w:cs="Times New Roman"/>
                <w:sz w:val="20"/>
                <w:szCs w:val="20"/>
              </w:rPr>
              <w:t xml:space="preserve">школы.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817B64" w:rsidRPr="000B0DDF" w:rsidTr="00817B64">
        <w:tc>
          <w:tcPr>
            <w:tcW w:w="4537" w:type="dxa"/>
            <w:gridSpan w:val="3"/>
            <w:tcBorders>
              <w:righ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817B64" w:rsidRPr="00EA59A5" w:rsidRDefault="00817B64" w:rsidP="00817B64">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Технологическая карта семинара № 1</w:t>
      </w:r>
    </w:p>
    <w:tbl>
      <w:tblPr>
        <w:tblStyle w:val="affe"/>
        <w:tblW w:w="0" w:type="auto"/>
        <w:tblLook w:val="04A0"/>
      </w:tblPr>
      <w:tblGrid>
        <w:gridCol w:w="1668"/>
        <w:gridCol w:w="4714"/>
        <w:gridCol w:w="3192"/>
      </w:tblGrid>
      <w:tr w:rsidR="00817B64" w:rsidRPr="004933F3" w:rsidTr="00817B64">
        <w:tc>
          <w:tcPr>
            <w:tcW w:w="1668"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1этап. Вводная </w:t>
            </w:r>
            <w:r w:rsidRPr="00296745">
              <w:rPr>
                <w:rFonts w:ascii="Times New Roman" w:hAnsi="Times New Roman" w:cs="Times New Roman"/>
                <w:sz w:val="20"/>
                <w:szCs w:val="20"/>
              </w:rPr>
              <w:lastRenderedPageBreak/>
              <w:t>часть – 5 мин.</w:t>
            </w:r>
          </w:p>
        </w:tc>
        <w:tc>
          <w:tcPr>
            <w:tcW w:w="4714" w:type="dxa"/>
          </w:tcPr>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lastRenderedPageBreak/>
              <w:t xml:space="preserve">1.Разделяет студентов на группы и раздает текст </w:t>
            </w:r>
            <w:r w:rsidRPr="00296745">
              <w:rPr>
                <w:rFonts w:ascii="Times New Roman" w:hAnsi="Times New Roman" w:cs="Times New Roman"/>
                <w:sz w:val="20"/>
                <w:szCs w:val="20"/>
              </w:rPr>
              <w:lastRenderedPageBreak/>
              <w:t>лекции.2.Сообщает тему, цель, план проведения занятия</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lastRenderedPageBreak/>
              <w:t xml:space="preserve">1. слушают. 2. разделяются на </w:t>
            </w:r>
            <w:r w:rsidRPr="00296745">
              <w:rPr>
                <w:rFonts w:ascii="Times New Roman" w:hAnsi="Times New Roman" w:cs="Times New Roman"/>
                <w:sz w:val="20"/>
                <w:szCs w:val="20"/>
              </w:rPr>
              <w:lastRenderedPageBreak/>
              <w:t xml:space="preserve">группы </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lastRenderedPageBreak/>
              <w:t xml:space="preserve">2 этап. Актуализация знаний- 10 мин. </w:t>
            </w:r>
          </w:p>
        </w:tc>
        <w:tc>
          <w:tcPr>
            <w:tcW w:w="4714"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817B64"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817B64"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817B64" w:rsidRPr="009C375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817B64" w:rsidTr="00817B64">
        <w:tc>
          <w:tcPr>
            <w:tcW w:w="1668" w:type="dxa"/>
          </w:tcPr>
          <w:p w:rsidR="00817B64" w:rsidRPr="001718C7"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817B64" w:rsidRPr="004933F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817B64" w:rsidRPr="004933F3"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133F7C" w:rsidRPr="00FC475D" w:rsidRDefault="00133F7C" w:rsidP="00133F7C">
      <w:pPr>
        <w:tabs>
          <w:tab w:val="left" w:pos="4320"/>
          <w:tab w:val="left" w:pos="9480"/>
          <w:tab w:val="left" w:pos="9960"/>
        </w:tabs>
        <w:ind w:right="-125" w:firstLine="540"/>
        <w:jc w:val="both"/>
        <w:rPr>
          <w:rFonts w:ascii="Times New Roman" w:hAnsi="Times New Roman" w:cs="Times New Roman"/>
          <w:sz w:val="28"/>
          <w:szCs w:val="28"/>
        </w:rPr>
      </w:pPr>
    </w:p>
    <w:p w:rsidR="00133F7C" w:rsidRPr="00AB4D48" w:rsidRDefault="00133F7C" w:rsidP="00133F7C">
      <w:pPr>
        <w:spacing w:line="360" w:lineRule="auto"/>
        <w:ind w:left="-284"/>
        <w:jc w:val="center"/>
        <w:rPr>
          <w:rFonts w:ascii="Times New Roman" w:hAnsi="Times New Roman" w:cs="Times New Roman"/>
          <w:b/>
          <w:i/>
          <w:sz w:val="28"/>
          <w:szCs w:val="28"/>
        </w:rPr>
      </w:pPr>
      <w:r w:rsidRPr="00AB4D48">
        <w:rPr>
          <w:rFonts w:ascii="Times New Roman" w:hAnsi="Times New Roman" w:cs="Times New Roman"/>
          <w:b/>
          <w:i/>
          <w:sz w:val="28"/>
          <w:szCs w:val="28"/>
        </w:rPr>
        <w:t>Дефиниции опорных слов</w:t>
      </w:r>
    </w:p>
    <w:p w:rsidR="00133F7C" w:rsidRDefault="00133F7C" w:rsidP="00133F7C">
      <w:pPr>
        <w:shd w:val="clear" w:color="auto" w:fill="FFFFFF"/>
        <w:spacing w:line="274" w:lineRule="exact"/>
        <w:ind w:left="-284"/>
        <w:jc w:val="both"/>
        <w:rPr>
          <w:rFonts w:ascii="Times New Roman" w:hAnsi="Times New Roman" w:cs="Times New Roman"/>
          <w:sz w:val="28"/>
          <w:szCs w:val="28"/>
        </w:rPr>
      </w:pPr>
      <w:r w:rsidRPr="007C7E8E">
        <w:rPr>
          <w:rFonts w:ascii="Times New Roman" w:hAnsi="Times New Roman" w:cs="Times New Roman"/>
          <w:b/>
          <w:sz w:val="28"/>
          <w:szCs w:val="28"/>
        </w:rPr>
        <w:t>ХХ век</w:t>
      </w:r>
      <w:r>
        <w:rPr>
          <w:rFonts w:ascii="Times New Roman" w:hAnsi="Times New Roman" w:cs="Times New Roman"/>
          <w:sz w:val="28"/>
          <w:szCs w:val="28"/>
        </w:rPr>
        <w:t xml:space="preserve"> – эпоха, давшая человечеству великое и всемерное развитие наук и образования, но и понимание чуткого обращения с ними, подключения к ним гуманистического осознания ответственности каждого человека за судьбу мира. </w:t>
      </w:r>
    </w:p>
    <w:p w:rsidR="00133F7C" w:rsidRDefault="00133F7C" w:rsidP="00133F7C">
      <w:pPr>
        <w:shd w:val="clear" w:color="auto" w:fill="FFFFFF"/>
        <w:spacing w:line="274" w:lineRule="exact"/>
        <w:ind w:left="-284"/>
        <w:jc w:val="both"/>
        <w:rPr>
          <w:rFonts w:ascii="Times New Roman" w:hAnsi="Times New Roman" w:cs="Times New Roman"/>
          <w:sz w:val="28"/>
          <w:szCs w:val="28"/>
        </w:rPr>
      </w:pPr>
      <w:proofErr w:type="gramStart"/>
      <w:r w:rsidRPr="00F91DC6">
        <w:rPr>
          <w:rFonts w:ascii="Times New Roman" w:hAnsi="Times New Roman" w:cs="Times New Roman"/>
          <w:b/>
          <w:sz w:val="28"/>
          <w:szCs w:val="28"/>
        </w:rPr>
        <w:t>Отрасли педагогики</w:t>
      </w:r>
      <w:r w:rsidRPr="00182D14">
        <w:rPr>
          <w:rFonts w:ascii="Times New Roman" w:hAnsi="Times New Roman" w:cs="Times New Roman"/>
          <w:sz w:val="28"/>
          <w:szCs w:val="28"/>
        </w:rPr>
        <w:t xml:space="preserve"> - общая, дошкольная, профессиональная, социальная, возрастная, сравнительная, коррекционная, военная, спортивная, а также история педагогики, педагогика высшей школы, антропогогика (обучение, воспитание и развитие человека на протяжении всего жизненного пути). </w:t>
      </w:r>
      <w:proofErr w:type="gramEnd"/>
    </w:p>
    <w:p w:rsidR="00133F7C" w:rsidRPr="00182D14" w:rsidRDefault="00133F7C" w:rsidP="00133F7C">
      <w:pPr>
        <w:shd w:val="clear" w:color="auto" w:fill="FFFFFF"/>
        <w:spacing w:line="274" w:lineRule="exact"/>
        <w:ind w:left="-284" w:firstLine="720"/>
        <w:jc w:val="both"/>
        <w:rPr>
          <w:rFonts w:ascii="Times New Roman" w:hAnsi="Times New Roman" w:cs="Times New Roman"/>
          <w:sz w:val="28"/>
          <w:szCs w:val="28"/>
        </w:rPr>
      </w:pPr>
      <w:r w:rsidRPr="00182D14">
        <w:rPr>
          <w:rFonts w:ascii="Times New Roman" w:hAnsi="Times New Roman" w:cs="Times New Roman"/>
          <w:sz w:val="28"/>
          <w:szCs w:val="28"/>
        </w:rPr>
        <w:t xml:space="preserve">                                                                                             </w:t>
      </w:r>
    </w:p>
    <w:p w:rsidR="00133F7C" w:rsidRDefault="00133F7C" w:rsidP="00C05BA5">
      <w:pPr>
        <w:ind w:left="-284"/>
        <w:jc w:val="both"/>
        <w:rPr>
          <w:rFonts w:ascii="Times New Roman" w:hAnsi="Times New Roman" w:cs="Times New Roman"/>
          <w:sz w:val="28"/>
          <w:szCs w:val="28"/>
        </w:rPr>
      </w:pPr>
      <w:r w:rsidRPr="00182D14">
        <w:rPr>
          <w:rFonts w:ascii="Times New Roman" w:hAnsi="Times New Roman" w:cs="Times New Roman"/>
          <w:noProof/>
          <w:sz w:val="28"/>
          <w:szCs w:val="28"/>
        </w:rPr>
        <w:drawing>
          <wp:inline distT="0" distB="0" distL="0" distR="0">
            <wp:extent cx="5915025" cy="3714750"/>
            <wp:effectExtent l="19050" t="0" r="9525" b="0"/>
            <wp:docPr id="1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915025" cy="3714750"/>
                    </a:xfrm>
                    <a:prstGeom prst="rect">
                      <a:avLst/>
                    </a:prstGeom>
                    <a:noFill/>
                    <a:ln w="9525">
                      <a:noFill/>
                      <a:miter lim="800000"/>
                      <a:headEnd/>
                      <a:tailEnd/>
                    </a:ln>
                  </pic:spPr>
                </pic:pic>
              </a:graphicData>
            </a:graphic>
          </wp:inline>
        </w:drawing>
      </w:r>
      <w:r w:rsidRPr="00182D14">
        <w:rPr>
          <w:rFonts w:ascii="Times New Roman" w:hAnsi="Times New Roman" w:cs="Times New Roman"/>
          <w:sz w:val="28"/>
          <w:szCs w:val="28"/>
        </w:rPr>
        <w:t xml:space="preserve">    </w:t>
      </w:r>
      <w:r w:rsidRPr="00182D14">
        <w:rPr>
          <w:rFonts w:ascii="Times New Roman" w:hAnsi="Times New Roman" w:cs="Times New Roman"/>
          <w:b/>
          <w:sz w:val="28"/>
          <w:szCs w:val="28"/>
        </w:rPr>
        <w:lastRenderedPageBreak/>
        <w:t>Свободные школьные общины</w:t>
      </w:r>
      <w:r w:rsidRPr="00182D14">
        <w:rPr>
          <w:rFonts w:ascii="Times New Roman" w:hAnsi="Times New Roman" w:cs="Times New Roman"/>
          <w:sz w:val="28"/>
          <w:szCs w:val="28"/>
        </w:rPr>
        <w:t xml:space="preserve"> (основаны в Германии) -</w:t>
      </w:r>
      <w:r>
        <w:rPr>
          <w:rFonts w:ascii="Times New Roman" w:hAnsi="Times New Roman" w:cs="Times New Roman"/>
          <w:sz w:val="28"/>
          <w:szCs w:val="28"/>
        </w:rPr>
        <w:t xml:space="preserve"> </w:t>
      </w:r>
      <w:r w:rsidRPr="00182D14">
        <w:rPr>
          <w:rFonts w:ascii="Times New Roman" w:hAnsi="Times New Roman" w:cs="Times New Roman"/>
          <w:sz w:val="28"/>
          <w:szCs w:val="28"/>
        </w:rPr>
        <w:t xml:space="preserve">это школы-интернаты, где учащимися являются дети из разных стран. Организация работы здесь строится на принципах свободного развития ребенка и сотрудничества детей внутри  небольшого коллектива. Содержание обучения базируется на основе обязательного труда при свободном выборе учебных занятий каждым воспитанником. В качестве структуры  организации обучения применяется курсовая система, но отсутствует конкретный единый учебный план. В области воспитания приоритет отдается личной ответственности на основе принципов трудолюбия, работоспособности, воли, учета индивидуальных способностей и возможностей, мотивации к учебному и иному труду, интереса. </w:t>
      </w:r>
      <w:r>
        <w:rPr>
          <w:rFonts w:ascii="Times New Roman" w:hAnsi="Times New Roman" w:cs="Times New Roman"/>
          <w:sz w:val="28"/>
          <w:szCs w:val="28"/>
        </w:rPr>
        <w:t xml:space="preserve">    </w:t>
      </w:r>
    </w:p>
    <w:p w:rsidR="00133F7C" w:rsidRPr="00182D14" w:rsidRDefault="00133F7C" w:rsidP="00133F7C">
      <w:pPr>
        <w:shd w:val="clear" w:color="auto" w:fill="FFFFFF"/>
        <w:spacing w:line="274" w:lineRule="exact"/>
        <w:ind w:left="-284" w:firstLine="725"/>
        <w:jc w:val="both"/>
        <w:rPr>
          <w:rFonts w:ascii="Times New Roman" w:hAnsi="Times New Roman" w:cs="Times New Roman"/>
          <w:sz w:val="28"/>
          <w:szCs w:val="28"/>
        </w:rPr>
      </w:pPr>
      <w:r>
        <w:rPr>
          <w:rFonts w:ascii="Times New Roman" w:hAnsi="Times New Roman" w:cs="Times New Roman"/>
          <w:b/>
          <w:sz w:val="28"/>
          <w:szCs w:val="28"/>
        </w:rPr>
        <w:t>Ш</w:t>
      </w:r>
      <w:r w:rsidRPr="00182D14">
        <w:rPr>
          <w:rFonts w:ascii="Times New Roman" w:hAnsi="Times New Roman" w:cs="Times New Roman"/>
          <w:b/>
          <w:sz w:val="28"/>
          <w:szCs w:val="28"/>
        </w:rPr>
        <w:t>колы свободного воспитания</w:t>
      </w:r>
      <w:r w:rsidRPr="00182D1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82D14">
        <w:rPr>
          <w:rFonts w:ascii="Times New Roman" w:hAnsi="Times New Roman" w:cs="Times New Roman"/>
          <w:sz w:val="28"/>
          <w:szCs w:val="28"/>
        </w:rPr>
        <w:t>это школы</w:t>
      </w:r>
      <w:r>
        <w:rPr>
          <w:rFonts w:ascii="Times New Roman" w:hAnsi="Times New Roman" w:cs="Times New Roman"/>
          <w:sz w:val="28"/>
          <w:szCs w:val="28"/>
        </w:rPr>
        <w:t>,</w:t>
      </w:r>
      <w:r w:rsidRPr="00182D14">
        <w:rPr>
          <w:rFonts w:ascii="Times New Roman" w:hAnsi="Times New Roman" w:cs="Times New Roman"/>
          <w:sz w:val="28"/>
          <w:szCs w:val="28"/>
        </w:rPr>
        <w:t xml:space="preserve"> </w:t>
      </w:r>
      <w:r>
        <w:rPr>
          <w:rFonts w:ascii="Times New Roman" w:hAnsi="Times New Roman" w:cs="Times New Roman"/>
          <w:sz w:val="28"/>
          <w:szCs w:val="28"/>
        </w:rPr>
        <w:t xml:space="preserve">где считается </w:t>
      </w:r>
      <w:r w:rsidRPr="00182D14">
        <w:rPr>
          <w:rFonts w:ascii="Times New Roman" w:hAnsi="Times New Roman" w:cs="Times New Roman"/>
          <w:sz w:val="28"/>
          <w:szCs w:val="28"/>
        </w:rPr>
        <w:t xml:space="preserve">нецелесообразным обучать ученика какому-либо предмету или ремеслу. Главное - общение педагога и учащихся.  Не существует учебных планов и классов, но и нет  ограничения во времени в процессе общения. Определяющей задачей педагога является ориентация на интерес, вызов мотивов и интеллектуальное развитие учащихся. Педагоги школы </w:t>
      </w:r>
      <w:proofErr w:type="gramStart"/>
      <w:r w:rsidRPr="00182D14">
        <w:rPr>
          <w:rFonts w:ascii="Times New Roman" w:hAnsi="Times New Roman" w:cs="Times New Roman"/>
          <w:sz w:val="28"/>
          <w:szCs w:val="28"/>
        </w:rPr>
        <w:t>работают</w:t>
      </w:r>
      <w:proofErr w:type="gramEnd"/>
      <w:r w:rsidRPr="00182D14">
        <w:rPr>
          <w:rFonts w:ascii="Times New Roman" w:hAnsi="Times New Roman" w:cs="Times New Roman"/>
          <w:sz w:val="28"/>
          <w:szCs w:val="28"/>
        </w:rPr>
        <w:t xml:space="preserve"> прежде всего над тем, чтобы дать полное представление о многообразных явлениях окружающего мира. Школы следуют девизу: «</w:t>
      </w:r>
      <w:r w:rsidRPr="00182D14">
        <w:rPr>
          <w:rFonts w:ascii="Times New Roman" w:hAnsi="Times New Roman" w:cs="Times New Roman"/>
          <w:i/>
          <w:sz w:val="28"/>
          <w:szCs w:val="28"/>
        </w:rPr>
        <w:t>Исходя из ребенка</w:t>
      </w:r>
      <w:r w:rsidRPr="00182D14">
        <w:rPr>
          <w:rFonts w:ascii="Times New Roman" w:hAnsi="Times New Roman" w:cs="Times New Roman"/>
          <w:sz w:val="28"/>
          <w:szCs w:val="28"/>
        </w:rPr>
        <w:t>».</w:t>
      </w:r>
    </w:p>
    <w:p w:rsidR="00133F7C" w:rsidRPr="00182D14" w:rsidRDefault="00133F7C" w:rsidP="00133F7C">
      <w:pPr>
        <w:shd w:val="clear" w:color="auto" w:fill="FFFFFF"/>
        <w:spacing w:line="274" w:lineRule="exact"/>
        <w:ind w:left="-284" w:firstLine="725"/>
        <w:jc w:val="both"/>
        <w:rPr>
          <w:rFonts w:ascii="Times New Roman" w:hAnsi="Times New Roman" w:cs="Times New Roman"/>
          <w:sz w:val="28"/>
          <w:szCs w:val="28"/>
        </w:rPr>
      </w:pPr>
      <w:proofErr w:type="gramStart"/>
      <w:r w:rsidRPr="00182D14">
        <w:rPr>
          <w:rFonts w:ascii="Times New Roman" w:hAnsi="Times New Roman" w:cs="Times New Roman"/>
          <w:b/>
          <w:sz w:val="28"/>
          <w:szCs w:val="28"/>
        </w:rPr>
        <w:t>Трудовые школы</w:t>
      </w:r>
      <w:r w:rsidRPr="00182D14">
        <w:rPr>
          <w:rFonts w:ascii="Times New Roman" w:hAnsi="Times New Roman" w:cs="Times New Roman"/>
          <w:sz w:val="28"/>
          <w:szCs w:val="28"/>
        </w:rPr>
        <w:t xml:space="preserve"> (впервые появились в Германии, Швейцарии, Австрии.</w:t>
      </w:r>
      <w:proofErr w:type="gramEnd"/>
      <w:r w:rsidRPr="00182D14">
        <w:rPr>
          <w:rFonts w:ascii="Times New Roman" w:hAnsi="Times New Roman" w:cs="Times New Roman"/>
          <w:sz w:val="28"/>
          <w:szCs w:val="28"/>
        </w:rPr>
        <w:t xml:space="preserve"> </w:t>
      </w:r>
      <w:proofErr w:type="gramStart"/>
      <w:r w:rsidRPr="00182D14">
        <w:rPr>
          <w:rFonts w:ascii="Times New Roman" w:hAnsi="Times New Roman" w:cs="Times New Roman"/>
          <w:sz w:val="28"/>
          <w:szCs w:val="28"/>
        </w:rPr>
        <w:t xml:space="preserve">В России к ним относились колония им. Дзержинского и коммуна им. Горького, где  под руководством </w:t>
      </w:r>
      <w:r w:rsidRPr="00182D14">
        <w:rPr>
          <w:rFonts w:ascii="Times New Roman" w:hAnsi="Times New Roman" w:cs="Times New Roman"/>
          <w:b/>
          <w:sz w:val="28"/>
          <w:szCs w:val="28"/>
        </w:rPr>
        <w:t>А.С.Макаренко</w:t>
      </w:r>
      <w:r w:rsidRPr="00182D14">
        <w:rPr>
          <w:rFonts w:ascii="Times New Roman" w:hAnsi="Times New Roman" w:cs="Times New Roman"/>
          <w:sz w:val="28"/>
          <w:szCs w:val="28"/>
          <w:lang w:val="uz-Cyrl-UZ"/>
        </w:rPr>
        <w:t xml:space="preserve">   </w:t>
      </w:r>
      <w:r w:rsidRPr="00182D14">
        <w:rPr>
          <w:rFonts w:ascii="Times New Roman" w:hAnsi="Times New Roman" w:cs="Times New Roman"/>
          <w:sz w:val="28"/>
          <w:szCs w:val="28"/>
        </w:rPr>
        <w:t xml:space="preserve">воспитывались несовершеннолетние правонарушители и беспризорные дети, школы </w:t>
      </w:r>
      <w:r w:rsidRPr="00182D14">
        <w:rPr>
          <w:rFonts w:ascii="Times New Roman" w:hAnsi="Times New Roman" w:cs="Times New Roman"/>
          <w:b/>
          <w:sz w:val="28"/>
          <w:szCs w:val="28"/>
        </w:rPr>
        <w:t>С.Т.Шацкого, П.П.Блонского</w:t>
      </w:r>
      <w:r w:rsidRPr="00182D14">
        <w:rPr>
          <w:rFonts w:ascii="Times New Roman" w:hAnsi="Times New Roman" w:cs="Times New Roman"/>
          <w:sz w:val="28"/>
          <w:szCs w:val="28"/>
        </w:rPr>
        <w:t xml:space="preserve"> во Франции), где наряду с обучением обеспечивается  подготовка школьников к будущей работе в той или иной профессии, специальности.</w:t>
      </w:r>
      <w:proofErr w:type="gramEnd"/>
      <w:r w:rsidRPr="00182D14">
        <w:rPr>
          <w:rFonts w:ascii="Times New Roman" w:hAnsi="Times New Roman" w:cs="Times New Roman"/>
          <w:sz w:val="28"/>
          <w:szCs w:val="28"/>
        </w:rPr>
        <w:t xml:space="preserve"> Главная цель здесь -  ориентирование ребенка  на труд, где поддерживается самостоятельность и организация самоуправления.</w:t>
      </w:r>
    </w:p>
    <w:p w:rsidR="00133F7C" w:rsidRPr="00182D14" w:rsidRDefault="00133F7C" w:rsidP="00133F7C">
      <w:pPr>
        <w:shd w:val="clear" w:color="auto" w:fill="FFFFFF"/>
        <w:spacing w:line="274" w:lineRule="exact"/>
        <w:ind w:left="-284" w:firstLine="701"/>
        <w:jc w:val="both"/>
        <w:rPr>
          <w:rFonts w:ascii="Times New Roman" w:hAnsi="Times New Roman" w:cs="Times New Roman"/>
          <w:sz w:val="28"/>
          <w:szCs w:val="28"/>
        </w:rPr>
      </w:pPr>
      <w:r w:rsidRPr="00182D14">
        <w:rPr>
          <w:rFonts w:ascii="Times New Roman" w:hAnsi="Times New Roman" w:cs="Times New Roman"/>
          <w:sz w:val="28"/>
          <w:szCs w:val="28"/>
        </w:rPr>
        <w:t xml:space="preserve"> </w:t>
      </w:r>
      <w:r w:rsidRPr="00182D14">
        <w:rPr>
          <w:rFonts w:ascii="Times New Roman" w:hAnsi="Times New Roman" w:cs="Times New Roman"/>
          <w:b/>
          <w:sz w:val="28"/>
          <w:szCs w:val="28"/>
        </w:rPr>
        <w:t>Школы для жизни через жизнь</w:t>
      </w:r>
      <w:r w:rsidRPr="00182D14">
        <w:rPr>
          <w:rFonts w:ascii="Times New Roman" w:hAnsi="Times New Roman" w:cs="Times New Roman"/>
          <w:sz w:val="28"/>
          <w:szCs w:val="28"/>
        </w:rPr>
        <w:t xml:space="preserve"> (основаны в Бельгии) – организованы с целью  обучения и воспитания в тесной связи с природой, с опорой на  свободу ребенка, на активную его деятельность, постоянное взаимодействие с семьями воспитанников. Основную идею школы составляют так называемые центры интересов. </w:t>
      </w:r>
      <w:r w:rsidR="00832317">
        <w:rPr>
          <w:rFonts w:ascii="Times New Roman" w:hAnsi="Times New Roman" w:cs="Times New Roman"/>
          <w:sz w:val="28"/>
          <w:szCs w:val="28"/>
        </w:rPr>
        <w:t xml:space="preserve">Сюда </w:t>
      </w:r>
      <w:r w:rsidRPr="00182D14">
        <w:rPr>
          <w:rFonts w:ascii="Times New Roman" w:hAnsi="Times New Roman" w:cs="Times New Roman"/>
          <w:sz w:val="28"/>
          <w:szCs w:val="28"/>
        </w:rPr>
        <w:t>дети идут обучаться в соответствии со своими желаниями, интересами, призванием к определенному делу. Обучение организуется, исходя из особенностей развития детского мышления. От учителя  постоянно требуется стремиться побудить ребенка активно включаться в наблюдени</w:t>
      </w:r>
      <w:r w:rsidR="00832317">
        <w:rPr>
          <w:rFonts w:ascii="Times New Roman" w:hAnsi="Times New Roman" w:cs="Times New Roman"/>
          <w:sz w:val="28"/>
          <w:szCs w:val="28"/>
        </w:rPr>
        <w:t>е</w:t>
      </w:r>
      <w:r w:rsidRPr="00182D14">
        <w:rPr>
          <w:rFonts w:ascii="Times New Roman" w:hAnsi="Times New Roman" w:cs="Times New Roman"/>
          <w:sz w:val="28"/>
          <w:szCs w:val="28"/>
        </w:rPr>
        <w:t xml:space="preserve">. </w:t>
      </w:r>
      <w:r w:rsidR="00AB4D48">
        <w:rPr>
          <w:rFonts w:ascii="Times New Roman" w:hAnsi="Times New Roman" w:cs="Times New Roman"/>
          <w:sz w:val="28"/>
          <w:szCs w:val="28"/>
        </w:rPr>
        <w:t>Фон</w:t>
      </w:r>
      <w:r w:rsidRPr="00182D14">
        <w:rPr>
          <w:rFonts w:ascii="Times New Roman" w:hAnsi="Times New Roman" w:cs="Times New Roman"/>
          <w:sz w:val="28"/>
          <w:szCs w:val="28"/>
        </w:rPr>
        <w:t xml:space="preserve"> обучения </w:t>
      </w:r>
      <w:r w:rsidR="00832317">
        <w:rPr>
          <w:rFonts w:ascii="Times New Roman" w:hAnsi="Times New Roman" w:cs="Times New Roman"/>
          <w:sz w:val="28"/>
          <w:szCs w:val="28"/>
        </w:rPr>
        <w:t xml:space="preserve">- </w:t>
      </w:r>
      <w:r w:rsidRPr="00182D14">
        <w:rPr>
          <w:rFonts w:ascii="Times New Roman" w:hAnsi="Times New Roman" w:cs="Times New Roman"/>
          <w:sz w:val="28"/>
          <w:szCs w:val="28"/>
        </w:rPr>
        <w:t>природа, школа, окружающая среда,  семья, общество.</w:t>
      </w:r>
    </w:p>
    <w:p w:rsidR="00133F7C" w:rsidRPr="00182D14" w:rsidRDefault="00133F7C" w:rsidP="00133F7C">
      <w:pPr>
        <w:shd w:val="clear" w:color="auto" w:fill="FFFFFF"/>
        <w:spacing w:line="274" w:lineRule="exact"/>
        <w:ind w:left="-284" w:firstLine="715"/>
        <w:jc w:val="both"/>
        <w:rPr>
          <w:rFonts w:ascii="Times New Roman" w:hAnsi="Times New Roman" w:cs="Times New Roman"/>
          <w:sz w:val="28"/>
          <w:szCs w:val="28"/>
        </w:rPr>
      </w:pPr>
      <w:r w:rsidRPr="00182D14">
        <w:rPr>
          <w:rFonts w:ascii="Times New Roman" w:hAnsi="Times New Roman" w:cs="Times New Roman"/>
          <w:b/>
          <w:sz w:val="28"/>
          <w:szCs w:val="28"/>
        </w:rPr>
        <w:t>Школы делания</w:t>
      </w:r>
      <w:r w:rsidRPr="00182D14">
        <w:rPr>
          <w:rFonts w:ascii="Times New Roman" w:hAnsi="Times New Roman" w:cs="Times New Roman"/>
          <w:sz w:val="28"/>
          <w:szCs w:val="28"/>
        </w:rPr>
        <w:t xml:space="preserve"> (основаны </w:t>
      </w:r>
      <w:r w:rsidRPr="00182D14">
        <w:rPr>
          <w:rFonts w:ascii="Times New Roman" w:hAnsi="Times New Roman" w:cs="Times New Roman"/>
          <w:b/>
          <w:sz w:val="28"/>
          <w:szCs w:val="28"/>
        </w:rPr>
        <w:t>Д.Дьюи,</w:t>
      </w:r>
      <w:r w:rsidRPr="00182D14">
        <w:rPr>
          <w:rFonts w:ascii="Times New Roman" w:hAnsi="Times New Roman" w:cs="Times New Roman"/>
          <w:sz w:val="28"/>
          <w:szCs w:val="28"/>
        </w:rPr>
        <w:t xml:space="preserve"> США)</w:t>
      </w:r>
      <w:r w:rsidRPr="00182D14">
        <w:rPr>
          <w:rFonts w:ascii="Times New Roman" w:hAnsi="Times New Roman" w:cs="Times New Roman"/>
          <w:sz w:val="28"/>
          <w:szCs w:val="28"/>
          <w:lang w:val="uz-Cyrl-UZ"/>
        </w:rPr>
        <w:t xml:space="preserve">   </w:t>
      </w:r>
      <w:r w:rsidRPr="00182D14">
        <w:rPr>
          <w:rFonts w:ascii="Times New Roman" w:hAnsi="Times New Roman" w:cs="Times New Roman"/>
          <w:sz w:val="28"/>
          <w:szCs w:val="28"/>
        </w:rPr>
        <w:t xml:space="preserve">стремятся приблизить обучение детей к жизни, ощущаемым представлениям, стимулируя их интерес к </w:t>
      </w:r>
      <w:r w:rsidR="00832317">
        <w:rPr>
          <w:rFonts w:ascii="Times New Roman" w:hAnsi="Times New Roman" w:cs="Times New Roman"/>
          <w:sz w:val="28"/>
          <w:szCs w:val="28"/>
        </w:rPr>
        <w:t>познанию</w:t>
      </w:r>
      <w:r w:rsidRPr="00182D14">
        <w:rPr>
          <w:rFonts w:ascii="Times New Roman" w:hAnsi="Times New Roman" w:cs="Times New Roman"/>
          <w:sz w:val="28"/>
          <w:szCs w:val="28"/>
        </w:rPr>
        <w:t>. Девиз обучения: «</w:t>
      </w:r>
      <w:r w:rsidRPr="00182D14">
        <w:rPr>
          <w:rFonts w:ascii="Times New Roman" w:hAnsi="Times New Roman" w:cs="Times New Roman"/>
          <w:i/>
          <w:sz w:val="28"/>
          <w:szCs w:val="28"/>
        </w:rPr>
        <w:t>Расскажешь – забудет, покажешь – запомнит на время, включишь в процесс работы – запомнит навсегда</w:t>
      </w:r>
      <w:r w:rsidRPr="00182D14">
        <w:rPr>
          <w:rFonts w:ascii="Times New Roman" w:hAnsi="Times New Roman" w:cs="Times New Roman"/>
          <w:sz w:val="28"/>
          <w:szCs w:val="28"/>
        </w:rPr>
        <w:t xml:space="preserve">». В процессе такого обучения учитываются составляющие  роста ребенка: социальный (стремление общаться и взаимодействовать), конструктивный (стремление к движению в игре), исследовательский (тяга к узнаванию и пониманию), экспрессивный (стремление к самовыражению), эмоциональный (эмоции от открытия, до которого дошел сам). Практикуется совместная работа детей различного возраста, для которой отводится внеклассная деятельность. </w:t>
      </w:r>
    </w:p>
    <w:p w:rsidR="00133F7C" w:rsidRDefault="00133F7C" w:rsidP="00133F7C">
      <w:pPr>
        <w:shd w:val="clear" w:color="auto" w:fill="FFFFFF"/>
        <w:spacing w:line="274" w:lineRule="exact"/>
        <w:ind w:left="-284" w:firstLine="715"/>
        <w:jc w:val="both"/>
        <w:rPr>
          <w:rFonts w:ascii="Times New Roman" w:hAnsi="Times New Roman" w:cs="Times New Roman"/>
          <w:sz w:val="28"/>
          <w:szCs w:val="28"/>
        </w:rPr>
      </w:pPr>
      <w:r w:rsidRPr="00182D14">
        <w:rPr>
          <w:rFonts w:ascii="Times New Roman" w:hAnsi="Times New Roman" w:cs="Times New Roman"/>
          <w:sz w:val="28"/>
          <w:szCs w:val="28"/>
        </w:rPr>
        <w:t>Ответвлениями школы делания яв</w:t>
      </w:r>
      <w:r w:rsidRPr="00182D14">
        <w:rPr>
          <w:rFonts w:ascii="Times New Roman" w:hAnsi="Times New Roman" w:cs="Times New Roman"/>
          <w:sz w:val="28"/>
          <w:szCs w:val="28"/>
          <w:lang w:val="uz-Cyrl-UZ"/>
        </w:rPr>
        <w:t>л</w:t>
      </w:r>
      <w:r w:rsidRPr="00182D14">
        <w:rPr>
          <w:rFonts w:ascii="Times New Roman" w:hAnsi="Times New Roman" w:cs="Times New Roman"/>
          <w:sz w:val="28"/>
          <w:szCs w:val="28"/>
        </w:rPr>
        <w:t xml:space="preserve">яются и  выросли из него: </w:t>
      </w:r>
      <w:r w:rsidRPr="00BC4F67">
        <w:rPr>
          <w:rFonts w:ascii="Times New Roman" w:hAnsi="Times New Roman" w:cs="Times New Roman"/>
          <w:b/>
          <w:sz w:val="28"/>
          <w:szCs w:val="28"/>
        </w:rPr>
        <w:t>лабораторная школа</w:t>
      </w:r>
      <w:r w:rsidRPr="00182D14">
        <w:rPr>
          <w:rFonts w:ascii="Times New Roman" w:hAnsi="Times New Roman" w:cs="Times New Roman"/>
          <w:sz w:val="28"/>
          <w:szCs w:val="28"/>
        </w:rPr>
        <w:t xml:space="preserve"> (Д.Дьюи), где </w:t>
      </w:r>
      <w:r>
        <w:rPr>
          <w:rFonts w:ascii="Times New Roman" w:hAnsi="Times New Roman" w:cs="Times New Roman"/>
          <w:sz w:val="28"/>
          <w:szCs w:val="28"/>
        </w:rPr>
        <w:t>всё</w:t>
      </w:r>
      <w:r w:rsidRPr="00182D14">
        <w:rPr>
          <w:rFonts w:ascii="Times New Roman" w:hAnsi="Times New Roman" w:cs="Times New Roman"/>
          <w:sz w:val="28"/>
          <w:szCs w:val="28"/>
        </w:rPr>
        <w:t xml:space="preserve"> проверяется в лабораторном поиске; </w:t>
      </w:r>
    </w:p>
    <w:p w:rsidR="00133F7C" w:rsidRDefault="00133F7C" w:rsidP="00133F7C">
      <w:pPr>
        <w:shd w:val="clear" w:color="auto" w:fill="FFFFFF"/>
        <w:spacing w:line="274" w:lineRule="exact"/>
        <w:ind w:left="-284"/>
        <w:jc w:val="both"/>
        <w:rPr>
          <w:rFonts w:ascii="Times New Roman" w:hAnsi="Times New Roman" w:cs="Times New Roman"/>
          <w:sz w:val="28"/>
          <w:szCs w:val="28"/>
        </w:rPr>
      </w:pPr>
      <w:r w:rsidRPr="00BC4F67">
        <w:rPr>
          <w:rFonts w:ascii="Times New Roman" w:hAnsi="Times New Roman" w:cs="Times New Roman"/>
          <w:b/>
          <w:sz w:val="28"/>
          <w:szCs w:val="28"/>
        </w:rPr>
        <w:t>игровая школа</w:t>
      </w:r>
      <w:r w:rsidRPr="00182D14">
        <w:rPr>
          <w:rFonts w:ascii="Times New Roman" w:hAnsi="Times New Roman" w:cs="Times New Roman"/>
          <w:sz w:val="28"/>
          <w:szCs w:val="28"/>
        </w:rPr>
        <w:t xml:space="preserve">, основывающаяся на принципах использования игры, инсценировки, имитации и  драматизации в процессе обучения; </w:t>
      </w:r>
    </w:p>
    <w:p w:rsidR="00133F7C" w:rsidRDefault="00133F7C" w:rsidP="00133F7C">
      <w:pPr>
        <w:shd w:val="clear" w:color="auto" w:fill="FFFFFF"/>
        <w:spacing w:line="274" w:lineRule="exact"/>
        <w:ind w:left="-284"/>
        <w:jc w:val="both"/>
        <w:rPr>
          <w:rFonts w:ascii="Times New Roman" w:hAnsi="Times New Roman" w:cs="Times New Roman"/>
          <w:sz w:val="28"/>
          <w:szCs w:val="28"/>
        </w:rPr>
      </w:pPr>
      <w:r w:rsidRPr="00BC4F67">
        <w:rPr>
          <w:rFonts w:ascii="Times New Roman" w:hAnsi="Times New Roman" w:cs="Times New Roman"/>
          <w:b/>
          <w:sz w:val="28"/>
          <w:szCs w:val="28"/>
        </w:rPr>
        <w:t>детская школа</w:t>
      </w:r>
      <w:r w:rsidRPr="00182D14">
        <w:rPr>
          <w:rFonts w:ascii="Times New Roman" w:hAnsi="Times New Roman" w:cs="Times New Roman"/>
          <w:sz w:val="28"/>
          <w:szCs w:val="28"/>
        </w:rPr>
        <w:t xml:space="preserve">, которая руководствуется девизом «только живя, мы учимся» и отдает предпочтение индивидуальным занятиям по схеме «учитель - ученик»; </w:t>
      </w:r>
    </w:p>
    <w:p w:rsidR="00133F7C" w:rsidRPr="00182D14" w:rsidRDefault="00133F7C" w:rsidP="005E6A6E">
      <w:pPr>
        <w:shd w:val="clear" w:color="auto" w:fill="FFFFFF"/>
        <w:spacing w:line="274" w:lineRule="exact"/>
        <w:ind w:left="-284"/>
        <w:jc w:val="both"/>
        <w:rPr>
          <w:rFonts w:ascii="Times New Roman" w:hAnsi="Times New Roman" w:cs="Times New Roman"/>
          <w:sz w:val="28"/>
          <w:szCs w:val="28"/>
        </w:rPr>
      </w:pPr>
      <w:r w:rsidRPr="00BC4F67">
        <w:rPr>
          <w:rFonts w:ascii="Times New Roman" w:hAnsi="Times New Roman" w:cs="Times New Roman"/>
          <w:b/>
          <w:sz w:val="28"/>
          <w:szCs w:val="28"/>
        </w:rPr>
        <w:lastRenderedPageBreak/>
        <w:t>органическая школа</w:t>
      </w:r>
      <w:r w:rsidRPr="00182D14">
        <w:rPr>
          <w:rFonts w:ascii="Times New Roman" w:hAnsi="Times New Roman" w:cs="Times New Roman"/>
          <w:sz w:val="28"/>
          <w:szCs w:val="28"/>
        </w:rPr>
        <w:t>, ориентирующаяся на занятия в группах по интересам, призванию, симпатиям друг к другу, одинаковым уровням возможностей и способностей. Для этих американских школ было характерно: стремление найти новые методы обучения;</w:t>
      </w:r>
      <w:r w:rsidR="005E6A6E">
        <w:rPr>
          <w:rFonts w:ascii="Times New Roman" w:hAnsi="Times New Roman" w:cs="Times New Roman"/>
          <w:sz w:val="28"/>
          <w:szCs w:val="28"/>
        </w:rPr>
        <w:t xml:space="preserve"> </w:t>
      </w:r>
      <w:r w:rsidRPr="00182D14">
        <w:rPr>
          <w:rFonts w:ascii="Times New Roman" w:hAnsi="Times New Roman" w:cs="Times New Roman"/>
          <w:sz w:val="28"/>
          <w:szCs w:val="28"/>
        </w:rPr>
        <w:t>внимание к интересам детей;</w:t>
      </w:r>
      <w:r w:rsidR="005E6A6E">
        <w:rPr>
          <w:rFonts w:ascii="Times New Roman" w:hAnsi="Times New Roman" w:cs="Times New Roman"/>
          <w:sz w:val="28"/>
          <w:szCs w:val="28"/>
        </w:rPr>
        <w:t xml:space="preserve"> </w:t>
      </w:r>
      <w:r w:rsidRPr="00182D14">
        <w:rPr>
          <w:rFonts w:ascii="Times New Roman" w:hAnsi="Times New Roman" w:cs="Times New Roman"/>
          <w:sz w:val="28"/>
          <w:szCs w:val="28"/>
        </w:rPr>
        <w:t>изучение индивидуальных особенностей учащихся;</w:t>
      </w:r>
      <w:r w:rsidR="005E6A6E">
        <w:rPr>
          <w:rFonts w:ascii="Times New Roman" w:hAnsi="Times New Roman" w:cs="Times New Roman"/>
          <w:sz w:val="28"/>
          <w:szCs w:val="28"/>
        </w:rPr>
        <w:t xml:space="preserve"> </w:t>
      </w:r>
      <w:r w:rsidRPr="00182D14">
        <w:rPr>
          <w:rFonts w:ascii="Times New Roman" w:hAnsi="Times New Roman" w:cs="Times New Roman"/>
          <w:sz w:val="28"/>
          <w:szCs w:val="28"/>
        </w:rPr>
        <w:t xml:space="preserve">развитие их активности, а также тенденция к практицизму и утилитарности обучения и воспитания.    </w:t>
      </w:r>
    </w:p>
    <w:p w:rsidR="00133F7C" w:rsidRPr="00182D14" w:rsidRDefault="00133F7C" w:rsidP="00133F7C">
      <w:pPr>
        <w:shd w:val="clear" w:color="auto" w:fill="FFFFFF"/>
        <w:tabs>
          <w:tab w:val="left" w:pos="850"/>
        </w:tabs>
        <w:spacing w:line="274" w:lineRule="exact"/>
        <w:ind w:left="-284"/>
        <w:jc w:val="both"/>
        <w:rPr>
          <w:rFonts w:ascii="Times New Roman" w:hAnsi="Times New Roman" w:cs="Times New Roman"/>
          <w:sz w:val="28"/>
          <w:szCs w:val="28"/>
        </w:rPr>
      </w:pPr>
      <w:r w:rsidRPr="00182D14">
        <w:rPr>
          <w:rFonts w:ascii="Times New Roman" w:hAnsi="Times New Roman" w:cs="Times New Roman"/>
          <w:sz w:val="28"/>
          <w:szCs w:val="28"/>
        </w:rPr>
        <w:t xml:space="preserve">        </w:t>
      </w:r>
      <w:r w:rsidRPr="00182D14">
        <w:rPr>
          <w:rFonts w:ascii="Times New Roman" w:hAnsi="Times New Roman" w:cs="Times New Roman"/>
          <w:b/>
          <w:sz w:val="28"/>
          <w:szCs w:val="28"/>
        </w:rPr>
        <w:t>Вальдорфская школа</w:t>
      </w:r>
      <w:r w:rsidRPr="00182D14">
        <w:rPr>
          <w:rFonts w:ascii="Times New Roman" w:hAnsi="Times New Roman" w:cs="Times New Roman"/>
          <w:sz w:val="28"/>
          <w:szCs w:val="28"/>
        </w:rPr>
        <w:t xml:space="preserve"> (основана в Германии) решает задачи всестороннего развития личности ребенка через воздействие на его  духовное состояние и развитие. Школа стремится отделить  духовную жизнь обучающихся детей  от внешнего социального мира. Обучение строится на самоуправлении детей: действует совет, куда входят учителя, ученики, родители. Каждый учитель преподает все учебные дисциплины с первого по последний класс. При оценке результатов обучения учитываются не только индивидуальные достижения и работоспособность каждого ученика, но и его способности. В духовном  воспитании особое внимание </w:t>
      </w:r>
      <w:r w:rsidR="005E6A6E">
        <w:rPr>
          <w:rFonts w:ascii="Times New Roman" w:hAnsi="Times New Roman" w:cs="Times New Roman"/>
          <w:sz w:val="28"/>
          <w:szCs w:val="28"/>
        </w:rPr>
        <w:t xml:space="preserve">уделяется библейским заповедям </w:t>
      </w:r>
      <w:r w:rsidRPr="00182D14">
        <w:rPr>
          <w:rFonts w:ascii="Times New Roman" w:hAnsi="Times New Roman" w:cs="Times New Roman"/>
          <w:sz w:val="28"/>
          <w:szCs w:val="28"/>
        </w:rPr>
        <w:t>воспитанности,</w:t>
      </w:r>
      <w:r w:rsidR="005E6A6E">
        <w:rPr>
          <w:rFonts w:ascii="Times New Roman" w:hAnsi="Times New Roman" w:cs="Times New Roman"/>
          <w:sz w:val="28"/>
          <w:szCs w:val="28"/>
        </w:rPr>
        <w:t xml:space="preserve"> культуры, сострадания и помощи</w:t>
      </w:r>
      <w:r w:rsidRPr="00182D14">
        <w:rPr>
          <w:rFonts w:ascii="Times New Roman" w:hAnsi="Times New Roman" w:cs="Times New Roman"/>
          <w:sz w:val="28"/>
          <w:szCs w:val="28"/>
        </w:rPr>
        <w:t>, трудолюбия.</w:t>
      </w:r>
    </w:p>
    <w:p w:rsidR="00133F7C" w:rsidRPr="00182D14" w:rsidRDefault="00133F7C" w:rsidP="00133F7C">
      <w:pPr>
        <w:shd w:val="clear" w:color="auto" w:fill="FFFFFF"/>
        <w:spacing w:line="274" w:lineRule="exact"/>
        <w:ind w:left="-284" w:firstLine="715"/>
        <w:jc w:val="both"/>
        <w:rPr>
          <w:rFonts w:ascii="Times New Roman" w:hAnsi="Times New Roman" w:cs="Times New Roman"/>
          <w:sz w:val="28"/>
          <w:szCs w:val="28"/>
        </w:rPr>
      </w:pPr>
      <w:r w:rsidRPr="00182D14">
        <w:rPr>
          <w:rFonts w:ascii="Times New Roman" w:hAnsi="Times New Roman" w:cs="Times New Roman"/>
          <w:b/>
          <w:sz w:val="28"/>
          <w:szCs w:val="28"/>
        </w:rPr>
        <w:t>Школы «Метод проектов»</w:t>
      </w:r>
      <w:r w:rsidRPr="00182D14">
        <w:rPr>
          <w:rFonts w:ascii="Times New Roman" w:hAnsi="Times New Roman" w:cs="Times New Roman"/>
          <w:sz w:val="28"/>
          <w:szCs w:val="28"/>
        </w:rPr>
        <w:t xml:space="preserve"> (основаны в США и Великобритании) предоставляют ученикам право свободного выбора занятий. Учебная программа рассматривается как структура взаимосвязанных наблюдений, опытов и экспериментов. Ученики сами выбирают виды деятельности, посредством которых приобретаются надлежащие знания. Ученики также определяют содержание школьной программы. Учитель лишь оказывает помощь в исполнении плана предложенной работы.</w:t>
      </w:r>
    </w:p>
    <w:p w:rsidR="00133F7C" w:rsidRPr="00182D14" w:rsidRDefault="00133F7C" w:rsidP="00133F7C">
      <w:pPr>
        <w:shd w:val="clear" w:color="auto" w:fill="FFFFFF"/>
        <w:spacing w:line="274" w:lineRule="exact"/>
        <w:ind w:left="-284" w:firstLine="710"/>
        <w:jc w:val="both"/>
        <w:rPr>
          <w:rFonts w:ascii="Times New Roman" w:hAnsi="Times New Roman" w:cs="Times New Roman"/>
          <w:sz w:val="28"/>
          <w:szCs w:val="28"/>
        </w:rPr>
      </w:pPr>
      <w:r w:rsidRPr="00182D14">
        <w:rPr>
          <w:rFonts w:ascii="Times New Roman" w:hAnsi="Times New Roman" w:cs="Times New Roman"/>
          <w:b/>
          <w:sz w:val="28"/>
          <w:szCs w:val="28"/>
        </w:rPr>
        <w:t>Школы «Дальтон-план»</w:t>
      </w:r>
      <w:r w:rsidRPr="00182D14">
        <w:rPr>
          <w:rFonts w:ascii="Times New Roman" w:hAnsi="Times New Roman" w:cs="Times New Roman"/>
          <w:sz w:val="28"/>
          <w:szCs w:val="28"/>
        </w:rPr>
        <w:t xml:space="preserve"> (организованы в Англии и  США), руководствуются рядом  принципов, среди которых: свобода ребенка, взаимодействие его с группой детей, распределение учебного времени</w:t>
      </w:r>
      <w:r>
        <w:rPr>
          <w:rFonts w:ascii="Times New Roman" w:hAnsi="Times New Roman" w:cs="Times New Roman"/>
          <w:sz w:val="28"/>
          <w:szCs w:val="28"/>
        </w:rPr>
        <w:t xml:space="preserve">. </w:t>
      </w:r>
      <w:r w:rsidRPr="00182D14">
        <w:rPr>
          <w:rFonts w:ascii="Times New Roman" w:hAnsi="Times New Roman" w:cs="Times New Roman"/>
          <w:sz w:val="28"/>
          <w:szCs w:val="28"/>
        </w:rPr>
        <w:t xml:space="preserve">Свобода ученика предполагает его возможность учиться в индивидуальном ритме по тем предметам, которые он выбрал сам. Взаимодействие в группе осуществляется на основе общения учащихся всех возрастов. Распределение времени предусматривает получение учащимся учебного задания в начале месяца и его выполнение по своему усмотрению. Ученик подписывает «договор» на выполнение определенной программы. По уровню сложности программы различаются и </w:t>
      </w:r>
      <w:proofErr w:type="gramStart"/>
      <w:r w:rsidRPr="00182D14">
        <w:rPr>
          <w:rFonts w:ascii="Times New Roman" w:hAnsi="Times New Roman" w:cs="Times New Roman"/>
          <w:sz w:val="28"/>
          <w:szCs w:val="28"/>
        </w:rPr>
        <w:t>выбор</w:t>
      </w:r>
      <w:proofErr w:type="gramEnd"/>
      <w:r w:rsidRPr="00182D14">
        <w:rPr>
          <w:rFonts w:ascii="Times New Roman" w:hAnsi="Times New Roman" w:cs="Times New Roman"/>
          <w:sz w:val="28"/>
          <w:szCs w:val="28"/>
        </w:rPr>
        <w:t xml:space="preserve"> какой – либо из них зависит от ученика, но ее невыполнение понижает его рейтинг. Поэтому ученик приучается выбирать только </w:t>
      </w:r>
      <w:proofErr w:type="gramStart"/>
      <w:r w:rsidRPr="00182D14">
        <w:rPr>
          <w:rFonts w:ascii="Times New Roman" w:hAnsi="Times New Roman" w:cs="Times New Roman"/>
          <w:sz w:val="28"/>
          <w:szCs w:val="28"/>
        </w:rPr>
        <w:t>посильное</w:t>
      </w:r>
      <w:proofErr w:type="gramEnd"/>
      <w:r w:rsidRPr="00182D14">
        <w:rPr>
          <w:rFonts w:ascii="Times New Roman" w:hAnsi="Times New Roman" w:cs="Times New Roman"/>
          <w:sz w:val="28"/>
          <w:szCs w:val="28"/>
        </w:rPr>
        <w:t xml:space="preserve"> ему. Учебные размышления мотивированы, учитель стремится  ввести ребенка в мыслительные и деятельные процессы наблюдения, измерения, нахождения, выражения мысли и проведения ассоциаций. </w:t>
      </w:r>
      <w:r w:rsidR="00691B2A">
        <w:rPr>
          <w:rFonts w:ascii="Times New Roman" w:hAnsi="Times New Roman" w:cs="Times New Roman"/>
          <w:sz w:val="28"/>
          <w:szCs w:val="28"/>
        </w:rPr>
        <w:t>К</w:t>
      </w:r>
      <w:r w:rsidRPr="00182D14">
        <w:rPr>
          <w:rFonts w:ascii="Times New Roman" w:hAnsi="Times New Roman" w:cs="Times New Roman"/>
          <w:sz w:val="28"/>
          <w:szCs w:val="28"/>
        </w:rPr>
        <w:t>омпонентом обучения выступают лес, озеро, река, горы и др.</w:t>
      </w:r>
    </w:p>
    <w:p w:rsidR="00133F7C" w:rsidRPr="00182D14" w:rsidRDefault="00133F7C" w:rsidP="00133F7C">
      <w:pPr>
        <w:shd w:val="clear" w:color="auto" w:fill="FFFFFF"/>
        <w:spacing w:line="274" w:lineRule="exact"/>
        <w:ind w:left="-284"/>
        <w:jc w:val="both"/>
        <w:rPr>
          <w:rFonts w:ascii="Times New Roman" w:hAnsi="Times New Roman" w:cs="Times New Roman"/>
          <w:sz w:val="28"/>
          <w:szCs w:val="28"/>
        </w:rPr>
      </w:pPr>
      <w:r w:rsidRPr="00182D14">
        <w:rPr>
          <w:rFonts w:ascii="Times New Roman" w:hAnsi="Times New Roman" w:cs="Times New Roman"/>
          <w:b/>
          <w:sz w:val="28"/>
          <w:szCs w:val="28"/>
        </w:rPr>
        <w:t xml:space="preserve">         </w:t>
      </w:r>
      <w:proofErr w:type="gramStart"/>
      <w:r w:rsidRPr="00182D14">
        <w:rPr>
          <w:rFonts w:ascii="Times New Roman" w:hAnsi="Times New Roman" w:cs="Times New Roman"/>
          <w:b/>
          <w:sz w:val="28"/>
          <w:szCs w:val="28"/>
        </w:rPr>
        <w:t>Летняя школа</w:t>
      </w:r>
      <w:r w:rsidRPr="00182D14">
        <w:rPr>
          <w:rFonts w:ascii="Times New Roman" w:hAnsi="Times New Roman" w:cs="Times New Roman"/>
          <w:sz w:val="28"/>
          <w:szCs w:val="28"/>
        </w:rPr>
        <w:t xml:space="preserve"> для одаренных детей в Кумушкане под Ташкентом, куда на три летних месяца свозятся  талантливые учащиеся со всего Узбекистана, которые слушают лекции ведущих ученых республики, под их руководством решают математические задачи, выполняют физические и химические опыты, проводят биологические эксперименты, читают и обсуждают книги и журналы с научными новинками, выступают с докладами о придуманном, подготовленном, составленном, сконструированном ими самими.</w:t>
      </w:r>
      <w:proofErr w:type="gramEnd"/>
      <w:r w:rsidRPr="00182D14">
        <w:rPr>
          <w:rFonts w:ascii="Times New Roman" w:hAnsi="Times New Roman" w:cs="Times New Roman"/>
          <w:sz w:val="28"/>
          <w:szCs w:val="28"/>
        </w:rPr>
        <w:t xml:space="preserve"> Их учеба, обслуживание, питание и отдых организуются за государственный счет.  </w:t>
      </w:r>
    </w:p>
    <w:p w:rsidR="00133F7C" w:rsidRPr="00182D14" w:rsidRDefault="00133F7C" w:rsidP="00133F7C">
      <w:pPr>
        <w:tabs>
          <w:tab w:val="left" w:pos="4320"/>
          <w:tab w:val="left" w:pos="9480"/>
          <w:tab w:val="left" w:pos="9960"/>
        </w:tabs>
        <w:ind w:right="-125" w:firstLine="540"/>
        <w:jc w:val="center"/>
        <w:rPr>
          <w:rFonts w:ascii="Times New Roman" w:hAnsi="Times New Roman" w:cs="Times New Roman"/>
          <w:sz w:val="28"/>
          <w:szCs w:val="28"/>
        </w:rPr>
      </w:pPr>
    </w:p>
    <w:p w:rsidR="00133F7C" w:rsidRPr="00527F85" w:rsidRDefault="00133F7C" w:rsidP="00527F85">
      <w:pPr>
        <w:widowControl/>
        <w:shd w:val="clear" w:color="auto" w:fill="FFFFFF"/>
        <w:ind w:left="-284"/>
        <w:jc w:val="center"/>
        <w:rPr>
          <w:rFonts w:ascii="Times New Roman" w:hAnsi="Times New Roman" w:cs="Times New Roman"/>
          <w:b/>
          <w:i/>
          <w:color w:val="auto"/>
          <w:sz w:val="28"/>
          <w:szCs w:val="28"/>
        </w:rPr>
      </w:pPr>
      <w:r w:rsidRPr="00527F85">
        <w:rPr>
          <w:rFonts w:ascii="Times New Roman" w:hAnsi="Times New Roman" w:cs="Times New Roman"/>
          <w:b/>
          <w:i/>
          <w:color w:val="auto"/>
          <w:sz w:val="28"/>
          <w:szCs w:val="28"/>
        </w:rPr>
        <w:t>Вопросы и задания</w:t>
      </w:r>
    </w:p>
    <w:p w:rsidR="00133F7C" w:rsidRDefault="006669B9" w:rsidP="00133F7C">
      <w:pPr>
        <w:shd w:val="clear" w:color="auto" w:fill="FFFFFF"/>
        <w:spacing w:line="274" w:lineRule="exact"/>
        <w:ind w:left="-284"/>
        <w:jc w:val="both"/>
        <w:rPr>
          <w:rFonts w:ascii="Times New Roman" w:hAnsi="Times New Roman" w:cs="Times New Roman"/>
          <w:sz w:val="28"/>
          <w:szCs w:val="28"/>
        </w:rPr>
      </w:pPr>
      <w:r>
        <w:rPr>
          <w:rFonts w:ascii="Times New Roman" w:hAnsi="Times New Roman" w:cs="Times New Roman"/>
          <w:sz w:val="28"/>
          <w:szCs w:val="28"/>
        </w:rPr>
        <w:t>- к</w:t>
      </w:r>
      <w:r w:rsidR="00133F7C">
        <w:rPr>
          <w:rFonts w:ascii="Times New Roman" w:hAnsi="Times New Roman" w:cs="Times New Roman"/>
          <w:sz w:val="28"/>
          <w:szCs w:val="28"/>
        </w:rPr>
        <w:t>аковы с</w:t>
      </w:r>
      <w:r w:rsidR="00133F7C" w:rsidRPr="00FC475D">
        <w:rPr>
          <w:rFonts w:ascii="Times New Roman" w:hAnsi="Times New Roman" w:cs="Times New Roman"/>
          <w:sz w:val="28"/>
          <w:szCs w:val="28"/>
        </w:rPr>
        <w:t>истема и формы непрерывного образования</w:t>
      </w:r>
      <w:r w:rsidR="00133F7C">
        <w:rPr>
          <w:rFonts w:ascii="Times New Roman" w:hAnsi="Times New Roman" w:cs="Times New Roman"/>
          <w:sz w:val="28"/>
          <w:szCs w:val="28"/>
        </w:rPr>
        <w:t>?</w:t>
      </w:r>
    </w:p>
    <w:p w:rsidR="00133F7C" w:rsidRDefault="006669B9" w:rsidP="00133F7C">
      <w:pPr>
        <w:shd w:val="clear" w:color="auto" w:fill="FFFFFF"/>
        <w:spacing w:line="274" w:lineRule="exact"/>
        <w:ind w:left="-284"/>
        <w:jc w:val="both"/>
        <w:rPr>
          <w:rFonts w:ascii="Times New Roman" w:hAnsi="Times New Roman" w:cs="Times New Roman"/>
          <w:bCs/>
          <w:sz w:val="28"/>
          <w:szCs w:val="28"/>
        </w:rPr>
      </w:pPr>
      <w:r>
        <w:rPr>
          <w:rFonts w:ascii="Times New Roman" w:hAnsi="Times New Roman" w:cs="Times New Roman"/>
          <w:sz w:val="28"/>
          <w:szCs w:val="28"/>
        </w:rPr>
        <w:t>- к</w:t>
      </w:r>
      <w:r w:rsidR="00133F7C">
        <w:rPr>
          <w:rFonts w:ascii="Times New Roman" w:hAnsi="Times New Roman" w:cs="Times New Roman"/>
          <w:sz w:val="28"/>
          <w:szCs w:val="28"/>
        </w:rPr>
        <w:t>аковы ц</w:t>
      </w:r>
      <w:r w:rsidR="00133F7C" w:rsidRPr="00FC475D">
        <w:rPr>
          <w:rFonts w:ascii="Times New Roman" w:hAnsi="Times New Roman" w:cs="Times New Roman"/>
          <w:bCs/>
          <w:sz w:val="28"/>
          <w:szCs w:val="28"/>
        </w:rPr>
        <w:t>ели и задачи</w:t>
      </w:r>
      <w:r w:rsidR="00133F7C">
        <w:rPr>
          <w:rFonts w:ascii="Times New Roman" w:hAnsi="Times New Roman" w:cs="Times New Roman"/>
          <w:bCs/>
          <w:sz w:val="28"/>
          <w:szCs w:val="28"/>
        </w:rPr>
        <w:t xml:space="preserve"> </w:t>
      </w:r>
      <w:r w:rsidR="00133F7C" w:rsidRPr="00FC475D">
        <w:rPr>
          <w:rFonts w:ascii="Times New Roman" w:hAnsi="Times New Roman" w:cs="Times New Roman"/>
          <w:bCs/>
          <w:sz w:val="28"/>
          <w:szCs w:val="28"/>
        </w:rPr>
        <w:t xml:space="preserve"> Н</w:t>
      </w:r>
      <w:r>
        <w:rPr>
          <w:rFonts w:ascii="Times New Roman" w:hAnsi="Times New Roman" w:cs="Times New Roman"/>
          <w:bCs/>
          <w:sz w:val="28"/>
          <w:szCs w:val="28"/>
        </w:rPr>
        <w:t>ППК</w:t>
      </w:r>
      <w:r w:rsidR="00133F7C" w:rsidRPr="00FC475D">
        <w:rPr>
          <w:rFonts w:ascii="Times New Roman" w:hAnsi="Times New Roman" w:cs="Times New Roman"/>
          <w:bCs/>
          <w:sz w:val="28"/>
          <w:szCs w:val="28"/>
        </w:rPr>
        <w:t>, их поэтапное воплощение</w:t>
      </w:r>
      <w:r w:rsidR="00133F7C">
        <w:rPr>
          <w:rFonts w:ascii="Times New Roman" w:hAnsi="Times New Roman" w:cs="Times New Roman"/>
          <w:bCs/>
          <w:sz w:val="28"/>
          <w:szCs w:val="28"/>
        </w:rPr>
        <w:t xml:space="preserve">? </w:t>
      </w:r>
    </w:p>
    <w:p w:rsidR="00133F7C" w:rsidRDefault="006669B9" w:rsidP="00133F7C">
      <w:pPr>
        <w:shd w:val="clear" w:color="auto" w:fill="FFFFFF"/>
        <w:spacing w:line="274" w:lineRule="exact"/>
        <w:ind w:left="-284"/>
        <w:jc w:val="both"/>
        <w:rPr>
          <w:rFonts w:ascii="Times New Roman" w:hAnsi="Times New Roman" w:cs="Times New Roman"/>
          <w:sz w:val="28"/>
          <w:szCs w:val="28"/>
        </w:rPr>
      </w:pPr>
      <w:r>
        <w:rPr>
          <w:rFonts w:ascii="Times New Roman" w:hAnsi="Times New Roman" w:cs="Times New Roman"/>
          <w:bCs/>
          <w:sz w:val="28"/>
          <w:szCs w:val="28"/>
        </w:rPr>
        <w:t>- к</w:t>
      </w:r>
      <w:r w:rsidR="00133F7C">
        <w:rPr>
          <w:rFonts w:ascii="Times New Roman" w:hAnsi="Times New Roman" w:cs="Times New Roman"/>
          <w:bCs/>
          <w:sz w:val="28"/>
          <w:szCs w:val="28"/>
        </w:rPr>
        <w:t xml:space="preserve">аковы </w:t>
      </w:r>
      <w:r w:rsidR="00133F7C" w:rsidRPr="00FC475D">
        <w:rPr>
          <w:rFonts w:ascii="Times New Roman" w:hAnsi="Times New Roman" w:cs="Times New Roman"/>
          <w:sz w:val="28"/>
          <w:szCs w:val="28"/>
        </w:rPr>
        <w:t>основные принципы государственной политики в сфере образования</w:t>
      </w:r>
      <w:r w:rsidR="00133F7C">
        <w:rPr>
          <w:rFonts w:ascii="Times New Roman" w:hAnsi="Times New Roman" w:cs="Times New Roman"/>
          <w:sz w:val="28"/>
          <w:szCs w:val="28"/>
        </w:rPr>
        <w:t xml:space="preserve">? </w:t>
      </w:r>
    </w:p>
    <w:p w:rsidR="00133F7C" w:rsidRDefault="006669B9" w:rsidP="00133F7C">
      <w:pPr>
        <w:shd w:val="clear" w:color="auto" w:fill="FFFFFF"/>
        <w:spacing w:line="274" w:lineRule="exact"/>
        <w:ind w:left="-284"/>
        <w:jc w:val="both"/>
        <w:rPr>
          <w:rFonts w:ascii="Times New Roman" w:hAnsi="Times New Roman" w:cs="Times New Roman"/>
          <w:sz w:val="28"/>
          <w:szCs w:val="28"/>
        </w:rPr>
      </w:pPr>
      <w:r>
        <w:rPr>
          <w:rFonts w:ascii="Times New Roman" w:hAnsi="Times New Roman" w:cs="Times New Roman"/>
          <w:sz w:val="28"/>
          <w:szCs w:val="28"/>
        </w:rPr>
        <w:t>- к</w:t>
      </w:r>
      <w:r w:rsidR="00133F7C">
        <w:rPr>
          <w:rFonts w:ascii="Times New Roman" w:hAnsi="Times New Roman" w:cs="Times New Roman"/>
          <w:sz w:val="28"/>
          <w:szCs w:val="28"/>
        </w:rPr>
        <w:t xml:space="preserve">акой вам представляется </w:t>
      </w:r>
      <w:r w:rsidR="00133F7C" w:rsidRPr="00182D14">
        <w:rPr>
          <w:rFonts w:ascii="Times New Roman" w:hAnsi="Times New Roman" w:cs="Times New Roman"/>
          <w:sz w:val="28"/>
          <w:szCs w:val="28"/>
        </w:rPr>
        <w:t>классическая школа</w:t>
      </w:r>
      <w:r w:rsidR="00133F7C">
        <w:rPr>
          <w:rFonts w:ascii="Times New Roman" w:hAnsi="Times New Roman" w:cs="Times New Roman"/>
          <w:sz w:val="28"/>
          <w:szCs w:val="28"/>
        </w:rPr>
        <w:t>?</w:t>
      </w:r>
    </w:p>
    <w:p w:rsidR="00133F7C" w:rsidRPr="00246EED" w:rsidRDefault="006669B9" w:rsidP="00133F7C">
      <w:pPr>
        <w:shd w:val="clear" w:color="auto" w:fill="FFFFFF"/>
        <w:spacing w:line="274" w:lineRule="exact"/>
        <w:ind w:left="-284"/>
        <w:jc w:val="both"/>
        <w:rPr>
          <w:rFonts w:ascii="Times New Roman" w:hAnsi="Times New Roman" w:cs="Times New Roman"/>
          <w:sz w:val="28"/>
          <w:szCs w:val="28"/>
        </w:rPr>
      </w:pPr>
      <w:r>
        <w:rPr>
          <w:rFonts w:ascii="Times New Roman" w:hAnsi="Times New Roman" w:cs="Times New Roman"/>
          <w:sz w:val="28"/>
          <w:szCs w:val="28"/>
        </w:rPr>
        <w:lastRenderedPageBreak/>
        <w:t>- п</w:t>
      </w:r>
      <w:r w:rsidR="00133F7C">
        <w:rPr>
          <w:rFonts w:ascii="Times New Roman" w:hAnsi="Times New Roman" w:cs="Times New Roman"/>
          <w:sz w:val="28"/>
          <w:szCs w:val="28"/>
        </w:rPr>
        <w:t>редставьте в своем обзоре</w:t>
      </w:r>
      <w:r w:rsidR="00133F7C" w:rsidRPr="00182D14">
        <w:rPr>
          <w:rFonts w:ascii="Times New Roman" w:hAnsi="Times New Roman" w:cs="Times New Roman"/>
          <w:sz w:val="28"/>
          <w:szCs w:val="28"/>
        </w:rPr>
        <w:t xml:space="preserve"> новые нетрадиционные школы.</w:t>
      </w:r>
      <w:r w:rsidR="00133F7C" w:rsidRPr="0038130A">
        <w:rPr>
          <w:rFonts w:ascii="Times New Roman" w:hAnsi="Times New Roman" w:cs="Times New Roman"/>
        </w:rPr>
        <w:t xml:space="preserve"> </w:t>
      </w:r>
    </w:p>
    <w:p w:rsidR="00133F7C" w:rsidRPr="00FC475D" w:rsidRDefault="00133F7C" w:rsidP="00133F7C">
      <w:pPr>
        <w:tabs>
          <w:tab w:val="left" w:pos="4320"/>
          <w:tab w:val="left" w:pos="9480"/>
          <w:tab w:val="left" w:pos="9960"/>
        </w:tabs>
        <w:ind w:right="-125" w:firstLine="540"/>
        <w:jc w:val="both"/>
        <w:rPr>
          <w:rFonts w:ascii="Times New Roman" w:hAnsi="Times New Roman" w:cs="Times New Roman"/>
          <w:sz w:val="28"/>
          <w:szCs w:val="28"/>
        </w:rPr>
      </w:pPr>
    </w:p>
    <w:p w:rsidR="00133F7C" w:rsidRDefault="00133F7C" w:rsidP="00133F7C">
      <w:pPr>
        <w:widowControl/>
        <w:shd w:val="clear" w:color="auto" w:fill="FFFFFF"/>
        <w:ind w:left="-284"/>
        <w:jc w:val="both"/>
        <w:rPr>
          <w:rFonts w:ascii="Times New Roman" w:hAnsi="Times New Roman" w:cs="Times New Roman"/>
          <w:b/>
          <w:bCs/>
          <w:sz w:val="28"/>
          <w:szCs w:val="28"/>
        </w:rPr>
      </w:pPr>
      <w:r>
        <w:rPr>
          <w:rFonts w:ascii="Times New Roman" w:hAnsi="Times New Roman" w:cs="Times New Roman"/>
          <w:b/>
          <w:i/>
          <w:color w:val="auto"/>
          <w:sz w:val="28"/>
          <w:szCs w:val="28"/>
        </w:rPr>
        <w:t xml:space="preserve">Из предложенных ответов выберите </w:t>
      </w:r>
      <w:proofErr w:type="gramStart"/>
      <w:r>
        <w:rPr>
          <w:rFonts w:ascii="Times New Roman" w:hAnsi="Times New Roman" w:cs="Times New Roman"/>
          <w:b/>
          <w:i/>
          <w:color w:val="auto"/>
          <w:sz w:val="28"/>
          <w:szCs w:val="28"/>
        </w:rPr>
        <w:t>правильный</w:t>
      </w:r>
      <w:proofErr w:type="gramEnd"/>
      <w:r>
        <w:rPr>
          <w:rFonts w:ascii="Times New Roman" w:hAnsi="Times New Roman" w:cs="Times New Roman"/>
          <w:b/>
          <w:i/>
          <w:color w:val="auto"/>
          <w:sz w:val="28"/>
          <w:szCs w:val="28"/>
        </w:rPr>
        <w:t xml:space="preserve"> (правильные)</w:t>
      </w:r>
      <w:r w:rsidRPr="00C127E2">
        <w:rPr>
          <w:rFonts w:ascii="Times New Roman" w:hAnsi="Times New Roman" w:cs="Times New Roman"/>
          <w:b/>
          <w:bCs/>
          <w:sz w:val="28"/>
          <w:szCs w:val="28"/>
        </w:rPr>
        <w:t xml:space="preserve"> </w:t>
      </w:r>
    </w:p>
    <w:p w:rsidR="00133F7C" w:rsidRPr="00182D14" w:rsidRDefault="00133F7C" w:rsidP="00133F7C">
      <w:pPr>
        <w:widowControl/>
        <w:shd w:val="clear" w:color="auto" w:fill="FFFFFF"/>
        <w:ind w:left="-284"/>
        <w:jc w:val="both"/>
        <w:rPr>
          <w:rFonts w:ascii="Times New Roman" w:hAnsi="Times New Roman" w:cs="Times New Roman"/>
          <w:sz w:val="28"/>
          <w:szCs w:val="28"/>
        </w:rPr>
      </w:pPr>
      <w:r w:rsidRPr="00182D14">
        <w:rPr>
          <w:rFonts w:ascii="Times New Roman" w:hAnsi="Times New Roman" w:cs="Times New Roman"/>
          <w:b/>
          <w:bCs/>
          <w:sz w:val="28"/>
          <w:szCs w:val="28"/>
        </w:rPr>
        <w:t xml:space="preserve">Закон Республики Узбекистан «Об образовании» и Национальная программа по подготовке кадров приняты </w:t>
      </w:r>
      <w:proofErr w:type="gramStart"/>
      <w:r w:rsidRPr="00182D14">
        <w:rPr>
          <w:rFonts w:ascii="Times New Roman" w:hAnsi="Times New Roman" w:cs="Times New Roman"/>
          <w:b/>
          <w:bCs/>
          <w:sz w:val="28"/>
          <w:szCs w:val="28"/>
        </w:rPr>
        <w:t>в</w:t>
      </w:r>
      <w:proofErr w:type="gramEnd"/>
      <w:r w:rsidRPr="00182D14">
        <w:rPr>
          <w:rFonts w:ascii="Times New Roman" w:hAnsi="Times New Roman" w:cs="Times New Roman"/>
          <w:b/>
          <w:bCs/>
          <w:sz w:val="28"/>
          <w:szCs w:val="28"/>
        </w:rPr>
        <w:t>:</w:t>
      </w:r>
    </w:p>
    <w:p w:rsidR="00133F7C" w:rsidRPr="001E62FF" w:rsidRDefault="00133F7C" w:rsidP="00133F7C">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xml:space="preserve">-1997г;  </w:t>
      </w:r>
      <w:r w:rsidRPr="001E62FF">
        <w:rPr>
          <w:rFonts w:ascii="Times New Roman" w:hAnsi="Times New Roman" w:cs="Times New Roman"/>
          <w:bCs/>
          <w:i/>
          <w:sz w:val="28"/>
          <w:szCs w:val="28"/>
        </w:rPr>
        <w:t xml:space="preserve">-  </w:t>
      </w:r>
      <w:smartTag w:uri="urn:schemas-microsoft-com:office:smarttags" w:element="metricconverter">
        <w:smartTagPr>
          <w:attr w:name="ProductID" w:val="1999 г"/>
        </w:smartTagPr>
        <w:r w:rsidRPr="001E62FF">
          <w:rPr>
            <w:rFonts w:ascii="Times New Roman" w:hAnsi="Times New Roman" w:cs="Times New Roman"/>
            <w:i/>
            <w:sz w:val="28"/>
            <w:szCs w:val="28"/>
          </w:rPr>
          <w:t>1999 г</w:t>
        </w:r>
      </w:smartTag>
      <w:r w:rsidRPr="001E62FF">
        <w:rPr>
          <w:rFonts w:ascii="Times New Roman" w:hAnsi="Times New Roman" w:cs="Times New Roman"/>
          <w:i/>
          <w:sz w:val="28"/>
          <w:szCs w:val="28"/>
        </w:rPr>
        <w:t xml:space="preserve">; </w:t>
      </w:r>
      <w:r w:rsidRPr="001E62FF">
        <w:rPr>
          <w:rFonts w:ascii="Times New Roman" w:hAnsi="Times New Roman" w:cs="Times New Roman"/>
          <w:b/>
          <w:bCs/>
          <w:i/>
          <w:sz w:val="28"/>
          <w:szCs w:val="28"/>
        </w:rPr>
        <w:t xml:space="preserve">- </w:t>
      </w:r>
      <w:smartTag w:uri="urn:schemas-microsoft-com:office:smarttags" w:element="metricconverter">
        <w:smartTagPr>
          <w:attr w:name="ProductID" w:val="2000 г"/>
        </w:smartTagPr>
        <w:r w:rsidRPr="001E62FF">
          <w:rPr>
            <w:rFonts w:ascii="Times New Roman" w:hAnsi="Times New Roman" w:cs="Times New Roman"/>
            <w:i/>
            <w:sz w:val="28"/>
            <w:szCs w:val="28"/>
          </w:rPr>
          <w:t>2000 г</w:t>
        </w:r>
      </w:smartTag>
      <w:r w:rsidRPr="001E62FF">
        <w:rPr>
          <w:rFonts w:ascii="Times New Roman" w:hAnsi="Times New Roman" w:cs="Times New Roman"/>
          <w:i/>
          <w:sz w:val="28"/>
          <w:szCs w:val="28"/>
        </w:rPr>
        <w:t xml:space="preserve">; - </w:t>
      </w:r>
      <w:smartTag w:uri="urn:schemas-microsoft-com:office:smarttags" w:element="metricconverter">
        <w:smartTagPr>
          <w:attr w:name="ProductID" w:val="2004 г"/>
        </w:smartTagPr>
        <w:r w:rsidRPr="001E62FF">
          <w:rPr>
            <w:rFonts w:ascii="Times New Roman" w:hAnsi="Times New Roman" w:cs="Times New Roman"/>
            <w:i/>
            <w:sz w:val="28"/>
            <w:szCs w:val="28"/>
          </w:rPr>
          <w:t>2004 г</w:t>
        </w:r>
      </w:smartTag>
      <w:r w:rsidRPr="001E62FF">
        <w:rPr>
          <w:rFonts w:ascii="Times New Roman" w:hAnsi="Times New Roman" w:cs="Times New Roman"/>
          <w:i/>
          <w:sz w:val="28"/>
          <w:szCs w:val="28"/>
        </w:rPr>
        <w:t>.</w:t>
      </w:r>
    </w:p>
    <w:p w:rsidR="00133F7C" w:rsidRPr="00182D14" w:rsidRDefault="00133F7C" w:rsidP="00133F7C">
      <w:pPr>
        <w:widowControl/>
        <w:shd w:val="clear" w:color="auto" w:fill="FFFFFF"/>
        <w:ind w:left="-284"/>
        <w:jc w:val="both"/>
        <w:rPr>
          <w:rFonts w:ascii="Times New Roman" w:hAnsi="Times New Roman" w:cs="Times New Roman"/>
          <w:sz w:val="28"/>
          <w:szCs w:val="28"/>
        </w:rPr>
      </w:pPr>
      <w:r w:rsidRPr="00182D14">
        <w:rPr>
          <w:rFonts w:ascii="Times New Roman" w:hAnsi="Times New Roman" w:cs="Times New Roman"/>
          <w:b/>
          <w:bCs/>
          <w:sz w:val="28"/>
          <w:szCs w:val="28"/>
        </w:rPr>
        <w:t xml:space="preserve">В Конституции Республики Узбекистан закреплены права детей </w:t>
      </w:r>
      <w:proofErr w:type="gramStart"/>
      <w:r w:rsidRPr="00182D14">
        <w:rPr>
          <w:rFonts w:ascii="Times New Roman" w:hAnsi="Times New Roman" w:cs="Times New Roman"/>
          <w:b/>
          <w:bCs/>
          <w:sz w:val="28"/>
          <w:szCs w:val="28"/>
        </w:rPr>
        <w:t>на</w:t>
      </w:r>
      <w:proofErr w:type="gramEnd"/>
      <w:r w:rsidRPr="00182D14">
        <w:rPr>
          <w:rFonts w:ascii="Times New Roman" w:hAnsi="Times New Roman" w:cs="Times New Roman"/>
          <w:b/>
          <w:bCs/>
          <w:sz w:val="28"/>
          <w:szCs w:val="28"/>
        </w:rPr>
        <w:t>:</w:t>
      </w:r>
    </w:p>
    <w:p w:rsidR="00133F7C" w:rsidRPr="001E62FF" w:rsidRDefault="00133F7C" w:rsidP="00133F7C">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образование; - воспитание; - развитие; - сохранение и укрепление здоровья.</w:t>
      </w:r>
    </w:p>
    <w:p w:rsidR="00133F7C" w:rsidRPr="00182D14" w:rsidRDefault="00133F7C" w:rsidP="00133F7C">
      <w:pPr>
        <w:widowControl/>
        <w:shd w:val="clear" w:color="auto" w:fill="FFFFFF"/>
        <w:ind w:left="-284"/>
        <w:jc w:val="both"/>
        <w:rPr>
          <w:rFonts w:ascii="Times New Roman" w:hAnsi="Times New Roman" w:cs="Times New Roman"/>
          <w:sz w:val="28"/>
          <w:szCs w:val="28"/>
        </w:rPr>
      </w:pPr>
      <w:r w:rsidRPr="00182D14">
        <w:rPr>
          <w:rFonts w:ascii="Times New Roman" w:hAnsi="Times New Roman" w:cs="Times New Roman"/>
          <w:b/>
          <w:bCs/>
          <w:sz w:val="28"/>
          <w:szCs w:val="28"/>
        </w:rPr>
        <w:t xml:space="preserve"> В  законах Республики Узбекистан провозглашено право детей </w:t>
      </w:r>
      <w:proofErr w:type="gramStart"/>
      <w:r w:rsidRPr="00182D14">
        <w:rPr>
          <w:rFonts w:ascii="Times New Roman" w:hAnsi="Times New Roman" w:cs="Times New Roman"/>
          <w:b/>
          <w:bCs/>
          <w:sz w:val="28"/>
          <w:szCs w:val="28"/>
        </w:rPr>
        <w:t>на</w:t>
      </w:r>
      <w:proofErr w:type="gramEnd"/>
      <w:r w:rsidRPr="00182D14">
        <w:rPr>
          <w:rFonts w:ascii="Times New Roman" w:hAnsi="Times New Roman" w:cs="Times New Roman"/>
          <w:b/>
          <w:bCs/>
          <w:sz w:val="28"/>
          <w:szCs w:val="28"/>
        </w:rPr>
        <w:t>:</w:t>
      </w:r>
    </w:p>
    <w:p w:rsidR="00133F7C" w:rsidRPr="001E62FF" w:rsidRDefault="00133F7C" w:rsidP="00133F7C">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заботу родителей; - жизнь; - свободу мысли, совести, религии; - право на учебу и развитие.</w:t>
      </w:r>
    </w:p>
    <w:p w:rsidR="00133F7C" w:rsidRPr="00691B2A" w:rsidRDefault="00133F7C" w:rsidP="00133F7C">
      <w:pPr>
        <w:widowControl/>
        <w:shd w:val="clear" w:color="auto" w:fill="FFFFFF"/>
        <w:ind w:left="-284"/>
        <w:jc w:val="both"/>
        <w:rPr>
          <w:rFonts w:ascii="Times New Roman" w:hAnsi="Times New Roman" w:cs="Times New Roman"/>
          <w:b/>
          <w:sz w:val="28"/>
          <w:szCs w:val="28"/>
        </w:rPr>
      </w:pPr>
      <w:r w:rsidRPr="00691B2A">
        <w:rPr>
          <w:rFonts w:ascii="Times New Roman" w:hAnsi="Times New Roman" w:cs="Times New Roman"/>
          <w:b/>
          <w:sz w:val="28"/>
          <w:szCs w:val="28"/>
        </w:rPr>
        <w:t>Контрольно-оценочный компонент учебной деятельности - это:</w:t>
      </w:r>
    </w:p>
    <w:p w:rsidR="00133F7C" w:rsidRPr="001E62FF" w:rsidRDefault="00691B2A" w:rsidP="00133F7C">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133F7C" w:rsidRPr="001E62FF">
        <w:rPr>
          <w:rFonts w:ascii="Times New Roman" w:hAnsi="Times New Roman" w:cs="Times New Roman"/>
          <w:i/>
          <w:sz w:val="28"/>
          <w:szCs w:val="28"/>
        </w:rPr>
        <w:t xml:space="preserve">контроль и оценка того, как выполнена учебная задача; </w:t>
      </w:r>
    </w:p>
    <w:p w:rsidR="00133F7C" w:rsidRPr="001E62FF" w:rsidRDefault="00691B2A" w:rsidP="00133F7C">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proofErr w:type="gramStart"/>
      <w:r w:rsidR="00133F7C" w:rsidRPr="001E62FF">
        <w:rPr>
          <w:rFonts w:ascii="Times New Roman" w:hAnsi="Times New Roman" w:cs="Times New Roman"/>
          <w:i/>
          <w:sz w:val="28"/>
          <w:szCs w:val="28"/>
        </w:rPr>
        <w:t>контроль за</w:t>
      </w:r>
      <w:proofErr w:type="gramEnd"/>
      <w:r w:rsidR="00133F7C" w:rsidRPr="001E62FF">
        <w:rPr>
          <w:rFonts w:ascii="Times New Roman" w:hAnsi="Times New Roman" w:cs="Times New Roman"/>
          <w:i/>
          <w:sz w:val="28"/>
          <w:szCs w:val="28"/>
        </w:rPr>
        <w:t xml:space="preserve"> правильностью и полнотой выполнения операций и оценка того, как выполнена учебная задача; </w:t>
      </w:r>
    </w:p>
    <w:p w:rsidR="00133F7C" w:rsidRPr="001E62FF" w:rsidRDefault="00691B2A" w:rsidP="00133F7C">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133F7C" w:rsidRPr="001E62FF">
        <w:rPr>
          <w:rFonts w:ascii="Times New Roman" w:hAnsi="Times New Roman" w:cs="Times New Roman"/>
          <w:i/>
          <w:sz w:val="28"/>
          <w:szCs w:val="28"/>
        </w:rPr>
        <w:t xml:space="preserve">контроль и самоконтроль за правильностью выполнения операций, а также </w:t>
      </w:r>
      <w:r w:rsidRPr="001E62FF">
        <w:rPr>
          <w:rFonts w:ascii="Times New Roman" w:hAnsi="Times New Roman" w:cs="Times New Roman"/>
          <w:i/>
          <w:sz w:val="28"/>
          <w:szCs w:val="28"/>
        </w:rPr>
        <w:t xml:space="preserve"> </w:t>
      </w:r>
      <w:r w:rsidR="00133F7C" w:rsidRPr="001E62FF">
        <w:rPr>
          <w:rFonts w:ascii="Times New Roman" w:hAnsi="Times New Roman" w:cs="Times New Roman"/>
          <w:i/>
          <w:sz w:val="28"/>
          <w:szCs w:val="28"/>
        </w:rPr>
        <w:t xml:space="preserve">оценка того, как выполнена учебная задача; </w:t>
      </w:r>
    </w:p>
    <w:p w:rsidR="00133F7C" w:rsidRPr="001E62FF" w:rsidRDefault="00691B2A" w:rsidP="00133F7C">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133F7C" w:rsidRPr="001E62FF">
        <w:rPr>
          <w:rFonts w:ascii="Times New Roman" w:hAnsi="Times New Roman" w:cs="Times New Roman"/>
          <w:i/>
          <w:sz w:val="28"/>
          <w:szCs w:val="28"/>
        </w:rPr>
        <w:t xml:space="preserve">контроль и оценка того, как точно и полно выполнена  учебная задача; </w:t>
      </w:r>
    </w:p>
    <w:p w:rsidR="00133F7C" w:rsidRPr="003257CE" w:rsidRDefault="00133F7C" w:rsidP="00133F7C">
      <w:pPr>
        <w:widowControl/>
        <w:shd w:val="clear" w:color="auto" w:fill="FFFFFF"/>
        <w:ind w:left="-284"/>
        <w:jc w:val="both"/>
        <w:rPr>
          <w:rFonts w:ascii="Times New Roman" w:hAnsi="Times New Roman" w:cs="Times New Roman"/>
          <w:b/>
          <w:bCs/>
          <w:sz w:val="28"/>
          <w:szCs w:val="28"/>
        </w:rPr>
      </w:pPr>
      <w:r w:rsidRPr="003257CE">
        <w:rPr>
          <w:rFonts w:ascii="Times New Roman" w:hAnsi="Times New Roman" w:cs="Times New Roman"/>
          <w:b/>
          <w:bCs/>
          <w:sz w:val="28"/>
          <w:szCs w:val="28"/>
        </w:rPr>
        <w:t>Что выступает основным условием влияния на личность, на формирование у нее требуемой иерархии потребностей, мотивов и целей?</w:t>
      </w:r>
    </w:p>
    <w:p w:rsidR="00133F7C" w:rsidRPr="001E62FF" w:rsidRDefault="00691B2A" w:rsidP="00116EAD">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133F7C" w:rsidRPr="001E62FF">
        <w:rPr>
          <w:rFonts w:ascii="Times New Roman" w:hAnsi="Times New Roman" w:cs="Times New Roman"/>
          <w:i/>
          <w:sz w:val="28"/>
          <w:szCs w:val="28"/>
        </w:rPr>
        <w:t xml:space="preserve">организация, ведущего типа деятельности; </w:t>
      </w:r>
    </w:p>
    <w:p w:rsidR="00133F7C" w:rsidRPr="001E62FF" w:rsidRDefault="00691B2A" w:rsidP="00116EAD">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133F7C" w:rsidRPr="001E62FF">
        <w:rPr>
          <w:rFonts w:ascii="Times New Roman" w:hAnsi="Times New Roman" w:cs="Times New Roman"/>
          <w:i/>
          <w:sz w:val="28"/>
          <w:szCs w:val="28"/>
        </w:rPr>
        <w:t xml:space="preserve">специальная организация деятельности; </w:t>
      </w:r>
    </w:p>
    <w:p w:rsidR="00116EAD" w:rsidRPr="001E62FF" w:rsidRDefault="00691B2A" w:rsidP="00116EAD">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133F7C" w:rsidRPr="001E62FF">
        <w:rPr>
          <w:rFonts w:ascii="Times New Roman" w:hAnsi="Times New Roman" w:cs="Times New Roman"/>
          <w:i/>
          <w:sz w:val="28"/>
          <w:szCs w:val="28"/>
        </w:rPr>
        <w:t xml:space="preserve">специальная организация ведущего типа деятельности; </w:t>
      </w:r>
    </w:p>
    <w:p w:rsidR="00133F7C" w:rsidRPr="001E62FF" w:rsidRDefault="00691B2A" w:rsidP="00116EAD">
      <w:pPr>
        <w:widowControl/>
        <w:shd w:val="clear" w:color="auto" w:fill="FFFFFF"/>
        <w:ind w:left="-284"/>
        <w:jc w:val="both"/>
        <w:rPr>
          <w:i/>
          <w:sz w:val="28"/>
          <w:szCs w:val="28"/>
        </w:rPr>
      </w:pPr>
      <w:r w:rsidRPr="001E62FF">
        <w:rPr>
          <w:rFonts w:ascii="Times New Roman" w:hAnsi="Times New Roman" w:cs="Times New Roman"/>
          <w:i/>
          <w:sz w:val="28"/>
          <w:szCs w:val="28"/>
        </w:rPr>
        <w:t xml:space="preserve">- </w:t>
      </w:r>
      <w:r w:rsidR="00133F7C" w:rsidRPr="001E62FF">
        <w:rPr>
          <w:rFonts w:ascii="Times New Roman" w:hAnsi="Times New Roman" w:cs="Times New Roman"/>
          <w:i/>
          <w:sz w:val="28"/>
          <w:szCs w:val="28"/>
        </w:rPr>
        <w:t>ведущий тип деятельности</w:t>
      </w:r>
      <w:r w:rsidR="00133F7C" w:rsidRPr="001E62FF">
        <w:rPr>
          <w:i/>
          <w:sz w:val="28"/>
          <w:szCs w:val="28"/>
        </w:rPr>
        <w:t>.</w:t>
      </w:r>
    </w:p>
    <w:p w:rsidR="00133F7C" w:rsidRPr="004C7B5E" w:rsidRDefault="00133F7C" w:rsidP="00133F7C">
      <w:pPr>
        <w:pStyle w:val="51"/>
        <w:shd w:val="clear" w:color="auto" w:fill="auto"/>
        <w:ind w:left="-284" w:right="80" w:firstLine="0"/>
        <w:rPr>
          <w:rFonts w:eastAsia="Courier New"/>
          <w:b/>
          <w:sz w:val="28"/>
          <w:szCs w:val="28"/>
        </w:rPr>
      </w:pPr>
      <w:r w:rsidRPr="004C7B5E">
        <w:rPr>
          <w:b/>
          <w:sz w:val="28"/>
          <w:szCs w:val="28"/>
        </w:rPr>
        <w:t>Успеваемость - это:</w:t>
      </w:r>
    </w:p>
    <w:p w:rsidR="00133F7C" w:rsidRPr="001E62FF" w:rsidRDefault="00691B2A" w:rsidP="00116EAD">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116EAD" w:rsidRPr="001E62FF">
        <w:rPr>
          <w:rFonts w:ascii="Times New Roman" w:hAnsi="Times New Roman" w:cs="Times New Roman"/>
          <w:i/>
          <w:sz w:val="28"/>
          <w:szCs w:val="28"/>
        </w:rPr>
        <w:t xml:space="preserve">оценка достижений </w:t>
      </w:r>
      <w:r w:rsidR="00133F7C" w:rsidRPr="001E62FF">
        <w:rPr>
          <w:rFonts w:ascii="Times New Roman" w:hAnsi="Times New Roman" w:cs="Times New Roman"/>
          <w:i/>
          <w:sz w:val="28"/>
          <w:szCs w:val="28"/>
        </w:rPr>
        <w:t xml:space="preserve">учащегося; </w:t>
      </w:r>
    </w:p>
    <w:p w:rsidR="00133F7C" w:rsidRPr="001E62FF" w:rsidRDefault="00691B2A" w:rsidP="00116EAD">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133F7C" w:rsidRPr="001E62FF">
        <w:rPr>
          <w:rFonts w:ascii="Times New Roman" w:hAnsi="Times New Roman" w:cs="Times New Roman"/>
          <w:i/>
          <w:sz w:val="28"/>
          <w:szCs w:val="28"/>
        </w:rPr>
        <w:t xml:space="preserve">отметка достижений </w:t>
      </w:r>
      <w:r w:rsidR="00116EAD" w:rsidRPr="001E62FF">
        <w:rPr>
          <w:rFonts w:ascii="Times New Roman" w:hAnsi="Times New Roman" w:cs="Times New Roman"/>
          <w:i/>
          <w:sz w:val="28"/>
          <w:szCs w:val="28"/>
        </w:rPr>
        <w:t>уча</w:t>
      </w:r>
      <w:r w:rsidR="00133F7C" w:rsidRPr="001E62FF">
        <w:rPr>
          <w:rFonts w:ascii="Times New Roman" w:hAnsi="Times New Roman" w:cs="Times New Roman"/>
          <w:i/>
          <w:sz w:val="28"/>
          <w:szCs w:val="28"/>
        </w:rPr>
        <w:t xml:space="preserve">щегося, выраженная в пятибалльной системе; </w:t>
      </w:r>
    </w:p>
    <w:p w:rsidR="00133F7C" w:rsidRPr="001E62FF" w:rsidRDefault="00691B2A" w:rsidP="00116EAD">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133F7C" w:rsidRPr="001E62FF">
        <w:rPr>
          <w:rFonts w:ascii="Times New Roman" w:hAnsi="Times New Roman" w:cs="Times New Roman"/>
          <w:i/>
          <w:sz w:val="28"/>
          <w:szCs w:val="28"/>
        </w:rPr>
        <w:t>оценка дос</w:t>
      </w:r>
      <w:r w:rsidR="00116EAD" w:rsidRPr="001E62FF">
        <w:rPr>
          <w:rFonts w:ascii="Times New Roman" w:hAnsi="Times New Roman" w:cs="Times New Roman"/>
          <w:i/>
          <w:sz w:val="28"/>
          <w:szCs w:val="28"/>
        </w:rPr>
        <w:t xml:space="preserve">тижений </w:t>
      </w:r>
      <w:r w:rsidR="00133F7C" w:rsidRPr="001E62FF">
        <w:rPr>
          <w:rFonts w:ascii="Times New Roman" w:hAnsi="Times New Roman" w:cs="Times New Roman"/>
          <w:i/>
          <w:sz w:val="28"/>
          <w:szCs w:val="28"/>
        </w:rPr>
        <w:t xml:space="preserve">учащегося, выраженная в </w:t>
      </w:r>
      <w:r w:rsidR="00116EAD" w:rsidRPr="001E62FF">
        <w:rPr>
          <w:rFonts w:ascii="Times New Roman" w:hAnsi="Times New Roman" w:cs="Times New Roman"/>
          <w:i/>
          <w:sz w:val="28"/>
          <w:szCs w:val="28"/>
        </w:rPr>
        <w:t>сто</w:t>
      </w:r>
      <w:r w:rsidR="00133F7C" w:rsidRPr="001E62FF">
        <w:rPr>
          <w:rFonts w:ascii="Times New Roman" w:hAnsi="Times New Roman" w:cs="Times New Roman"/>
          <w:i/>
          <w:sz w:val="28"/>
          <w:szCs w:val="28"/>
        </w:rPr>
        <w:t xml:space="preserve">балльной системе; </w:t>
      </w:r>
    </w:p>
    <w:p w:rsidR="00133F7C" w:rsidRPr="001E62FF" w:rsidRDefault="00691B2A" w:rsidP="00116EAD">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xml:space="preserve">- </w:t>
      </w:r>
      <w:r w:rsidR="00133F7C" w:rsidRPr="001E62FF">
        <w:rPr>
          <w:rFonts w:ascii="Times New Roman" w:hAnsi="Times New Roman" w:cs="Times New Roman"/>
          <w:i/>
          <w:sz w:val="28"/>
          <w:szCs w:val="28"/>
        </w:rPr>
        <w:t>результат научения.</w:t>
      </w:r>
    </w:p>
    <w:p w:rsidR="00133F7C" w:rsidRPr="00836A14" w:rsidRDefault="00133F7C" w:rsidP="00133F7C">
      <w:pPr>
        <w:tabs>
          <w:tab w:val="left" w:pos="9480"/>
          <w:tab w:val="left" w:pos="9960"/>
        </w:tabs>
        <w:ind w:right="-125"/>
        <w:jc w:val="center"/>
        <w:rPr>
          <w:rFonts w:ascii="Times New Roman" w:hAnsi="Times New Roman" w:cs="Times New Roman"/>
          <w:b/>
          <w:i/>
          <w:color w:val="auto"/>
          <w:sz w:val="28"/>
          <w:szCs w:val="28"/>
        </w:rPr>
      </w:pPr>
    </w:p>
    <w:p w:rsidR="00133F7C" w:rsidRPr="00182D14" w:rsidRDefault="00133F7C" w:rsidP="00133F7C">
      <w:pPr>
        <w:widowControl/>
        <w:shd w:val="clear" w:color="auto" w:fill="FFFFFF"/>
        <w:ind w:left="-284"/>
        <w:jc w:val="center"/>
        <w:rPr>
          <w:rFonts w:ascii="Times New Roman" w:hAnsi="Times New Roman" w:cs="Times New Roman"/>
          <w:b/>
          <w:i/>
          <w:sz w:val="28"/>
          <w:szCs w:val="28"/>
        </w:rPr>
      </w:pPr>
      <w:r w:rsidRPr="00182D14">
        <w:rPr>
          <w:rFonts w:ascii="Times New Roman" w:hAnsi="Times New Roman" w:cs="Times New Roman"/>
          <w:b/>
          <w:i/>
          <w:sz w:val="28"/>
          <w:szCs w:val="28"/>
        </w:rPr>
        <w:t>Рассмотрите следующую педагогическую ситуацию</w:t>
      </w:r>
    </w:p>
    <w:p w:rsidR="00133F7C" w:rsidRPr="00C127E2" w:rsidRDefault="00133F7C" w:rsidP="00133F7C">
      <w:pPr>
        <w:shd w:val="clear" w:color="auto" w:fill="FFFFFF"/>
        <w:spacing w:line="274" w:lineRule="exact"/>
        <w:ind w:left="-284"/>
        <w:jc w:val="both"/>
        <w:rPr>
          <w:rFonts w:ascii="Times New Roman" w:hAnsi="Times New Roman" w:cs="Times New Roman"/>
          <w:sz w:val="28"/>
          <w:szCs w:val="28"/>
        </w:rPr>
      </w:pPr>
      <w:r w:rsidRPr="007542CC">
        <w:rPr>
          <w:bCs/>
        </w:rPr>
        <w:t xml:space="preserve">  </w:t>
      </w:r>
      <w:r w:rsidRPr="00C127E2">
        <w:rPr>
          <w:rFonts w:ascii="Times New Roman" w:hAnsi="Times New Roman" w:cs="Times New Roman"/>
          <w:sz w:val="28"/>
          <w:szCs w:val="28"/>
        </w:rPr>
        <w:t>Вы видите, что ученик ведет себя вызывающе по отношению к Вам. Как предпочтительнее поступить в данной ситуации?</w:t>
      </w:r>
    </w:p>
    <w:p w:rsidR="00133F7C" w:rsidRPr="00C127E2" w:rsidRDefault="00133F7C" w:rsidP="00133F7C">
      <w:pPr>
        <w:shd w:val="clear" w:color="auto" w:fill="FFFFFF"/>
        <w:spacing w:line="274" w:lineRule="exact"/>
        <w:ind w:left="-284"/>
        <w:jc w:val="both"/>
        <w:rPr>
          <w:rFonts w:ascii="Times New Roman" w:hAnsi="Times New Roman" w:cs="Times New Roman"/>
          <w:sz w:val="28"/>
          <w:szCs w:val="28"/>
        </w:rPr>
      </w:pPr>
      <w:r w:rsidRPr="00C127E2">
        <w:rPr>
          <w:rFonts w:ascii="Times New Roman" w:hAnsi="Times New Roman" w:cs="Times New Roman"/>
          <w:sz w:val="28"/>
          <w:szCs w:val="28"/>
        </w:rPr>
        <w:t>а) платить той же монетой;</w:t>
      </w:r>
    </w:p>
    <w:p w:rsidR="00133F7C" w:rsidRPr="00C127E2" w:rsidRDefault="00133F7C" w:rsidP="00133F7C">
      <w:pPr>
        <w:shd w:val="clear" w:color="auto" w:fill="FFFFFF"/>
        <w:spacing w:line="274" w:lineRule="exact"/>
        <w:ind w:left="-284"/>
        <w:jc w:val="both"/>
        <w:rPr>
          <w:rFonts w:ascii="Times New Roman" w:hAnsi="Times New Roman" w:cs="Times New Roman"/>
          <w:sz w:val="28"/>
          <w:szCs w:val="28"/>
        </w:rPr>
      </w:pPr>
      <w:r w:rsidRPr="00C127E2">
        <w:rPr>
          <w:rFonts w:ascii="Times New Roman" w:hAnsi="Times New Roman" w:cs="Times New Roman"/>
          <w:sz w:val="28"/>
          <w:szCs w:val="28"/>
        </w:rPr>
        <w:t>б) игнорировать этот факт;</w:t>
      </w:r>
    </w:p>
    <w:p w:rsidR="00133F7C" w:rsidRPr="00C127E2" w:rsidRDefault="00133F7C" w:rsidP="00133F7C">
      <w:pPr>
        <w:shd w:val="clear" w:color="auto" w:fill="FFFFFF"/>
        <w:spacing w:line="274" w:lineRule="exact"/>
        <w:ind w:left="-284"/>
        <w:jc w:val="both"/>
        <w:rPr>
          <w:rFonts w:ascii="Times New Roman" w:hAnsi="Times New Roman" w:cs="Times New Roman"/>
          <w:sz w:val="28"/>
          <w:szCs w:val="28"/>
        </w:rPr>
      </w:pPr>
      <w:r w:rsidRPr="00C127E2">
        <w:rPr>
          <w:rFonts w:ascii="Times New Roman" w:hAnsi="Times New Roman" w:cs="Times New Roman"/>
          <w:sz w:val="28"/>
          <w:szCs w:val="28"/>
        </w:rPr>
        <w:t>в)  выяснить отношения с самим учеником;</w:t>
      </w:r>
    </w:p>
    <w:p w:rsidR="00133F7C" w:rsidRPr="00C127E2" w:rsidRDefault="00133F7C" w:rsidP="00133F7C">
      <w:pPr>
        <w:shd w:val="clear" w:color="auto" w:fill="FFFFFF"/>
        <w:spacing w:line="274" w:lineRule="exact"/>
        <w:ind w:left="-284"/>
        <w:jc w:val="both"/>
        <w:rPr>
          <w:rFonts w:ascii="Times New Roman" w:hAnsi="Times New Roman" w:cs="Times New Roman"/>
          <w:sz w:val="28"/>
          <w:szCs w:val="28"/>
        </w:rPr>
      </w:pPr>
      <w:r w:rsidRPr="00C127E2">
        <w:rPr>
          <w:rFonts w:ascii="Times New Roman" w:hAnsi="Times New Roman" w:cs="Times New Roman"/>
          <w:sz w:val="28"/>
          <w:szCs w:val="28"/>
        </w:rPr>
        <w:t>г) привлечь к помощи родителей и администрацию школы.</w:t>
      </w:r>
    </w:p>
    <w:p w:rsidR="00133F7C" w:rsidRPr="00C127E2" w:rsidRDefault="00133F7C" w:rsidP="00133F7C">
      <w:pPr>
        <w:shd w:val="clear" w:color="auto" w:fill="FFFFFF"/>
        <w:spacing w:line="274" w:lineRule="exact"/>
        <w:ind w:left="-284"/>
        <w:jc w:val="both"/>
        <w:rPr>
          <w:rFonts w:ascii="Times New Roman" w:hAnsi="Times New Roman" w:cs="Times New Roman"/>
          <w:sz w:val="28"/>
          <w:szCs w:val="28"/>
        </w:rPr>
      </w:pPr>
    </w:p>
    <w:p w:rsidR="00133F7C" w:rsidRPr="00182D14" w:rsidRDefault="00133F7C" w:rsidP="00133F7C">
      <w:pPr>
        <w:shd w:val="clear" w:color="auto" w:fill="FFFFFF"/>
        <w:tabs>
          <w:tab w:val="left" w:pos="264"/>
        </w:tabs>
        <w:spacing w:line="274" w:lineRule="exact"/>
        <w:ind w:left="-284"/>
        <w:jc w:val="center"/>
        <w:rPr>
          <w:rFonts w:ascii="Times New Roman" w:hAnsi="Times New Roman" w:cs="Times New Roman"/>
          <w:b/>
          <w:i/>
          <w:sz w:val="28"/>
          <w:szCs w:val="28"/>
        </w:rPr>
      </w:pPr>
      <w:r w:rsidRPr="007542CC">
        <w:rPr>
          <w:b/>
          <w:spacing w:val="-13"/>
        </w:rPr>
        <w:t xml:space="preserve">    </w:t>
      </w:r>
      <w:r w:rsidRPr="00182D14">
        <w:rPr>
          <w:rFonts w:ascii="Times New Roman" w:hAnsi="Times New Roman" w:cs="Times New Roman"/>
          <w:b/>
          <w:i/>
          <w:sz w:val="28"/>
          <w:szCs w:val="28"/>
        </w:rPr>
        <w:t>Проверьте Ваш IQ:</w:t>
      </w:r>
    </w:p>
    <w:p w:rsidR="00133F7C" w:rsidRPr="00C127E2" w:rsidRDefault="00133F7C" w:rsidP="00133F7C">
      <w:pPr>
        <w:shd w:val="clear" w:color="auto" w:fill="FFFFFF"/>
        <w:spacing w:line="274" w:lineRule="exact"/>
        <w:ind w:left="-284"/>
        <w:jc w:val="both"/>
        <w:rPr>
          <w:rFonts w:ascii="Times New Roman" w:hAnsi="Times New Roman" w:cs="Times New Roman"/>
          <w:sz w:val="28"/>
          <w:szCs w:val="28"/>
        </w:rPr>
      </w:pPr>
      <w:r w:rsidRPr="00C127E2">
        <w:rPr>
          <w:rFonts w:ascii="Times New Roman" w:hAnsi="Times New Roman" w:cs="Times New Roman"/>
          <w:sz w:val="28"/>
          <w:szCs w:val="28"/>
        </w:rPr>
        <w:t xml:space="preserve">Сколько дней рождения имеет человек к 23 – м годам? </w:t>
      </w:r>
    </w:p>
    <w:p w:rsidR="00133F7C" w:rsidRPr="00C127E2" w:rsidRDefault="00133F7C" w:rsidP="00133F7C">
      <w:pPr>
        <w:shd w:val="clear" w:color="auto" w:fill="FFFFFF"/>
        <w:spacing w:line="274" w:lineRule="exact"/>
        <w:ind w:left="-284"/>
        <w:jc w:val="both"/>
        <w:rPr>
          <w:rFonts w:ascii="Times New Roman" w:hAnsi="Times New Roman" w:cs="Times New Roman"/>
          <w:sz w:val="28"/>
          <w:szCs w:val="28"/>
        </w:rPr>
      </w:pPr>
    </w:p>
    <w:p w:rsidR="00133F7C" w:rsidRPr="00C127E2" w:rsidRDefault="00133F7C" w:rsidP="00133F7C">
      <w:pPr>
        <w:shd w:val="clear" w:color="auto" w:fill="FFFFFF"/>
        <w:spacing w:line="274" w:lineRule="exact"/>
        <w:ind w:left="-284"/>
        <w:jc w:val="center"/>
        <w:rPr>
          <w:rFonts w:ascii="Times New Roman" w:hAnsi="Times New Roman" w:cs="Times New Roman"/>
          <w:b/>
          <w:i/>
          <w:sz w:val="28"/>
          <w:szCs w:val="28"/>
        </w:rPr>
      </w:pPr>
      <w:r w:rsidRPr="00C127E2">
        <w:rPr>
          <w:rFonts w:ascii="Times New Roman" w:hAnsi="Times New Roman" w:cs="Times New Roman"/>
          <w:b/>
          <w:i/>
          <w:sz w:val="28"/>
          <w:szCs w:val="28"/>
        </w:rPr>
        <w:t>Запомните:</w:t>
      </w:r>
    </w:p>
    <w:p w:rsidR="00133F7C" w:rsidRPr="00C127E2" w:rsidRDefault="00133F7C" w:rsidP="00133F7C">
      <w:pPr>
        <w:shd w:val="clear" w:color="auto" w:fill="FFFFFF"/>
        <w:spacing w:line="274" w:lineRule="exact"/>
        <w:ind w:left="-284"/>
        <w:jc w:val="both"/>
        <w:rPr>
          <w:rFonts w:ascii="Times New Roman" w:hAnsi="Times New Roman" w:cs="Times New Roman"/>
          <w:b/>
          <w:sz w:val="28"/>
          <w:szCs w:val="28"/>
        </w:rPr>
      </w:pPr>
      <w:r w:rsidRPr="00691B2A">
        <w:rPr>
          <w:rFonts w:ascii="Times New Roman" w:hAnsi="Times New Roman" w:cs="Times New Roman"/>
          <w:i/>
          <w:sz w:val="28"/>
          <w:szCs w:val="28"/>
        </w:rPr>
        <w:t>Учитель–мастер  характеризуется  свободным  владением   профессиональной технологией, творческим  подходом  к  делу</w:t>
      </w:r>
      <w:r w:rsidRPr="00C127E2">
        <w:rPr>
          <w:rFonts w:ascii="Times New Roman" w:hAnsi="Times New Roman" w:cs="Times New Roman"/>
          <w:sz w:val="28"/>
          <w:szCs w:val="28"/>
        </w:rPr>
        <w:t xml:space="preserve">. </w:t>
      </w:r>
      <w:r w:rsidR="00691B2A">
        <w:rPr>
          <w:rFonts w:ascii="Times New Roman" w:hAnsi="Times New Roman" w:cs="Times New Roman"/>
          <w:sz w:val="28"/>
          <w:szCs w:val="28"/>
        </w:rPr>
        <w:t xml:space="preserve">     </w:t>
      </w:r>
      <w:r w:rsidRPr="00C127E2">
        <w:rPr>
          <w:rFonts w:ascii="Times New Roman" w:hAnsi="Times New Roman" w:cs="Times New Roman"/>
          <w:b/>
          <w:sz w:val="28"/>
          <w:szCs w:val="28"/>
        </w:rPr>
        <w:t>В.П. Беспалько</w:t>
      </w:r>
    </w:p>
    <w:p w:rsidR="00133F7C" w:rsidRPr="00182D14" w:rsidRDefault="00133F7C" w:rsidP="00133F7C">
      <w:pPr>
        <w:tabs>
          <w:tab w:val="left" w:pos="9480"/>
          <w:tab w:val="left" w:pos="9960"/>
        </w:tabs>
        <w:ind w:right="-125"/>
        <w:jc w:val="center"/>
        <w:rPr>
          <w:rFonts w:ascii="Times New Roman" w:hAnsi="Times New Roman" w:cs="Times New Roman"/>
          <w:b/>
          <w:i/>
          <w:color w:val="auto"/>
          <w:sz w:val="28"/>
          <w:szCs w:val="28"/>
        </w:rPr>
      </w:pPr>
    </w:p>
    <w:p w:rsidR="00133F7C" w:rsidRPr="00FC475D" w:rsidRDefault="00133F7C" w:rsidP="00133F7C">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133F7C" w:rsidRPr="00FC475D" w:rsidRDefault="00133F7C" w:rsidP="00133F7C">
      <w:pPr>
        <w:jc w:val="both"/>
        <w:rPr>
          <w:rFonts w:ascii="Times New Roman" w:hAnsi="Times New Roman"/>
          <w:b/>
          <w:sz w:val="28"/>
          <w:szCs w:val="28"/>
        </w:rPr>
      </w:pPr>
      <w:r w:rsidRPr="00FC475D">
        <w:rPr>
          <w:rFonts w:ascii="Times New Roman" w:hAnsi="Times New Roman"/>
          <w:b/>
          <w:sz w:val="28"/>
          <w:szCs w:val="28"/>
        </w:rPr>
        <w:t>Причины  отклонения в поведении детей?</w:t>
      </w:r>
    </w:p>
    <w:p w:rsidR="00133F7C" w:rsidRPr="00FC475D" w:rsidRDefault="00133F7C" w:rsidP="00133F7C">
      <w:pPr>
        <w:jc w:val="both"/>
        <w:rPr>
          <w:rFonts w:ascii="Times New Roman" w:hAnsi="Times New Roman"/>
          <w:sz w:val="28"/>
          <w:szCs w:val="28"/>
        </w:rPr>
      </w:pPr>
      <w:r w:rsidRPr="00FC475D">
        <w:rPr>
          <w:rFonts w:ascii="Times New Roman" w:hAnsi="Times New Roman"/>
          <w:b/>
          <w:sz w:val="28"/>
          <w:szCs w:val="28"/>
        </w:rPr>
        <w:lastRenderedPageBreak/>
        <w:t xml:space="preserve">Ответ: </w:t>
      </w:r>
      <w:r w:rsidRPr="00FC475D">
        <w:rPr>
          <w:rFonts w:ascii="Times New Roman" w:hAnsi="Times New Roman"/>
          <w:sz w:val="28"/>
          <w:szCs w:val="28"/>
        </w:rPr>
        <w:t>Борьба за внимание. Если ребенок не получает внимания, которое ему необходимо для нормального  развития и эмоционального благополучия, то он находит свой способ его получить: он не слушается.</w:t>
      </w:r>
    </w:p>
    <w:p w:rsidR="00133F7C" w:rsidRPr="00FC475D" w:rsidRDefault="00133F7C" w:rsidP="00133F7C">
      <w:pPr>
        <w:jc w:val="both"/>
        <w:rPr>
          <w:rFonts w:ascii="Times New Roman" w:hAnsi="Times New Roman"/>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 xml:space="preserve">Борьба за самоутверждение. Это борьба против чрезмерной родительской власти и опеки. </w:t>
      </w:r>
    </w:p>
    <w:p w:rsidR="00133F7C" w:rsidRPr="00FC475D" w:rsidRDefault="00133F7C" w:rsidP="00133F7C">
      <w:pPr>
        <w:jc w:val="both"/>
        <w:rPr>
          <w:rFonts w:ascii="Times New Roman" w:hAnsi="Times New Roman"/>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Желание отомстить. Дети бывают часто обижены на родителей, например, если мать разошлась с отцом, или ребенка  отлучили от семьи, или родители уделяют больше внимания младшему в семье. В глубине души ребенок переживает и даже страдает, а на поверхности все те же протесты, непослушание.</w:t>
      </w:r>
    </w:p>
    <w:p w:rsidR="00133F7C" w:rsidRPr="00FC475D" w:rsidRDefault="00133F7C" w:rsidP="00133F7C">
      <w:pPr>
        <w:jc w:val="both"/>
        <w:rPr>
          <w:rFonts w:ascii="Times New Roman" w:hAnsi="Times New Roman"/>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Потеря веры в собственный успех. Ребенок переживает неблагополучие, неудачи у него возникают постоянно.</w:t>
      </w:r>
    </w:p>
    <w:p w:rsidR="00133F7C" w:rsidRPr="00FC475D" w:rsidRDefault="00133F7C" w:rsidP="00133F7C">
      <w:pPr>
        <w:jc w:val="both"/>
        <w:rPr>
          <w:rFonts w:ascii="Times New Roman" w:hAnsi="Times New Roman"/>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 xml:space="preserve">Несложившиеся отношения. У мальчика не сложились отношения в классе, а следствием стала запущенная учеба. Это происходит из-за низкой самооценки ребенка. </w:t>
      </w:r>
    </w:p>
    <w:p w:rsidR="00133F7C" w:rsidRPr="00FC475D" w:rsidRDefault="00133F7C" w:rsidP="00133F7C">
      <w:pPr>
        <w:jc w:val="both"/>
        <w:rPr>
          <w:rFonts w:ascii="Times New Roman" w:hAnsi="Times New Roman"/>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Негативное самоутверждение. Накопив горький опыт, ребенок теряет уверенность в себе и приходит  к выводу: «Нечего стараться, все равно ничего не получится». Это – в душе, а поведением он показывает: «Мне все равно…», «Пусть буду плохим…»</w:t>
      </w:r>
    </w:p>
    <w:p w:rsidR="00133F7C" w:rsidRDefault="00133F7C" w:rsidP="00133F7C">
      <w:pPr>
        <w:jc w:val="both"/>
        <w:rPr>
          <w:rFonts w:ascii="Times New Roman" w:hAnsi="Times New Roman"/>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Отклонение в поведении. У каждого родителя и педагога бывают моменты, когда поведение ребенка ставит в тупик. Проведите спокойную, но четко выверенную, внушительную беседу, без унижений и оскорблений с целью выяснить проблему.  Знайте, лучше учиться на чужих ошибках.</w:t>
      </w:r>
    </w:p>
    <w:p w:rsidR="006E0A5F" w:rsidRDefault="006E0A5F" w:rsidP="006E0A5F">
      <w:pPr>
        <w:tabs>
          <w:tab w:val="left" w:pos="9480"/>
          <w:tab w:val="left" w:pos="9960"/>
        </w:tabs>
        <w:ind w:right="-125"/>
        <w:jc w:val="center"/>
        <w:rPr>
          <w:rFonts w:ascii="Times New Roman" w:hAnsi="Times New Roman" w:cs="Times New Roman"/>
          <w:b/>
          <w:i/>
          <w:sz w:val="36"/>
          <w:szCs w:val="36"/>
          <w:lang w:val="uz-Cyrl-UZ"/>
        </w:rPr>
      </w:pPr>
    </w:p>
    <w:p w:rsidR="006E0A5F" w:rsidRPr="006145DE" w:rsidRDefault="006E0A5F" w:rsidP="006E0A5F">
      <w:pPr>
        <w:tabs>
          <w:tab w:val="left" w:pos="9480"/>
          <w:tab w:val="left" w:pos="9960"/>
        </w:tabs>
        <w:ind w:right="-125"/>
        <w:jc w:val="center"/>
        <w:rPr>
          <w:rFonts w:ascii="Times New Roman" w:hAnsi="Times New Roman" w:cs="Times New Roman"/>
          <w:b/>
          <w:i/>
          <w:sz w:val="36"/>
          <w:szCs w:val="36"/>
        </w:rPr>
      </w:pPr>
      <w:r w:rsidRPr="006145DE">
        <w:rPr>
          <w:rFonts w:ascii="Times New Roman" w:hAnsi="Times New Roman" w:cs="Times New Roman"/>
          <w:b/>
          <w:i/>
          <w:sz w:val="36"/>
          <w:szCs w:val="36"/>
          <w:lang w:val="uz-Cyrl-UZ"/>
        </w:rPr>
        <w:t>5 –</w:t>
      </w:r>
      <w:r w:rsidRPr="006145DE">
        <w:rPr>
          <w:rFonts w:ascii="Times New Roman" w:hAnsi="Times New Roman" w:cs="Times New Roman"/>
          <w:b/>
          <w:i/>
          <w:sz w:val="36"/>
          <w:szCs w:val="36"/>
        </w:rPr>
        <w:t xml:space="preserve"> тема. Национальная модель подготовки кадров в </w:t>
      </w:r>
      <w:r w:rsidRPr="006145DE">
        <w:rPr>
          <w:rFonts w:ascii="Times New Roman" w:hAnsi="Times New Roman" w:cs="Times New Roman"/>
          <w:b/>
          <w:i/>
          <w:sz w:val="36"/>
          <w:szCs w:val="36"/>
          <w:lang w:val="uz-Cyrl-UZ"/>
        </w:rPr>
        <w:t>Республик</w:t>
      </w:r>
      <w:r w:rsidRPr="006145DE">
        <w:rPr>
          <w:rFonts w:ascii="Times New Roman" w:hAnsi="Times New Roman" w:cs="Times New Roman"/>
          <w:b/>
          <w:i/>
          <w:sz w:val="36"/>
          <w:szCs w:val="36"/>
        </w:rPr>
        <w:t>е У</w:t>
      </w:r>
      <w:r w:rsidRPr="006145DE">
        <w:rPr>
          <w:rFonts w:ascii="Times New Roman" w:hAnsi="Times New Roman" w:cs="Times New Roman"/>
          <w:b/>
          <w:i/>
          <w:sz w:val="36"/>
          <w:szCs w:val="36"/>
          <w:lang w:val="uz-Cyrl-UZ"/>
        </w:rPr>
        <w:t>збекист</w:t>
      </w:r>
      <w:r w:rsidRPr="006145DE">
        <w:rPr>
          <w:rFonts w:ascii="Times New Roman" w:hAnsi="Times New Roman" w:cs="Times New Roman"/>
          <w:b/>
          <w:i/>
          <w:sz w:val="36"/>
          <w:szCs w:val="36"/>
        </w:rPr>
        <w:t>а</w:t>
      </w:r>
      <w:r w:rsidRPr="006145DE">
        <w:rPr>
          <w:rFonts w:ascii="Times New Roman" w:hAnsi="Times New Roman" w:cs="Times New Roman"/>
          <w:b/>
          <w:i/>
          <w:sz w:val="36"/>
          <w:szCs w:val="36"/>
          <w:lang w:val="uz-Cyrl-UZ"/>
        </w:rPr>
        <w:t xml:space="preserve">н </w:t>
      </w:r>
      <w:r w:rsidRPr="006145DE">
        <w:rPr>
          <w:rFonts w:ascii="Times New Roman" w:hAnsi="Times New Roman" w:cs="Times New Roman"/>
          <w:b/>
          <w:i/>
          <w:sz w:val="36"/>
          <w:szCs w:val="36"/>
        </w:rPr>
        <w:t>и профессиональное образование</w:t>
      </w:r>
    </w:p>
    <w:p w:rsidR="00817B64" w:rsidRPr="003001D1" w:rsidRDefault="00817B64" w:rsidP="00817B64">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CF7677">
        <w:rPr>
          <w:rFonts w:ascii="Times New Roman" w:hAnsi="Times New Roman"/>
          <w:b/>
          <w:sz w:val="28"/>
          <w:szCs w:val="28"/>
        </w:rPr>
        <w:t>5</w:t>
      </w:r>
    </w:p>
    <w:tbl>
      <w:tblPr>
        <w:tblStyle w:val="affe"/>
        <w:tblW w:w="0" w:type="auto"/>
        <w:tblInd w:w="-34" w:type="dxa"/>
        <w:tblLook w:val="04A0"/>
      </w:tblPr>
      <w:tblGrid>
        <w:gridCol w:w="2411"/>
        <w:gridCol w:w="425"/>
        <w:gridCol w:w="1701"/>
        <w:gridCol w:w="5071"/>
      </w:tblGrid>
      <w:tr w:rsidR="00817B64" w:rsidRPr="000B0DDF" w:rsidTr="00817B64">
        <w:trPr>
          <w:trHeight w:val="303"/>
        </w:trPr>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817B64" w:rsidRPr="000B0DDF" w:rsidRDefault="00817B64" w:rsidP="00817B64">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817B64" w:rsidRPr="000B0DDF" w:rsidRDefault="00817B64" w:rsidP="00CF7677">
            <w:pPr>
              <w:jc w:val="both"/>
              <w:rPr>
                <w:rFonts w:ascii="Times New Roman" w:hAnsi="Times New Roman"/>
                <w:sz w:val="20"/>
                <w:szCs w:val="20"/>
              </w:rPr>
            </w:pPr>
            <w:r w:rsidRPr="000B0DDF">
              <w:rPr>
                <w:rFonts w:ascii="Times New Roman" w:hAnsi="Times New Roman" w:cs="Times New Roman"/>
                <w:sz w:val="20"/>
                <w:szCs w:val="20"/>
                <w:lang w:val="uz-Cyrl-UZ"/>
              </w:rPr>
              <w:t xml:space="preserve"> </w:t>
            </w:r>
            <w:r w:rsidR="00CF7677">
              <w:rPr>
                <w:rFonts w:ascii="Times New Roman" w:hAnsi="Times New Roman" w:cs="Times New Roman"/>
                <w:sz w:val="20"/>
                <w:szCs w:val="20"/>
              </w:rPr>
              <w:t xml:space="preserve">Важнейшие задачи </w:t>
            </w:r>
            <w:r w:rsidR="00CF7677" w:rsidRPr="00CF7677">
              <w:rPr>
                <w:rFonts w:ascii="Times New Roman" w:hAnsi="Times New Roman" w:cs="Times New Roman"/>
                <w:sz w:val="20"/>
                <w:szCs w:val="20"/>
              </w:rPr>
              <w:t>образовани</w:t>
            </w:r>
            <w:r w:rsidR="00CF7677">
              <w:rPr>
                <w:rFonts w:ascii="Times New Roman" w:hAnsi="Times New Roman" w:cs="Times New Roman"/>
                <w:sz w:val="20"/>
                <w:szCs w:val="20"/>
              </w:rPr>
              <w:t>я</w:t>
            </w:r>
            <w:r w:rsidR="00CF7677" w:rsidRPr="00CF7677">
              <w:rPr>
                <w:rFonts w:ascii="Times New Roman" w:hAnsi="Times New Roman" w:cs="Times New Roman"/>
                <w:sz w:val="20"/>
                <w:szCs w:val="20"/>
                <w:lang w:val="uz-Cyrl-UZ"/>
              </w:rPr>
              <w:t xml:space="preserve">. </w:t>
            </w:r>
            <w:r w:rsidR="00CF7677" w:rsidRPr="00CF7677">
              <w:rPr>
                <w:rFonts w:ascii="Times New Roman" w:hAnsi="Times New Roman" w:cs="Times New Roman"/>
                <w:sz w:val="20"/>
                <w:szCs w:val="20"/>
              </w:rPr>
              <w:t>Новые требования перед специалистами - педагогами</w:t>
            </w:r>
            <w:r w:rsidR="00CF7677" w:rsidRPr="00CF7677">
              <w:rPr>
                <w:rFonts w:ascii="Times New Roman" w:hAnsi="Times New Roman" w:cs="Times New Roman"/>
                <w:sz w:val="20"/>
                <w:szCs w:val="20"/>
                <w:lang w:val="uz-Cyrl-UZ"/>
              </w:rPr>
              <w:t xml:space="preserve">. </w:t>
            </w:r>
            <w:r w:rsidR="00CF7677" w:rsidRPr="00CF7677">
              <w:rPr>
                <w:rFonts w:ascii="Times New Roman" w:hAnsi="Times New Roman" w:cs="Times New Roman"/>
                <w:sz w:val="20"/>
                <w:szCs w:val="20"/>
              </w:rPr>
              <w:t>Основная цель обучения</w:t>
            </w:r>
            <w:r w:rsidR="00CF7677" w:rsidRPr="00CF7677">
              <w:rPr>
                <w:rFonts w:ascii="Times New Roman" w:hAnsi="Times New Roman" w:cs="Times New Roman"/>
                <w:bCs/>
                <w:iCs/>
                <w:sz w:val="20"/>
                <w:szCs w:val="20"/>
                <w:lang w:val="uz-Cyrl-UZ"/>
              </w:rPr>
              <w:t>.</w:t>
            </w:r>
            <w:r w:rsidR="00CF7677" w:rsidRPr="00CF7677">
              <w:rPr>
                <w:rFonts w:ascii="Times New Roman" w:hAnsi="Times New Roman" w:cs="Times New Roman"/>
                <w:sz w:val="20"/>
                <w:szCs w:val="20"/>
                <w:lang w:val="uz-Cyrl-UZ"/>
              </w:rPr>
              <w:t xml:space="preserve"> </w:t>
            </w:r>
            <w:r w:rsidR="00CF7677" w:rsidRPr="00CF7677">
              <w:rPr>
                <w:rFonts w:ascii="Times New Roman" w:hAnsi="Times New Roman" w:cs="Times New Roman"/>
                <w:sz w:val="20"/>
                <w:szCs w:val="20"/>
              </w:rPr>
              <w:t>Задачи воплощения этой цели</w:t>
            </w:r>
            <w:r w:rsidR="00CF7677" w:rsidRPr="00CF7677">
              <w:rPr>
                <w:rFonts w:ascii="Times New Roman" w:hAnsi="Times New Roman" w:cs="Times New Roman"/>
                <w:sz w:val="20"/>
                <w:szCs w:val="20"/>
                <w:lang w:val="uz-Cyrl-UZ"/>
              </w:rPr>
              <w:t xml:space="preserve">. </w:t>
            </w:r>
            <w:r w:rsidR="00CF7677" w:rsidRPr="00CF7677">
              <w:rPr>
                <w:rFonts w:ascii="Times New Roman" w:hAnsi="Times New Roman" w:cs="Times New Roman"/>
                <w:sz w:val="20"/>
                <w:szCs w:val="20"/>
              </w:rPr>
              <w:t>Факторы воплощения в жизнь Н</w:t>
            </w:r>
            <w:r w:rsidR="00CF7677">
              <w:rPr>
                <w:rFonts w:ascii="Times New Roman" w:hAnsi="Times New Roman" w:cs="Times New Roman"/>
                <w:sz w:val="20"/>
                <w:szCs w:val="20"/>
              </w:rPr>
              <w:t>МПК</w:t>
            </w:r>
            <w:r w:rsidR="00CF7677" w:rsidRPr="00CF7677">
              <w:rPr>
                <w:rFonts w:ascii="Times New Roman" w:hAnsi="Times New Roman" w:cs="Times New Roman"/>
                <w:sz w:val="20"/>
                <w:szCs w:val="20"/>
                <w:lang w:val="uz-Cyrl-UZ"/>
              </w:rPr>
              <w:t xml:space="preserve">. </w:t>
            </w:r>
            <w:r w:rsidR="00CF7677" w:rsidRPr="00CF7677">
              <w:rPr>
                <w:rFonts w:ascii="Times New Roman" w:hAnsi="Times New Roman" w:cs="Times New Roman"/>
                <w:sz w:val="20"/>
                <w:szCs w:val="20"/>
              </w:rPr>
              <w:t>Основные составляющие Н</w:t>
            </w:r>
            <w:r w:rsidR="00CF7677">
              <w:rPr>
                <w:rFonts w:ascii="Times New Roman" w:hAnsi="Times New Roman" w:cs="Times New Roman"/>
                <w:sz w:val="20"/>
                <w:szCs w:val="20"/>
              </w:rPr>
              <w:t>ППК</w:t>
            </w:r>
            <w:r w:rsidR="00CF7677" w:rsidRPr="00CF7677">
              <w:rPr>
                <w:rFonts w:ascii="Times New Roman" w:hAnsi="Times New Roman" w:cs="Times New Roman"/>
                <w:sz w:val="20"/>
                <w:szCs w:val="20"/>
                <w:lang w:val="uz-Cyrl-UZ"/>
              </w:rPr>
              <w:t xml:space="preserve">. </w:t>
            </w:r>
            <w:r w:rsidR="00CF7677" w:rsidRPr="00CF7677">
              <w:rPr>
                <w:rFonts w:ascii="Times New Roman" w:hAnsi="Times New Roman" w:cs="Times New Roman"/>
                <w:sz w:val="20"/>
                <w:szCs w:val="20"/>
              </w:rPr>
              <w:t>Задачи профессиональной пед</w:t>
            </w:r>
            <w:r w:rsidR="00CF7677" w:rsidRPr="00CF7677">
              <w:rPr>
                <w:rFonts w:ascii="Times New Roman" w:hAnsi="Times New Roman" w:cs="Times New Roman"/>
                <w:sz w:val="20"/>
                <w:szCs w:val="20"/>
                <w:lang w:val="uz-Cyrl-UZ"/>
              </w:rPr>
              <w:t>агогик</w:t>
            </w:r>
            <w:r w:rsidR="00CF7677" w:rsidRPr="00CF7677">
              <w:rPr>
                <w:rFonts w:ascii="Times New Roman" w:hAnsi="Times New Roman" w:cs="Times New Roman"/>
                <w:bCs/>
                <w:iCs/>
                <w:sz w:val="20"/>
                <w:szCs w:val="20"/>
                <w:lang w:val="uz-Cyrl-UZ"/>
              </w:rPr>
              <w:t>и.</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817B64" w:rsidRPr="000B0DDF" w:rsidTr="00817B64">
        <w:tc>
          <w:tcPr>
            <w:tcW w:w="4537" w:type="dxa"/>
            <w:gridSpan w:val="3"/>
            <w:tcBorders>
              <w:righ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817B64" w:rsidRPr="00EA59A5" w:rsidRDefault="00817B64" w:rsidP="00817B64">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CF7677">
        <w:rPr>
          <w:rFonts w:ascii="Times New Roman" w:hAnsi="Times New Roman"/>
          <w:b/>
          <w:sz w:val="28"/>
          <w:szCs w:val="28"/>
        </w:rPr>
        <w:t>5</w:t>
      </w:r>
    </w:p>
    <w:tbl>
      <w:tblPr>
        <w:tblStyle w:val="affe"/>
        <w:tblW w:w="0" w:type="auto"/>
        <w:tblLook w:val="04A0"/>
      </w:tblPr>
      <w:tblGrid>
        <w:gridCol w:w="1668"/>
        <w:gridCol w:w="4714"/>
        <w:gridCol w:w="3192"/>
      </w:tblGrid>
      <w:tr w:rsidR="00817B64" w:rsidRPr="004933F3" w:rsidTr="00817B64">
        <w:tc>
          <w:tcPr>
            <w:tcW w:w="1668"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lastRenderedPageBreak/>
              <w:t xml:space="preserve">2 этап. Актуализация знаний- 10 мин. </w:t>
            </w:r>
          </w:p>
        </w:tc>
        <w:tc>
          <w:tcPr>
            <w:tcW w:w="4714"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817B64"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817B64"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817B64" w:rsidRPr="009C375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817B64" w:rsidTr="00817B64">
        <w:tc>
          <w:tcPr>
            <w:tcW w:w="1668" w:type="dxa"/>
          </w:tcPr>
          <w:p w:rsidR="00817B64" w:rsidRPr="001718C7"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817B64" w:rsidRPr="004933F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817B64" w:rsidRPr="004933F3"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6E0A5F" w:rsidRDefault="006E0A5F" w:rsidP="006E0A5F">
      <w:pPr>
        <w:spacing w:line="360" w:lineRule="auto"/>
        <w:ind w:left="-284"/>
        <w:jc w:val="center"/>
        <w:rPr>
          <w:rFonts w:ascii="Times New Roman" w:hAnsi="Times New Roman" w:cs="Times New Roman"/>
          <w:b/>
          <w:i/>
          <w:sz w:val="28"/>
          <w:szCs w:val="28"/>
        </w:rPr>
      </w:pPr>
    </w:p>
    <w:p w:rsidR="006E0A5F" w:rsidRPr="001C3DE5" w:rsidRDefault="006E0A5F" w:rsidP="006E0A5F">
      <w:pPr>
        <w:spacing w:line="360" w:lineRule="auto"/>
        <w:ind w:left="-284"/>
        <w:jc w:val="center"/>
        <w:rPr>
          <w:rFonts w:ascii="Times New Roman" w:hAnsi="Times New Roman" w:cs="Times New Roman"/>
          <w:b/>
          <w:i/>
          <w:sz w:val="28"/>
          <w:szCs w:val="28"/>
        </w:rPr>
      </w:pPr>
      <w:r w:rsidRPr="001C3DE5">
        <w:rPr>
          <w:rFonts w:ascii="Times New Roman" w:hAnsi="Times New Roman" w:cs="Times New Roman"/>
          <w:b/>
          <w:i/>
          <w:sz w:val="28"/>
          <w:szCs w:val="28"/>
        </w:rPr>
        <w:t>Дефиниции опорных слов</w:t>
      </w:r>
    </w:p>
    <w:p w:rsidR="006E0A5F" w:rsidRPr="007C7E8E" w:rsidRDefault="006E0A5F" w:rsidP="006E0A5F">
      <w:pPr>
        <w:shd w:val="clear" w:color="auto" w:fill="FFFFFF"/>
        <w:spacing w:line="274" w:lineRule="exact"/>
        <w:ind w:left="-284"/>
        <w:jc w:val="both"/>
        <w:rPr>
          <w:rFonts w:ascii="Times New Roman" w:hAnsi="Times New Roman" w:cs="Times New Roman"/>
          <w:sz w:val="28"/>
          <w:szCs w:val="28"/>
        </w:rPr>
      </w:pPr>
      <w:r>
        <w:rPr>
          <w:rFonts w:ascii="Times New Roman" w:hAnsi="Times New Roman" w:cs="Times New Roman"/>
          <w:b/>
          <w:sz w:val="28"/>
          <w:szCs w:val="28"/>
        </w:rPr>
        <w:t>ХХ</w:t>
      </w:r>
      <w:proofErr w:type="gramStart"/>
      <w:r>
        <w:rPr>
          <w:rFonts w:ascii="Times New Roman" w:hAnsi="Times New Roman" w:cs="Times New Roman"/>
          <w:b/>
          <w:sz w:val="28"/>
          <w:szCs w:val="28"/>
        </w:rPr>
        <w:t>1</w:t>
      </w:r>
      <w:proofErr w:type="gramEnd"/>
      <w:r>
        <w:rPr>
          <w:rFonts w:ascii="Times New Roman" w:hAnsi="Times New Roman" w:cs="Times New Roman"/>
          <w:b/>
          <w:sz w:val="28"/>
          <w:szCs w:val="28"/>
        </w:rPr>
        <w:t xml:space="preserve"> век – </w:t>
      </w:r>
      <w:r>
        <w:rPr>
          <w:rFonts w:ascii="Times New Roman" w:hAnsi="Times New Roman" w:cs="Times New Roman"/>
          <w:sz w:val="28"/>
          <w:szCs w:val="28"/>
        </w:rPr>
        <w:t>эпоха всемирной информации, дающей великие возможности для образования и самообразования.</w:t>
      </w:r>
    </w:p>
    <w:p w:rsidR="006E0A5F" w:rsidRDefault="006E0A5F" w:rsidP="006E0A5F">
      <w:pPr>
        <w:shd w:val="clear" w:color="auto" w:fill="FFFFFF"/>
        <w:spacing w:line="274" w:lineRule="exact"/>
        <w:ind w:left="-284"/>
        <w:jc w:val="both"/>
        <w:rPr>
          <w:rFonts w:ascii="Times New Roman" w:hAnsi="Times New Roman" w:cs="Times New Roman"/>
          <w:sz w:val="28"/>
          <w:szCs w:val="28"/>
        </w:rPr>
      </w:pPr>
      <w:r w:rsidRPr="001C3DE5">
        <w:rPr>
          <w:rFonts w:ascii="Times New Roman" w:hAnsi="Times New Roman" w:cs="Times New Roman"/>
          <w:b/>
          <w:sz w:val="28"/>
          <w:szCs w:val="28"/>
        </w:rPr>
        <w:t>Цель педагогической науки в Узбекистане</w:t>
      </w:r>
      <w:r>
        <w:rPr>
          <w:rFonts w:ascii="Times New Roman" w:hAnsi="Times New Roman" w:cs="Times New Roman"/>
          <w:sz w:val="28"/>
          <w:szCs w:val="28"/>
        </w:rPr>
        <w:t xml:space="preserve"> - </w:t>
      </w:r>
      <w:r w:rsidRPr="001C3DE5">
        <w:rPr>
          <w:rFonts w:ascii="Times New Roman" w:hAnsi="Times New Roman" w:cs="Times New Roman"/>
          <w:sz w:val="28"/>
          <w:szCs w:val="28"/>
        </w:rPr>
        <w:t xml:space="preserve">разработка нового содержания, методов, форм и средств образования и воспитания нашего молодого независимого государства. </w:t>
      </w:r>
    </w:p>
    <w:p w:rsidR="006E0A5F" w:rsidRPr="001C3DE5" w:rsidRDefault="006E0A5F" w:rsidP="006E0A5F">
      <w:pPr>
        <w:shd w:val="clear" w:color="auto" w:fill="FFFFFF"/>
        <w:spacing w:line="274" w:lineRule="exact"/>
        <w:ind w:left="-284"/>
        <w:jc w:val="both"/>
        <w:rPr>
          <w:rFonts w:ascii="Times New Roman" w:hAnsi="Times New Roman" w:cs="Times New Roman"/>
          <w:sz w:val="28"/>
          <w:szCs w:val="28"/>
        </w:rPr>
      </w:pPr>
      <w:r w:rsidRPr="001C3DE5">
        <w:rPr>
          <w:rFonts w:ascii="Times New Roman" w:hAnsi="Times New Roman" w:cs="Times New Roman"/>
          <w:b/>
          <w:sz w:val="28"/>
          <w:szCs w:val="28"/>
        </w:rPr>
        <w:t>В Национальной программе по подготовке кадров</w:t>
      </w:r>
      <w:r>
        <w:rPr>
          <w:rFonts w:ascii="Times New Roman" w:hAnsi="Times New Roman" w:cs="Times New Roman"/>
          <w:b/>
          <w:sz w:val="28"/>
          <w:szCs w:val="28"/>
        </w:rPr>
        <w:t>:</w:t>
      </w:r>
      <w:r w:rsidRPr="001C3DE5">
        <w:rPr>
          <w:rFonts w:ascii="Times New Roman" w:hAnsi="Times New Roman" w:cs="Times New Roman"/>
          <w:b/>
          <w:sz w:val="28"/>
          <w:szCs w:val="28"/>
        </w:rPr>
        <w:t xml:space="preserve"> </w:t>
      </w:r>
      <w:r w:rsidRPr="001C3DE5">
        <w:rPr>
          <w:rFonts w:ascii="Times New Roman" w:hAnsi="Times New Roman" w:cs="Times New Roman"/>
          <w:sz w:val="28"/>
          <w:szCs w:val="28"/>
        </w:rPr>
        <w:t xml:space="preserve">созданы концепции содержания образования и методов обучения и воспитания, определены средства осуществления концептуальных установок на практике. </w:t>
      </w:r>
    </w:p>
    <w:p w:rsidR="006E0A5F" w:rsidRPr="001C3DE5" w:rsidRDefault="006E0A5F" w:rsidP="006E0A5F">
      <w:pPr>
        <w:shd w:val="clear" w:color="auto" w:fill="FFFFFF"/>
        <w:spacing w:line="274" w:lineRule="exact"/>
        <w:ind w:left="-284"/>
        <w:jc w:val="both"/>
        <w:rPr>
          <w:rFonts w:ascii="Times New Roman" w:hAnsi="Times New Roman" w:cs="Times New Roman"/>
          <w:sz w:val="28"/>
          <w:szCs w:val="28"/>
        </w:rPr>
      </w:pPr>
      <w:r w:rsidRPr="001C3DE5">
        <w:rPr>
          <w:rFonts w:ascii="Times New Roman" w:hAnsi="Times New Roman" w:cs="Times New Roman"/>
          <w:b/>
          <w:sz w:val="28"/>
          <w:szCs w:val="28"/>
        </w:rPr>
        <w:t>Национальн</w:t>
      </w:r>
      <w:r>
        <w:rPr>
          <w:rFonts w:ascii="Times New Roman" w:hAnsi="Times New Roman" w:cs="Times New Roman"/>
          <w:b/>
          <w:sz w:val="28"/>
          <w:szCs w:val="28"/>
        </w:rPr>
        <w:t>ая</w:t>
      </w:r>
      <w:r w:rsidRPr="001C3DE5">
        <w:rPr>
          <w:rFonts w:ascii="Times New Roman" w:hAnsi="Times New Roman" w:cs="Times New Roman"/>
          <w:b/>
          <w:sz w:val="28"/>
          <w:szCs w:val="28"/>
        </w:rPr>
        <w:t xml:space="preserve"> </w:t>
      </w:r>
      <w:r>
        <w:rPr>
          <w:rFonts w:ascii="Times New Roman" w:hAnsi="Times New Roman" w:cs="Times New Roman"/>
          <w:b/>
          <w:sz w:val="28"/>
          <w:szCs w:val="28"/>
        </w:rPr>
        <w:t>модель</w:t>
      </w:r>
      <w:r w:rsidRPr="001C3DE5">
        <w:rPr>
          <w:rFonts w:ascii="Times New Roman" w:hAnsi="Times New Roman" w:cs="Times New Roman"/>
          <w:b/>
          <w:sz w:val="28"/>
          <w:szCs w:val="28"/>
        </w:rPr>
        <w:t xml:space="preserve"> подготовк</w:t>
      </w:r>
      <w:r>
        <w:rPr>
          <w:rFonts w:ascii="Times New Roman" w:hAnsi="Times New Roman" w:cs="Times New Roman"/>
          <w:b/>
          <w:sz w:val="28"/>
          <w:szCs w:val="28"/>
        </w:rPr>
        <w:t>и</w:t>
      </w:r>
      <w:r w:rsidRPr="001C3DE5">
        <w:rPr>
          <w:rFonts w:ascii="Times New Roman" w:hAnsi="Times New Roman" w:cs="Times New Roman"/>
          <w:b/>
          <w:sz w:val="28"/>
          <w:szCs w:val="28"/>
        </w:rPr>
        <w:t xml:space="preserve"> кадров</w:t>
      </w:r>
      <w:r w:rsidRPr="001C3DE5">
        <w:rPr>
          <w:rFonts w:ascii="Times New Roman" w:hAnsi="Times New Roman" w:cs="Times New Roman"/>
          <w:sz w:val="28"/>
          <w:szCs w:val="28"/>
        </w:rPr>
        <w:t xml:space="preserve"> направлен</w:t>
      </w:r>
      <w:r>
        <w:rPr>
          <w:rFonts w:ascii="Times New Roman" w:hAnsi="Times New Roman" w:cs="Times New Roman"/>
          <w:sz w:val="28"/>
          <w:szCs w:val="28"/>
        </w:rPr>
        <w:t>а</w:t>
      </w:r>
      <w:r w:rsidRPr="001C3DE5">
        <w:rPr>
          <w:rFonts w:ascii="Times New Roman" w:hAnsi="Times New Roman" w:cs="Times New Roman"/>
          <w:sz w:val="28"/>
          <w:szCs w:val="28"/>
        </w:rPr>
        <w:t xml:space="preserve"> на то, чтобы педагог-практик опирался на систему правил и требований, выбирал из теории и практики эффективные средства для решения задач, плани</w:t>
      </w:r>
      <w:r w:rsidR="00CF7677">
        <w:rPr>
          <w:rFonts w:ascii="Times New Roman" w:hAnsi="Times New Roman" w:cs="Times New Roman"/>
          <w:sz w:val="28"/>
          <w:szCs w:val="28"/>
        </w:rPr>
        <w:t xml:space="preserve">ровал и контролировал порядок </w:t>
      </w:r>
      <w:r w:rsidRPr="001C3DE5">
        <w:rPr>
          <w:rFonts w:ascii="Times New Roman" w:hAnsi="Times New Roman" w:cs="Times New Roman"/>
          <w:sz w:val="28"/>
          <w:szCs w:val="28"/>
        </w:rPr>
        <w:t>своих действий, анализировал и обобщал данные о продвижении и росте ученика.</w:t>
      </w:r>
    </w:p>
    <w:p w:rsidR="006E0A5F" w:rsidRPr="001C3DE5" w:rsidRDefault="006E0A5F" w:rsidP="006E0A5F">
      <w:pPr>
        <w:shd w:val="clear" w:color="auto" w:fill="FFFFFF"/>
        <w:spacing w:line="274" w:lineRule="exact"/>
        <w:ind w:left="-284"/>
        <w:jc w:val="both"/>
        <w:rPr>
          <w:rFonts w:ascii="Times New Roman" w:hAnsi="Times New Roman" w:cs="Times New Roman"/>
          <w:sz w:val="28"/>
          <w:szCs w:val="28"/>
        </w:rPr>
      </w:pPr>
      <w:r w:rsidRPr="0039524C">
        <w:rPr>
          <w:rFonts w:ascii="Times New Roman" w:hAnsi="Times New Roman" w:cs="Times New Roman"/>
          <w:b/>
          <w:sz w:val="28"/>
          <w:szCs w:val="28"/>
        </w:rPr>
        <w:t>Педагог-мастер</w:t>
      </w:r>
      <w:r>
        <w:rPr>
          <w:rFonts w:ascii="Times New Roman" w:hAnsi="Times New Roman" w:cs="Times New Roman"/>
          <w:sz w:val="28"/>
          <w:szCs w:val="28"/>
        </w:rPr>
        <w:t xml:space="preserve"> </w:t>
      </w:r>
      <w:r w:rsidRPr="001C3DE5">
        <w:rPr>
          <w:rFonts w:ascii="Times New Roman" w:hAnsi="Times New Roman" w:cs="Times New Roman"/>
          <w:sz w:val="28"/>
          <w:szCs w:val="28"/>
        </w:rPr>
        <w:t xml:space="preserve">может провести проблемный урок, разработать новую или усовершенствовать используемую учебную программу, сочетать на уроке коллективную и индивидуальную работу учащихся, дифференцированно подходить к способностям и возможностям каждого ученика, заинтересовать ученика и развить его работоспособность и творческий потенциал.  </w:t>
      </w:r>
      <w:r>
        <w:rPr>
          <w:rFonts w:ascii="Times New Roman" w:hAnsi="Times New Roman" w:cs="Times New Roman"/>
          <w:sz w:val="28"/>
          <w:szCs w:val="28"/>
        </w:rPr>
        <w:t>Он в</w:t>
      </w:r>
      <w:r w:rsidRPr="001C3DE5">
        <w:rPr>
          <w:rFonts w:ascii="Times New Roman" w:hAnsi="Times New Roman" w:cs="Times New Roman"/>
          <w:sz w:val="28"/>
          <w:szCs w:val="28"/>
        </w:rPr>
        <w:t xml:space="preserve"> соответствии с требованиями педагогической науки выполняет конструктивную (созидающую), организаторскую, коммуникативную, диагностическую (определение сильных и слабых сторон учащегося, как точка отсчета) корректирующую (устранение пробелов в знаниях и умениях) и контрольно-оценочную функции.</w:t>
      </w:r>
      <w:r>
        <w:rPr>
          <w:rFonts w:ascii="Times New Roman" w:hAnsi="Times New Roman" w:cs="Times New Roman"/>
          <w:sz w:val="28"/>
          <w:szCs w:val="28"/>
        </w:rPr>
        <w:t xml:space="preserve"> </w:t>
      </w:r>
    </w:p>
    <w:p w:rsidR="006E0A5F" w:rsidRPr="001C3DE5" w:rsidRDefault="006E0A5F" w:rsidP="006E0A5F">
      <w:pPr>
        <w:pStyle w:val="af4"/>
        <w:tabs>
          <w:tab w:val="left" w:pos="9480"/>
          <w:tab w:val="left" w:pos="9960"/>
        </w:tabs>
        <w:ind w:left="-284" w:right="-125"/>
        <w:jc w:val="both"/>
        <w:rPr>
          <w:rFonts w:eastAsia="Courier New"/>
          <w:color w:val="000000"/>
          <w:sz w:val="28"/>
          <w:szCs w:val="28"/>
        </w:rPr>
      </w:pPr>
      <w:r w:rsidRPr="0039524C">
        <w:rPr>
          <w:rFonts w:eastAsia="Courier New"/>
          <w:b/>
          <w:color w:val="000000"/>
          <w:sz w:val="28"/>
          <w:szCs w:val="28"/>
        </w:rPr>
        <w:t>Современная педагогика</w:t>
      </w:r>
      <w:r w:rsidRPr="001C3DE5">
        <w:rPr>
          <w:rFonts w:eastAsia="Courier New"/>
          <w:color w:val="000000"/>
          <w:sz w:val="28"/>
          <w:szCs w:val="28"/>
        </w:rPr>
        <w:t xml:space="preserve"> рассматривается как наука и практика обучения и воспитания человека независимо от его возраста, т.е. на всех этапах его развития как личности и профессионала, потому  что в системе современного образования и воспитания задействованы, как учащиеся, люди практически всех возрастов. </w:t>
      </w:r>
      <w:r w:rsidRPr="0039524C">
        <w:rPr>
          <w:rFonts w:eastAsia="Courier New"/>
          <w:b/>
          <w:color w:val="000000"/>
          <w:sz w:val="28"/>
          <w:szCs w:val="28"/>
        </w:rPr>
        <w:t>Система непрерывного образования</w:t>
      </w:r>
      <w:r>
        <w:rPr>
          <w:rFonts w:eastAsia="Courier New"/>
          <w:color w:val="000000"/>
          <w:sz w:val="28"/>
          <w:szCs w:val="28"/>
        </w:rPr>
        <w:t>.</w:t>
      </w:r>
      <w:r w:rsidRPr="001C3DE5">
        <w:rPr>
          <w:rFonts w:eastAsia="Courier New"/>
          <w:color w:val="000000"/>
          <w:sz w:val="28"/>
          <w:szCs w:val="28"/>
        </w:rPr>
        <w:t xml:space="preserve"> </w:t>
      </w:r>
      <w:r>
        <w:rPr>
          <w:rFonts w:eastAsia="Courier New"/>
          <w:color w:val="000000"/>
          <w:sz w:val="28"/>
          <w:szCs w:val="28"/>
        </w:rPr>
        <w:t>В</w:t>
      </w:r>
      <w:r w:rsidRPr="001C3DE5">
        <w:rPr>
          <w:rFonts w:eastAsia="Courier New"/>
          <w:color w:val="000000"/>
          <w:sz w:val="28"/>
          <w:szCs w:val="28"/>
        </w:rPr>
        <w:t xml:space="preserve"> Узбекистане</w:t>
      </w:r>
      <w:r>
        <w:rPr>
          <w:rFonts w:eastAsia="Courier New"/>
          <w:color w:val="000000"/>
          <w:sz w:val="28"/>
          <w:szCs w:val="28"/>
        </w:rPr>
        <w:t xml:space="preserve"> </w:t>
      </w:r>
      <w:r w:rsidRPr="001C3DE5">
        <w:rPr>
          <w:rFonts w:eastAsia="Courier New"/>
          <w:color w:val="000000"/>
          <w:sz w:val="28"/>
          <w:szCs w:val="28"/>
        </w:rPr>
        <w:t xml:space="preserve">создана система </w:t>
      </w:r>
      <w:r w:rsidRPr="001C3DE5">
        <w:rPr>
          <w:rFonts w:eastAsia="Courier New"/>
          <w:color w:val="000000"/>
          <w:sz w:val="28"/>
          <w:szCs w:val="28"/>
        </w:rPr>
        <w:lastRenderedPageBreak/>
        <w:t>непрерывн</w:t>
      </w:r>
      <w:r w:rsidR="00CF7677">
        <w:rPr>
          <w:rFonts w:eastAsia="Courier New"/>
          <w:color w:val="000000"/>
          <w:sz w:val="28"/>
          <w:szCs w:val="28"/>
        </w:rPr>
        <w:t xml:space="preserve">ого образования от дошкольного до </w:t>
      </w:r>
      <w:r w:rsidRPr="001C3DE5">
        <w:rPr>
          <w:rFonts w:eastAsia="Courier New"/>
          <w:color w:val="000000"/>
          <w:sz w:val="28"/>
          <w:szCs w:val="28"/>
        </w:rPr>
        <w:t xml:space="preserve">высшего образования, а также стажировок и курсов повышения квалификации и переподготовки. </w:t>
      </w:r>
    </w:p>
    <w:p w:rsidR="00CF7677" w:rsidRDefault="006E0A5F" w:rsidP="006669B9">
      <w:pPr>
        <w:widowControl/>
        <w:shd w:val="clear" w:color="auto" w:fill="FFFFFF"/>
        <w:ind w:left="-284"/>
        <w:rPr>
          <w:rFonts w:ascii="Times New Roman" w:hAnsi="Times New Roman" w:cs="Times New Roman"/>
          <w:b/>
          <w:i/>
          <w:sz w:val="28"/>
          <w:szCs w:val="28"/>
        </w:rPr>
      </w:pPr>
      <w:r w:rsidRPr="0039524C">
        <w:rPr>
          <w:rFonts w:ascii="Times New Roman" w:hAnsi="Times New Roman" w:cs="Times New Roman"/>
          <w:b/>
          <w:i/>
          <w:sz w:val="28"/>
          <w:szCs w:val="28"/>
        </w:rPr>
        <w:t xml:space="preserve">                                                           </w:t>
      </w:r>
    </w:p>
    <w:p w:rsidR="006E0A5F" w:rsidRPr="006669B9" w:rsidRDefault="006E0A5F" w:rsidP="00CF7677">
      <w:pPr>
        <w:widowControl/>
        <w:shd w:val="clear" w:color="auto" w:fill="FFFFFF"/>
        <w:ind w:left="-284"/>
        <w:jc w:val="center"/>
        <w:rPr>
          <w:rFonts w:ascii="Times New Roman" w:hAnsi="Times New Roman" w:cs="Times New Roman"/>
          <w:b/>
          <w:i/>
          <w:sz w:val="28"/>
          <w:szCs w:val="28"/>
        </w:rPr>
      </w:pPr>
      <w:r w:rsidRPr="0039524C">
        <w:rPr>
          <w:rFonts w:ascii="Times New Roman" w:hAnsi="Times New Roman" w:cs="Times New Roman"/>
          <w:b/>
          <w:i/>
          <w:sz w:val="28"/>
          <w:szCs w:val="28"/>
        </w:rPr>
        <w:t>Вопросы и задани</w:t>
      </w:r>
      <w:r w:rsidRPr="006669B9">
        <w:rPr>
          <w:rFonts w:ascii="Times New Roman" w:hAnsi="Times New Roman" w:cs="Times New Roman"/>
          <w:b/>
          <w:i/>
          <w:sz w:val="28"/>
          <w:szCs w:val="28"/>
        </w:rPr>
        <w:t>я</w:t>
      </w:r>
    </w:p>
    <w:p w:rsidR="006E0A5F" w:rsidRPr="006669B9" w:rsidRDefault="006669B9" w:rsidP="006669B9">
      <w:pPr>
        <w:widowControl/>
        <w:shd w:val="clear" w:color="auto" w:fill="FFFFFF"/>
        <w:ind w:left="-284"/>
        <w:rPr>
          <w:sz w:val="28"/>
          <w:szCs w:val="28"/>
        </w:rPr>
      </w:pPr>
      <w:r w:rsidRPr="006669B9">
        <w:rPr>
          <w:rFonts w:ascii="Times New Roman" w:hAnsi="Times New Roman" w:cs="Times New Roman"/>
          <w:sz w:val="28"/>
          <w:szCs w:val="28"/>
        </w:rPr>
        <w:t>- о</w:t>
      </w:r>
      <w:r w:rsidR="006E0A5F" w:rsidRPr="006669B9">
        <w:rPr>
          <w:rFonts w:ascii="Times New Roman" w:hAnsi="Times New Roman" w:cs="Times New Roman"/>
          <w:sz w:val="28"/>
          <w:szCs w:val="28"/>
        </w:rPr>
        <w:t>характеризуйте сущность Национальной модели подготовки</w:t>
      </w:r>
      <w:r w:rsidR="006E0A5F" w:rsidRPr="006669B9">
        <w:rPr>
          <w:sz w:val="28"/>
          <w:szCs w:val="28"/>
        </w:rPr>
        <w:t xml:space="preserve"> </w:t>
      </w:r>
      <w:r w:rsidR="006E0A5F" w:rsidRPr="00F86BFB">
        <w:rPr>
          <w:rFonts w:ascii="Times New Roman" w:hAnsi="Times New Roman" w:cs="Times New Roman"/>
          <w:sz w:val="28"/>
          <w:szCs w:val="28"/>
        </w:rPr>
        <w:t>кадров</w:t>
      </w:r>
      <w:r w:rsidR="006E0A5F" w:rsidRPr="006669B9">
        <w:rPr>
          <w:sz w:val="28"/>
          <w:szCs w:val="28"/>
        </w:rPr>
        <w:t xml:space="preserve">. </w:t>
      </w:r>
    </w:p>
    <w:p w:rsidR="006E0A5F" w:rsidRPr="001C3DE5" w:rsidRDefault="006669B9" w:rsidP="006E0A5F">
      <w:pPr>
        <w:pStyle w:val="3e"/>
        <w:tabs>
          <w:tab w:val="num" w:pos="1800"/>
        </w:tabs>
        <w:spacing w:after="0"/>
        <w:ind w:left="-284"/>
        <w:jc w:val="both"/>
        <w:rPr>
          <w:rFonts w:eastAsia="Courier New"/>
          <w:color w:val="000000"/>
          <w:sz w:val="28"/>
          <w:szCs w:val="28"/>
        </w:rPr>
      </w:pPr>
      <w:r>
        <w:rPr>
          <w:sz w:val="28"/>
          <w:szCs w:val="28"/>
        </w:rPr>
        <w:t>- п</w:t>
      </w:r>
      <w:r w:rsidR="006E0A5F" w:rsidRPr="001C3DE5">
        <w:rPr>
          <w:rFonts w:eastAsia="Courier New"/>
          <w:color w:val="000000"/>
          <w:sz w:val="28"/>
          <w:szCs w:val="28"/>
        </w:rPr>
        <w:t>очему деятельность является ведущим фактором формирования личности?</w:t>
      </w:r>
    </w:p>
    <w:p w:rsidR="006E0A5F" w:rsidRPr="001C3DE5" w:rsidRDefault="006669B9" w:rsidP="006E0A5F">
      <w:pPr>
        <w:pStyle w:val="3e"/>
        <w:tabs>
          <w:tab w:val="num" w:pos="1800"/>
        </w:tabs>
        <w:spacing w:after="0"/>
        <w:ind w:left="-284"/>
        <w:jc w:val="both"/>
        <w:rPr>
          <w:rFonts w:eastAsia="Courier New"/>
          <w:color w:val="000000"/>
          <w:sz w:val="28"/>
          <w:szCs w:val="28"/>
        </w:rPr>
      </w:pPr>
      <w:r>
        <w:rPr>
          <w:rFonts w:eastAsia="Courier New"/>
          <w:color w:val="000000"/>
          <w:sz w:val="28"/>
          <w:szCs w:val="28"/>
        </w:rPr>
        <w:t>- к</w:t>
      </w:r>
      <w:r w:rsidR="006E0A5F" w:rsidRPr="001C3DE5">
        <w:rPr>
          <w:rFonts w:eastAsia="Courier New"/>
          <w:color w:val="000000"/>
          <w:sz w:val="28"/>
          <w:szCs w:val="28"/>
        </w:rPr>
        <w:t xml:space="preserve">акова роль </w:t>
      </w:r>
      <w:r w:rsidR="006E0A5F">
        <w:rPr>
          <w:rFonts w:eastAsia="Courier New"/>
          <w:color w:val="000000"/>
          <w:sz w:val="28"/>
          <w:szCs w:val="28"/>
        </w:rPr>
        <w:t>педагога</w:t>
      </w:r>
      <w:r w:rsidR="006E0A5F" w:rsidRPr="001C3DE5">
        <w:rPr>
          <w:rFonts w:eastAsia="Courier New"/>
          <w:color w:val="000000"/>
          <w:sz w:val="28"/>
          <w:szCs w:val="28"/>
        </w:rPr>
        <w:t xml:space="preserve"> в развитии личности?</w:t>
      </w:r>
    </w:p>
    <w:p w:rsidR="006E0A5F" w:rsidRPr="001C3DE5" w:rsidRDefault="006E0A5F" w:rsidP="006E0A5F">
      <w:pPr>
        <w:widowControl/>
        <w:shd w:val="clear" w:color="auto" w:fill="FFFFFF"/>
        <w:ind w:left="-284"/>
        <w:jc w:val="both"/>
        <w:rPr>
          <w:rFonts w:ascii="Times New Roman" w:hAnsi="Times New Roman" w:cs="Times New Roman"/>
          <w:sz w:val="28"/>
          <w:szCs w:val="28"/>
        </w:rPr>
      </w:pPr>
    </w:p>
    <w:p w:rsidR="006E0A5F" w:rsidRPr="00C95AAA" w:rsidRDefault="006E0A5F" w:rsidP="006E0A5F">
      <w:pPr>
        <w:widowControl/>
        <w:shd w:val="clear" w:color="auto" w:fill="FFFFFF"/>
        <w:ind w:left="-284"/>
        <w:jc w:val="center"/>
        <w:rPr>
          <w:rFonts w:ascii="Times New Roman" w:hAnsi="Times New Roman" w:cs="Times New Roman"/>
          <w:b/>
          <w:i/>
          <w:sz w:val="28"/>
          <w:szCs w:val="28"/>
        </w:rPr>
      </w:pPr>
      <w:r w:rsidRPr="00C95AAA">
        <w:rPr>
          <w:rFonts w:ascii="Times New Roman" w:hAnsi="Times New Roman" w:cs="Times New Roman"/>
          <w:b/>
          <w:i/>
          <w:sz w:val="28"/>
          <w:szCs w:val="28"/>
        </w:rPr>
        <w:t xml:space="preserve">Из предложенных ответов выберите </w:t>
      </w:r>
      <w:proofErr w:type="gramStart"/>
      <w:r w:rsidRPr="00C95AAA">
        <w:rPr>
          <w:rFonts w:ascii="Times New Roman" w:hAnsi="Times New Roman" w:cs="Times New Roman"/>
          <w:b/>
          <w:i/>
          <w:sz w:val="28"/>
          <w:szCs w:val="28"/>
        </w:rPr>
        <w:t>правильный</w:t>
      </w:r>
      <w:proofErr w:type="gramEnd"/>
      <w:r w:rsidRPr="00C95AAA">
        <w:rPr>
          <w:rFonts w:ascii="Times New Roman" w:hAnsi="Times New Roman" w:cs="Times New Roman"/>
          <w:b/>
          <w:i/>
          <w:sz w:val="28"/>
          <w:szCs w:val="28"/>
        </w:rPr>
        <w:t xml:space="preserve"> (правильные):</w:t>
      </w:r>
    </w:p>
    <w:p w:rsidR="006E0A5F" w:rsidRPr="00C95AAA" w:rsidRDefault="006E0A5F" w:rsidP="006E0A5F">
      <w:pPr>
        <w:widowControl/>
        <w:shd w:val="clear" w:color="auto" w:fill="FFFFFF"/>
        <w:ind w:left="-284"/>
        <w:jc w:val="both"/>
        <w:rPr>
          <w:rFonts w:ascii="Times New Roman" w:hAnsi="Times New Roman" w:cs="Times New Roman"/>
          <w:b/>
          <w:sz w:val="28"/>
          <w:szCs w:val="28"/>
        </w:rPr>
      </w:pPr>
      <w:r w:rsidRPr="00C95AAA">
        <w:rPr>
          <w:rFonts w:ascii="Times New Roman" w:hAnsi="Times New Roman" w:cs="Times New Roman"/>
          <w:b/>
          <w:sz w:val="28"/>
          <w:szCs w:val="28"/>
        </w:rPr>
        <w:t xml:space="preserve">Что такое развитие личности? </w:t>
      </w:r>
    </w:p>
    <w:p w:rsidR="006E0A5F" w:rsidRPr="001E62FF" w:rsidRDefault="006E0A5F" w:rsidP="006E0A5F">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процесс активной деятельности личности;</w:t>
      </w:r>
    </w:p>
    <w:p w:rsidR="006E0A5F" w:rsidRPr="001E62FF" w:rsidRDefault="006E0A5F" w:rsidP="006E0A5F">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ускоренное формирование интеллектуальных свойств личности;</w:t>
      </w:r>
    </w:p>
    <w:p w:rsidR="006E0A5F" w:rsidRPr="001E62FF" w:rsidRDefault="006E0A5F" w:rsidP="006E0A5F">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проявление настойчивости личности в достижении поставленных задач;</w:t>
      </w:r>
    </w:p>
    <w:p w:rsidR="006E0A5F" w:rsidRPr="001E62FF" w:rsidRDefault="006E0A5F" w:rsidP="006E0A5F">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ускоренное физическое и психическое развитие личности в детском  возрасте.</w:t>
      </w:r>
    </w:p>
    <w:p w:rsidR="006E0A5F" w:rsidRPr="00C95AAA" w:rsidRDefault="006E0A5F" w:rsidP="006E0A5F">
      <w:pPr>
        <w:widowControl/>
        <w:shd w:val="clear" w:color="auto" w:fill="FFFFFF"/>
        <w:ind w:left="-284"/>
        <w:jc w:val="both"/>
        <w:rPr>
          <w:rFonts w:ascii="Times New Roman" w:hAnsi="Times New Roman" w:cs="Times New Roman"/>
          <w:b/>
          <w:sz w:val="28"/>
          <w:szCs w:val="28"/>
        </w:rPr>
      </w:pPr>
      <w:r w:rsidRPr="00C95AAA">
        <w:rPr>
          <w:rFonts w:ascii="Times New Roman" w:hAnsi="Times New Roman" w:cs="Times New Roman"/>
          <w:b/>
          <w:sz w:val="28"/>
          <w:szCs w:val="28"/>
        </w:rPr>
        <w:t>Личность формируется и развивается в условиях:</w:t>
      </w:r>
    </w:p>
    <w:p w:rsidR="006E0A5F" w:rsidRPr="001E62FF" w:rsidRDefault="006E0A5F" w:rsidP="006E0A5F">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педагогического воздействия; - социальной среды; - самостоятельности;</w:t>
      </w:r>
    </w:p>
    <w:p w:rsidR="006E0A5F" w:rsidRPr="001E62FF" w:rsidRDefault="006E0A5F" w:rsidP="006E0A5F">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педагогического воздействия, социальной среды, самостоятельности.</w:t>
      </w:r>
    </w:p>
    <w:p w:rsidR="006E0A5F" w:rsidRPr="00C95AAA" w:rsidRDefault="006E0A5F" w:rsidP="006E0A5F">
      <w:pPr>
        <w:widowControl/>
        <w:shd w:val="clear" w:color="auto" w:fill="FFFFFF"/>
        <w:ind w:left="-284"/>
        <w:jc w:val="both"/>
        <w:rPr>
          <w:rFonts w:ascii="Times New Roman" w:hAnsi="Times New Roman" w:cs="Times New Roman"/>
          <w:b/>
          <w:sz w:val="28"/>
          <w:szCs w:val="28"/>
        </w:rPr>
      </w:pPr>
      <w:r w:rsidRPr="00C95AAA">
        <w:rPr>
          <w:rFonts w:ascii="Times New Roman" w:hAnsi="Times New Roman" w:cs="Times New Roman"/>
          <w:b/>
          <w:sz w:val="28"/>
          <w:szCs w:val="28"/>
        </w:rPr>
        <w:t>Социализацию можно рассматривать в аспектах:</w:t>
      </w:r>
    </w:p>
    <w:p w:rsidR="006E0A5F" w:rsidRPr="001E62FF" w:rsidRDefault="006E0A5F" w:rsidP="006E0A5F">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как процесс активного приспособления индивида к условиям социальной среды;</w:t>
      </w:r>
      <w:r w:rsidR="00CF7677" w:rsidRPr="001E62FF">
        <w:rPr>
          <w:rFonts w:ascii="Times New Roman" w:hAnsi="Times New Roman" w:cs="Times New Roman"/>
          <w:i/>
          <w:sz w:val="28"/>
          <w:szCs w:val="28"/>
        </w:rPr>
        <w:t xml:space="preserve"> </w:t>
      </w:r>
      <w:r w:rsidRPr="001E62FF">
        <w:rPr>
          <w:rFonts w:ascii="Times New Roman" w:hAnsi="Times New Roman" w:cs="Times New Roman"/>
          <w:i/>
          <w:sz w:val="28"/>
          <w:szCs w:val="28"/>
        </w:rPr>
        <w:t xml:space="preserve"> - как вид взаимодействия личности с социальной средой;</w:t>
      </w:r>
    </w:p>
    <w:p w:rsidR="006E0A5F" w:rsidRPr="001E62FF" w:rsidRDefault="006E0A5F" w:rsidP="006E0A5F">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xml:space="preserve">- как результат гармонизации отношений субъекта и социальной среды; </w:t>
      </w:r>
    </w:p>
    <w:p w:rsidR="006E0A5F" w:rsidRPr="001E62FF" w:rsidRDefault="006E0A5F" w:rsidP="006E0A5F">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как результат противоборства субъекта и социальной среды.</w:t>
      </w:r>
    </w:p>
    <w:p w:rsidR="006E0A5F" w:rsidRPr="00C95AAA" w:rsidRDefault="006E0A5F" w:rsidP="006E0A5F">
      <w:pPr>
        <w:widowControl/>
        <w:shd w:val="clear" w:color="auto" w:fill="FFFFFF"/>
        <w:ind w:left="-284"/>
        <w:jc w:val="both"/>
        <w:rPr>
          <w:rFonts w:ascii="Times New Roman" w:hAnsi="Times New Roman" w:cs="Times New Roman"/>
          <w:b/>
          <w:sz w:val="28"/>
          <w:szCs w:val="28"/>
        </w:rPr>
      </w:pPr>
      <w:r w:rsidRPr="00C95AAA">
        <w:rPr>
          <w:rFonts w:ascii="Times New Roman" w:hAnsi="Times New Roman" w:cs="Times New Roman"/>
          <w:b/>
          <w:sz w:val="28"/>
          <w:szCs w:val="28"/>
        </w:rPr>
        <w:t>Перевоспитание осуществляется по следующим направлениям:</w:t>
      </w:r>
    </w:p>
    <w:p w:rsidR="006E0A5F" w:rsidRPr="001E62FF" w:rsidRDefault="006E0A5F" w:rsidP="006E0A5F">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освобождение ребенка от отрицательного качества;</w:t>
      </w:r>
    </w:p>
    <w:p w:rsidR="006E0A5F" w:rsidRPr="001E62FF" w:rsidRDefault="006E0A5F" w:rsidP="006E0A5F">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создание положительного опыта в жизнедеятельности ребенка;</w:t>
      </w:r>
    </w:p>
    <w:p w:rsidR="006E0A5F" w:rsidRPr="001E62FF" w:rsidRDefault="006E0A5F" w:rsidP="006E0A5F">
      <w:pPr>
        <w:shd w:val="clear" w:color="auto" w:fill="FFFFFF"/>
        <w:spacing w:line="274" w:lineRule="exact"/>
        <w:ind w:left="-284"/>
        <w:jc w:val="both"/>
        <w:rPr>
          <w:rFonts w:ascii="Times New Roman" w:hAnsi="Times New Roman" w:cs="Times New Roman"/>
          <w:i/>
          <w:sz w:val="28"/>
          <w:szCs w:val="28"/>
        </w:rPr>
      </w:pPr>
      <w:r w:rsidRPr="001E62FF">
        <w:rPr>
          <w:rFonts w:ascii="Times New Roman" w:hAnsi="Times New Roman" w:cs="Times New Roman"/>
          <w:i/>
          <w:sz w:val="28"/>
          <w:szCs w:val="28"/>
        </w:rPr>
        <w:t>- формирование критического анализа поступков;</w:t>
      </w:r>
    </w:p>
    <w:p w:rsidR="006E0A5F" w:rsidRPr="001E62FF" w:rsidRDefault="006E0A5F" w:rsidP="006E0A5F">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привитие гуманистических качеств.</w:t>
      </w:r>
    </w:p>
    <w:p w:rsidR="006E0A5F" w:rsidRPr="00C95AAA" w:rsidRDefault="006E0A5F" w:rsidP="006E0A5F">
      <w:pPr>
        <w:widowControl/>
        <w:shd w:val="clear" w:color="auto" w:fill="FFFFFF"/>
        <w:ind w:left="-284"/>
        <w:jc w:val="both"/>
        <w:rPr>
          <w:rFonts w:ascii="Times New Roman" w:hAnsi="Times New Roman" w:cs="Times New Roman"/>
          <w:b/>
          <w:sz w:val="28"/>
          <w:szCs w:val="28"/>
        </w:rPr>
      </w:pPr>
      <w:r w:rsidRPr="00C95AAA">
        <w:rPr>
          <w:rFonts w:ascii="Times New Roman" w:hAnsi="Times New Roman" w:cs="Times New Roman"/>
          <w:b/>
          <w:sz w:val="28"/>
          <w:szCs w:val="28"/>
        </w:rPr>
        <w:t xml:space="preserve"> Методы воспитания:</w:t>
      </w:r>
    </w:p>
    <w:p w:rsidR="006E0A5F" w:rsidRPr="001E62FF" w:rsidRDefault="006E0A5F" w:rsidP="006E0A5F">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убеждение; - внушение; - поощрение; - наказание.</w:t>
      </w:r>
    </w:p>
    <w:p w:rsidR="006E0A5F" w:rsidRPr="00C95AAA" w:rsidRDefault="006E0A5F" w:rsidP="006E0A5F">
      <w:pPr>
        <w:widowControl/>
        <w:shd w:val="clear" w:color="auto" w:fill="FFFFFF"/>
        <w:ind w:left="-284"/>
        <w:jc w:val="both"/>
        <w:rPr>
          <w:rFonts w:ascii="Times New Roman" w:hAnsi="Times New Roman" w:cs="Times New Roman"/>
          <w:b/>
          <w:sz w:val="28"/>
          <w:szCs w:val="28"/>
        </w:rPr>
      </w:pPr>
      <w:r w:rsidRPr="00C95AAA">
        <w:rPr>
          <w:rFonts w:ascii="Times New Roman" w:hAnsi="Times New Roman" w:cs="Times New Roman"/>
          <w:b/>
          <w:sz w:val="28"/>
          <w:szCs w:val="28"/>
        </w:rPr>
        <w:t xml:space="preserve"> Социализация представляет собой:</w:t>
      </w:r>
    </w:p>
    <w:p w:rsidR="006E0A5F" w:rsidRPr="001E62FF" w:rsidRDefault="006E0A5F" w:rsidP="006E0A5F">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процесс и результат становления человеческой индивидуальности;</w:t>
      </w:r>
    </w:p>
    <w:p w:rsidR="006E0A5F" w:rsidRPr="001E62FF" w:rsidRDefault="006E0A5F" w:rsidP="006E0A5F">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процесс и результат становления индивида социальным существом;</w:t>
      </w:r>
    </w:p>
    <w:p w:rsidR="006E0A5F" w:rsidRPr="001E62FF" w:rsidRDefault="006E0A5F" w:rsidP="006E0A5F">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развитие человека в процессе усвоения социальных норм и культурных ценностей;</w:t>
      </w:r>
    </w:p>
    <w:p w:rsidR="006E0A5F" w:rsidRPr="001E62FF" w:rsidRDefault="006E0A5F" w:rsidP="006E0A5F">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развитие человека в процессе усвоения и воспроизводства культуры.</w:t>
      </w:r>
    </w:p>
    <w:p w:rsidR="006E0A5F" w:rsidRPr="001C3DE5" w:rsidRDefault="006E0A5F" w:rsidP="006E0A5F">
      <w:pPr>
        <w:shd w:val="clear" w:color="auto" w:fill="FFFFFF"/>
        <w:spacing w:line="274" w:lineRule="exact"/>
        <w:ind w:left="-284" w:firstLine="706"/>
        <w:jc w:val="both"/>
        <w:rPr>
          <w:rFonts w:ascii="Times New Roman" w:hAnsi="Times New Roman" w:cs="Times New Roman"/>
          <w:sz w:val="28"/>
          <w:szCs w:val="28"/>
        </w:rPr>
      </w:pPr>
    </w:p>
    <w:p w:rsidR="006E0A5F" w:rsidRPr="00C95AAA" w:rsidRDefault="006E0A5F" w:rsidP="006E0A5F">
      <w:pPr>
        <w:widowControl/>
        <w:shd w:val="clear" w:color="auto" w:fill="FFFFFF"/>
        <w:ind w:left="-284"/>
        <w:jc w:val="center"/>
        <w:rPr>
          <w:rFonts w:ascii="Times New Roman" w:hAnsi="Times New Roman" w:cs="Times New Roman"/>
          <w:b/>
          <w:i/>
          <w:sz w:val="28"/>
          <w:szCs w:val="28"/>
        </w:rPr>
      </w:pPr>
      <w:r w:rsidRPr="00C95AAA">
        <w:rPr>
          <w:rFonts w:ascii="Times New Roman" w:hAnsi="Times New Roman" w:cs="Times New Roman"/>
          <w:b/>
          <w:i/>
          <w:sz w:val="28"/>
          <w:szCs w:val="28"/>
        </w:rPr>
        <w:t>Рассмотрите следующую педагогическую ситуацию</w:t>
      </w:r>
    </w:p>
    <w:p w:rsidR="006E0A5F" w:rsidRPr="001C3DE5" w:rsidRDefault="006E0A5F" w:rsidP="006E0A5F">
      <w:pPr>
        <w:widowControl/>
        <w:shd w:val="clear" w:color="auto" w:fill="FFFFFF"/>
        <w:ind w:left="-284"/>
        <w:jc w:val="both"/>
        <w:rPr>
          <w:rFonts w:ascii="Times New Roman" w:hAnsi="Times New Roman" w:cs="Times New Roman"/>
          <w:sz w:val="28"/>
          <w:szCs w:val="28"/>
        </w:rPr>
      </w:pPr>
      <w:r w:rsidRPr="001C3DE5">
        <w:rPr>
          <w:rFonts w:ascii="Times New Roman" w:hAnsi="Times New Roman" w:cs="Times New Roman"/>
          <w:sz w:val="28"/>
          <w:szCs w:val="28"/>
        </w:rPr>
        <w:t xml:space="preserve">  Ученик высказывает точку зрения, которую Вы не можете принять. Как лучше поступить в данной ситуации...</w:t>
      </w:r>
    </w:p>
    <w:p w:rsidR="006E0A5F" w:rsidRPr="001C3DE5" w:rsidRDefault="006E0A5F" w:rsidP="006E0A5F">
      <w:pPr>
        <w:widowControl/>
        <w:shd w:val="clear" w:color="auto" w:fill="FFFFFF"/>
        <w:ind w:left="-284"/>
        <w:jc w:val="both"/>
        <w:rPr>
          <w:rFonts w:ascii="Times New Roman" w:hAnsi="Times New Roman" w:cs="Times New Roman"/>
          <w:sz w:val="28"/>
          <w:szCs w:val="28"/>
        </w:rPr>
      </w:pPr>
      <w:r w:rsidRPr="001C3DE5">
        <w:rPr>
          <w:rFonts w:ascii="Times New Roman" w:hAnsi="Times New Roman" w:cs="Times New Roman"/>
          <w:sz w:val="28"/>
          <w:szCs w:val="28"/>
        </w:rPr>
        <w:t>- поправить его и объяснить ему его ошибку;</w:t>
      </w:r>
    </w:p>
    <w:p w:rsidR="006E0A5F" w:rsidRPr="001C3DE5" w:rsidRDefault="006E0A5F" w:rsidP="006E0A5F">
      <w:pPr>
        <w:widowControl/>
        <w:shd w:val="clear" w:color="auto" w:fill="FFFFFF"/>
        <w:ind w:left="-284"/>
        <w:jc w:val="both"/>
        <w:rPr>
          <w:rFonts w:ascii="Times New Roman" w:hAnsi="Times New Roman" w:cs="Times New Roman"/>
          <w:sz w:val="28"/>
          <w:szCs w:val="28"/>
        </w:rPr>
      </w:pPr>
      <w:r w:rsidRPr="001C3DE5">
        <w:rPr>
          <w:rFonts w:ascii="Times New Roman" w:hAnsi="Times New Roman" w:cs="Times New Roman"/>
          <w:sz w:val="28"/>
          <w:szCs w:val="28"/>
        </w:rPr>
        <w:t>- перевести разговор на другую тему;</w:t>
      </w:r>
    </w:p>
    <w:p w:rsidR="006E0A5F" w:rsidRPr="001C3DE5" w:rsidRDefault="006E0A5F" w:rsidP="006E0A5F">
      <w:pPr>
        <w:widowControl/>
        <w:shd w:val="clear" w:color="auto" w:fill="FFFFFF"/>
        <w:ind w:left="-284"/>
        <w:jc w:val="both"/>
        <w:rPr>
          <w:rFonts w:ascii="Times New Roman" w:hAnsi="Times New Roman" w:cs="Times New Roman"/>
          <w:sz w:val="28"/>
          <w:szCs w:val="28"/>
        </w:rPr>
      </w:pPr>
      <w:r w:rsidRPr="001C3DE5">
        <w:rPr>
          <w:rFonts w:ascii="Times New Roman" w:hAnsi="Times New Roman" w:cs="Times New Roman"/>
          <w:sz w:val="28"/>
          <w:szCs w:val="28"/>
        </w:rPr>
        <w:t>- понять его точку зрения;</w:t>
      </w:r>
    </w:p>
    <w:p w:rsidR="006E0A5F" w:rsidRPr="001C3DE5" w:rsidRDefault="006E0A5F" w:rsidP="006E0A5F">
      <w:pPr>
        <w:widowControl/>
        <w:shd w:val="clear" w:color="auto" w:fill="FFFFFF"/>
        <w:ind w:left="-284"/>
        <w:jc w:val="both"/>
        <w:rPr>
          <w:rFonts w:ascii="Times New Roman" w:hAnsi="Times New Roman" w:cs="Times New Roman"/>
          <w:sz w:val="28"/>
          <w:szCs w:val="28"/>
        </w:rPr>
      </w:pPr>
      <w:r w:rsidRPr="001C3DE5">
        <w:rPr>
          <w:rFonts w:ascii="Times New Roman" w:hAnsi="Times New Roman" w:cs="Times New Roman"/>
          <w:sz w:val="28"/>
          <w:szCs w:val="28"/>
        </w:rPr>
        <w:t>- отвергнуть категорически.</w:t>
      </w:r>
    </w:p>
    <w:p w:rsidR="006E0A5F" w:rsidRPr="00C95AAA" w:rsidRDefault="006E0A5F" w:rsidP="006E0A5F">
      <w:pPr>
        <w:shd w:val="clear" w:color="auto" w:fill="FFFFFF"/>
        <w:tabs>
          <w:tab w:val="left" w:pos="264"/>
        </w:tabs>
        <w:spacing w:line="274" w:lineRule="exact"/>
        <w:ind w:left="-284"/>
        <w:jc w:val="center"/>
        <w:rPr>
          <w:rFonts w:ascii="Times New Roman" w:hAnsi="Times New Roman" w:cs="Times New Roman"/>
          <w:b/>
          <w:i/>
          <w:sz w:val="28"/>
          <w:szCs w:val="28"/>
        </w:rPr>
      </w:pPr>
      <w:r w:rsidRPr="00C95AAA">
        <w:rPr>
          <w:rFonts w:ascii="Times New Roman" w:hAnsi="Times New Roman" w:cs="Times New Roman"/>
          <w:b/>
          <w:i/>
          <w:sz w:val="28"/>
          <w:szCs w:val="28"/>
        </w:rPr>
        <w:t>Проверьте Ваш IQ:</w:t>
      </w:r>
    </w:p>
    <w:p w:rsidR="006E0A5F" w:rsidRPr="001C3DE5" w:rsidRDefault="006E0A5F" w:rsidP="006E0A5F">
      <w:pPr>
        <w:shd w:val="clear" w:color="auto" w:fill="FFFFFF"/>
        <w:tabs>
          <w:tab w:val="left" w:pos="264"/>
        </w:tabs>
        <w:spacing w:line="274" w:lineRule="exact"/>
        <w:ind w:left="-284"/>
        <w:jc w:val="both"/>
        <w:rPr>
          <w:rFonts w:ascii="Times New Roman" w:hAnsi="Times New Roman" w:cs="Times New Roman"/>
          <w:sz w:val="28"/>
          <w:szCs w:val="28"/>
        </w:rPr>
      </w:pPr>
      <w:r w:rsidRPr="001C3DE5">
        <w:rPr>
          <w:rFonts w:ascii="Times New Roman" w:hAnsi="Times New Roman" w:cs="Times New Roman"/>
          <w:sz w:val="28"/>
          <w:szCs w:val="28"/>
        </w:rPr>
        <w:lastRenderedPageBreak/>
        <w:t>Найдите число на месте вопроса: 4/61, 5/52, 6/63, 7/94, 8/46, 9/?</w:t>
      </w:r>
    </w:p>
    <w:p w:rsidR="006E0A5F" w:rsidRPr="001C3DE5" w:rsidRDefault="006E0A5F" w:rsidP="006E0A5F">
      <w:pPr>
        <w:ind w:left="-284"/>
        <w:jc w:val="both"/>
        <w:rPr>
          <w:rFonts w:ascii="Times New Roman" w:hAnsi="Times New Roman" w:cs="Times New Roman"/>
          <w:sz w:val="28"/>
          <w:szCs w:val="28"/>
        </w:rPr>
      </w:pPr>
    </w:p>
    <w:tbl>
      <w:tblPr>
        <w:tblpPr w:leftFromText="180" w:rightFromText="180" w:vertAnchor="text" w:tblpX="11287" w:tblpY="85"/>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1115"/>
      </w:tblGrid>
      <w:tr w:rsidR="006E0A5F" w:rsidRPr="001C3DE5" w:rsidTr="00C550D8">
        <w:trPr>
          <w:trHeight w:val="2260"/>
        </w:trPr>
        <w:tc>
          <w:tcPr>
            <w:tcW w:w="241" w:type="dxa"/>
          </w:tcPr>
          <w:p w:rsidR="006E0A5F" w:rsidRPr="001C3DE5" w:rsidRDefault="006E0A5F" w:rsidP="00C550D8">
            <w:pPr>
              <w:jc w:val="both"/>
              <w:rPr>
                <w:rFonts w:ascii="Times New Roman" w:hAnsi="Times New Roman" w:cs="Times New Roman"/>
                <w:sz w:val="28"/>
                <w:szCs w:val="28"/>
              </w:rPr>
            </w:pPr>
            <w:r w:rsidRPr="001C3DE5">
              <w:rPr>
                <w:rFonts w:ascii="Times New Roman" w:hAnsi="Times New Roman" w:cs="Times New Roman"/>
                <w:sz w:val="28"/>
                <w:szCs w:val="28"/>
              </w:rPr>
              <w:t xml:space="preserve">       Навоий</w:t>
            </w:r>
          </w:p>
        </w:tc>
      </w:tr>
    </w:tbl>
    <w:p w:rsidR="006E0A5F" w:rsidRPr="00C95AAA" w:rsidRDefault="006E0A5F" w:rsidP="006E0A5F">
      <w:pPr>
        <w:ind w:left="-284"/>
        <w:jc w:val="center"/>
        <w:rPr>
          <w:rFonts w:ascii="Times New Roman" w:hAnsi="Times New Roman" w:cs="Times New Roman"/>
          <w:b/>
          <w:i/>
          <w:sz w:val="28"/>
          <w:szCs w:val="28"/>
        </w:rPr>
      </w:pPr>
      <w:r w:rsidRPr="00C95AAA">
        <w:rPr>
          <w:rFonts w:ascii="Times New Roman" w:hAnsi="Times New Roman" w:cs="Times New Roman"/>
          <w:b/>
          <w:i/>
          <w:sz w:val="28"/>
          <w:szCs w:val="28"/>
        </w:rPr>
        <w:t>Запомните:</w:t>
      </w:r>
    </w:p>
    <w:p w:rsidR="006E0A5F" w:rsidRPr="006E0A5F" w:rsidRDefault="006E0A5F" w:rsidP="006E0A5F">
      <w:pPr>
        <w:ind w:left="-284"/>
        <w:jc w:val="both"/>
        <w:rPr>
          <w:rFonts w:ascii="Times New Roman" w:hAnsi="Times New Roman" w:cs="Times New Roman"/>
          <w:i/>
          <w:sz w:val="28"/>
          <w:szCs w:val="28"/>
        </w:rPr>
      </w:pPr>
      <w:r w:rsidRPr="006E0A5F">
        <w:rPr>
          <w:rFonts w:ascii="Times New Roman" w:hAnsi="Times New Roman" w:cs="Times New Roman"/>
          <w:i/>
          <w:sz w:val="28"/>
          <w:szCs w:val="28"/>
        </w:rPr>
        <w:t>Тот, кто спрашивает о том, чего не знает, - ученый; тот, кто стыдится спрашивать, - сам себе враг.</w:t>
      </w:r>
    </w:p>
    <w:p w:rsidR="006E0A5F" w:rsidRPr="006E0A5F" w:rsidRDefault="006E0A5F" w:rsidP="006E0A5F">
      <w:pPr>
        <w:ind w:left="-284"/>
        <w:jc w:val="both"/>
        <w:rPr>
          <w:rFonts w:ascii="Times New Roman" w:hAnsi="Times New Roman" w:cs="Times New Roman"/>
          <w:i/>
          <w:sz w:val="28"/>
          <w:szCs w:val="28"/>
        </w:rPr>
      </w:pPr>
      <w:r w:rsidRPr="006E0A5F">
        <w:rPr>
          <w:rFonts w:ascii="Times New Roman" w:hAnsi="Times New Roman" w:cs="Times New Roman"/>
          <w:i/>
          <w:sz w:val="28"/>
          <w:szCs w:val="28"/>
        </w:rPr>
        <w:t xml:space="preserve">Мало сказать не делай так. Надо еще: вот так делай.                                                                                                                            </w:t>
      </w:r>
    </w:p>
    <w:p w:rsidR="006E0A5F" w:rsidRPr="001C3DE5" w:rsidRDefault="006E0A5F" w:rsidP="006E0A5F">
      <w:pPr>
        <w:ind w:left="-284"/>
        <w:jc w:val="both"/>
        <w:rPr>
          <w:rFonts w:ascii="Times New Roman" w:hAnsi="Times New Roman" w:cs="Times New Roman"/>
          <w:sz w:val="28"/>
          <w:szCs w:val="28"/>
        </w:rPr>
      </w:pPr>
      <w:r w:rsidRPr="006E0A5F">
        <w:rPr>
          <w:rFonts w:ascii="Times New Roman" w:hAnsi="Times New Roman" w:cs="Times New Roman"/>
          <w:i/>
          <w:sz w:val="28"/>
          <w:szCs w:val="28"/>
        </w:rPr>
        <w:t>Тот, кто учится без желания, - что птица без крыльев</w:t>
      </w:r>
      <w:r w:rsidRPr="001C3DE5">
        <w:rPr>
          <w:rFonts w:ascii="Times New Roman" w:hAnsi="Times New Roman" w:cs="Times New Roman"/>
          <w:sz w:val="28"/>
          <w:szCs w:val="28"/>
        </w:rPr>
        <w:t>.</w:t>
      </w:r>
      <w:r>
        <w:rPr>
          <w:rFonts w:ascii="Times New Roman" w:hAnsi="Times New Roman" w:cs="Times New Roman"/>
          <w:sz w:val="28"/>
          <w:szCs w:val="28"/>
        </w:rPr>
        <w:t xml:space="preserve"> </w:t>
      </w:r>
      <w:r w:rsidRPr="001C3DE5">
        <w:rPr>
          <w:rFonts w:ascii="Times New Roman" w:hAnsi="Times New Roman" w:cs="Times New Roman"/>
          <w:sz w:val="28"/>
          <w:szCs w:val="28"/>
        </w:rPr>
        <w:t xml:space="preserve"> </w:t>
      </w:r>
      <w:r w:rsidRPr="00C95AAA">
        <w:rPr>
          <w:rFonts w:ascii="Times New Roman" w:hAnsi="Times New Roman" w:cs="Times New Roman"/>
          <w:b/>
          <w:sz w:val="28"/>
          <w:szCs w:val="28"/>
        </w:rPr>
        <w:t>Алишер Навоий</w:t>
      </w:r>
    </w:p>
    <w:p w:rsidR="006E0A5F" w:rsidRPr="00AC6EFB" w:rsidRDefault="006E0A5F" w:rsidP="006E0A5F">
      <w:pPr>
        <w:ind w:left="-284"/>
        <w:jc w:val="both"/>
        <w:rPr>
          <w:b/>
        </w:rPr>
      </w:pPr>
    </w:p>
    <w:p w:rsidR="006E0A5F" w:rsidRDefault="006E0A5F" w:rsidP="006E0A5F">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6E0A5F" w:rsidRPr="00FC475D" w:rsidRDefault="006E0A5F" w:rsidP="001E62FF">
      <w:pPr>
        <w:ind w:left="-284"/>
        <w:jc w:val="both"/>
        <w:rPr>
          <w:rFonts w:ascii="Times New Roman" w:hAnsi="Times New Roman"/>
          <w:b/>
          <w:sz w:val="28"/>
          <w:szCs w:val="28"/>
        </w:rPr>
      </w:pPr>
      <w:r w:rsidRPr="00FC475D">
        <w:rPr>
          <w:rFonts w:ascii="Times New Roman" w:hAnsi="Times New Roman"/>
          <w:b/>
          <w:sz w:val="28"/>
          <w:szCs w:val="28"/>
        </w:rPr>
        <w:t>Как объяснить учащимся, что такое конфликт и пути его решения? Как сформировать способность толерантного поведения?</w:t>
      </w:r>
    </w:p>
    <w:p w:rsidR="006E0A5F" w:rsidRPr="00FC475D" w:rsidRDefault="006E0A5F" w:rsidP="001E62FF">
      <w:pPr>
        <w:ind w:left="-284"/>
        <w:jc w:val="both"/>
        <w:rPr>
          <w:rFonts w:ascii="Times New Roman" w:hAnsi="Times New Roman"/>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Провести занятие на самоанализ учащихся на тему:  «Оценка собственного поведен</w:t>
      </w:r>
      <w:r w:rsidR="00F86BFB">
        <w:rPr>
          <w:rFonts w:ascii="Times New Roman" w:hAnsi="Times New Roman"/>
          <w:sz w:val="28"/>
          <w:szCs w:val="28"/>
        </w:rPr>
        <w:t>ия в конфликтной ситуации», где р</w:t>
      </w:r>
      <w:r w:rsidRPr="00FC475D">
        <w:rPr>
          <w:rFonts w:ascii="Times New Roman" w:hAnsi="Times New Roman"/>
          <w:sz w:val="28"/>
          <w:szCs w:val="28"/>
        </w:rPr>
        <w:t>ассмотреть правила предупреждения конфликтов.</w:t>
      </w:r>
    </w:p>
    <w:p w:rsidR="006E0A5F" w:rsidRPr="00FC475D" w:rsidRDefault="006E0A5F" w:rsidP="001E62FF">
      <w:pPr>
        <w:ind w:left="-284"/>
        <w:jc w:val="both"/>
        <w:rPr>
          <w:rFonts w:ascii="Times New Roman" w:hAnsi="Times New Roman"/>
          <w:sz w:val="28"/>
          <w:szCs w:val="28"/>
        </w:rPr>
      </w:pPr>
      <w:r w:rsidRPr="00FC475D">
        <w:rPr>
          <w:rFonts w:ascii="Times New Roman" w:hAnsi="Times New Roman"/>
          <w:b/>
          <w:sz w:val="28"/>
          <w:szCs w:val="28"/>
        </w:rPr>
        <w:t>Педагог:</w:t>
      </w:r>
      <w:r w:rsidRPr="00FC475D">
        <w:rPr>
          <w:rFonts w:ascii="Times New Roman" w:hAnsi="Times New Roman"/>
          <w:sz w:val="28"/>
          <w:szCs w:val="28"/>
        </w:rPr>
        <w:t xml:space="preserve"> Являясь активным участником коммуникаций, человек понимает, что нельзя избавиться от конфликтов вообще, что бесконфликтное состояние невозможно. Однако</w:t>
      </w:r>
      <w:proofErr w:type="gramStart"/>
      <w:r w:rsidRPr="00FC475D">
        <w:rPr>
          <w:rFonts w:ascii="Times New Roman" w:hAnsi="Times New Roman"/>
          <w:sz w:val="28"/>
          <w:szCs w:val="28"/>
        </w:rPr>
        <w:t>,</w:t>
      </w:r>
      <w:proofErr w:type="gramEnd"/>
      <w:r w:rsidRPr="00FC475D">
        <w:rPr>
          <w:rFonts w:ascii="Times New Roman" w:hAnsi="Times New Roman"/>
          <w:sz w:val="28"/>
          <w:szCs w:val="28"/>
        </w:rPr>
        <w:t xml:space="preserve"> конфликты часто отравляют  человеку жизнь, нарушат привычный ритм, снижают самооценку. Многие стремятся найти мирный способ урегулирования конфликта, однако не всегда знают, как это делать. Получается разрыв между намерениями и возможностями.</w:t>
      </w:r>
    </w:p>
    <w:p w:rsidR="006E0A5F" w:rsidRPr="00FC475D" w:rsidRDefault="006E0A5F" w:rsidP="001E62FF">
      <w:pPr>
        <w:ind w:left="-284"/>
        <w:jc w:val="both"/>
        <w:rPr>
          <w:rFonts w:ascii="Times New Roman" w:hAnsi="Times New Roman"/>
          <w:sz w:val="28"/>
          <w:szCs w:val="28"/>
        </w:rPr>
      </w:pPr>
      <w:r w:rsidRPr="00FC475D">
        <w:rPr>
          <w:rFonts w:ascii="Times New Roman" w:hAnsi="Times New Roman"/>
          <w:sz w:val="28"/>
          <w:szCs w:val="28"/>
        </w:rPr>
        <w:t xml:space="preserve">   Попробуем разрешить это противоречие наиболее доступным нам способом</w:t>
      </w:r>
      <w:r w:rsidR="003B13AB">
        <w:rPr>
          <w:rFonts w:ascii="Times New Roman" w:hAnsi="Times New Roman"/>
          <w:sz w:val="28"/>
          <w:szCs w:val="28"/>
        </w:rPr>
        <w:t xml:space="preserve"> </w:t>
      </w:r>
      <w:r w:rsidRPr="00FC475D">
        <w:rPr>
          <w:rFonts w:ascii="Times New Roman" w:hAnsi="Times New Roman"/>
          <w:sz w:val="28"/>
          <w:szCs w:val="28"/>
        </w:rPr>
        <w:t>- способом изучения проблемы. Наша цель</w:t>
      </w:r>
      <w:r w:rsidR="003B13AB">
        <w:rPr>
          <w:rFonts w:ascii="Times New Roman" w:hAnsi="Times New Roman"/>
          <w:sz w:val="28"/>
          <w:szCs w:val="28"/>
        </w:rPr>
        <w:t xml:space="preserve"> </w:t>
      </w:r>
      <w:r w:rsidRPr="00FC475D">
        <w:rPr>
          <w:rFonts w:ascii="Times New Roman" w:hAnsi="Times New Roman"/>
          <w:sz w:val="28"/>
          <w:szCs w:val="28"/>
        </w:rPr>
        <w:t>- показать возможные пути выхода из конфликтных ситуаций путем их конструктивного решения. Сегодня мы рассмотрим причины возникновения и структуру конфликта, его функции, а также модели поведения личности в конфликтной ситуации.</w:t>
      </w:r>
    </w:p>
    <w:p w:rsidR="006E0A5F" w:rsidRPr="00FC475D" w:rsidRDefault="006E0A5F" w:rsidP="001E62FF">
      <w:pPr>
        <w:ind w:left="-284"/>
        <w:rPr>
          <w:rFonts w:ascii="Times New Roman" w:hAnsi="Times New Roman"/>
          <w:sz w:val="28"/>
          <w:szCs w:val="28"/>
        </w:rPr>
      </w:pPr>
      <w:r w:rsidRPr="00FC475D">
        <w:rPr>
          <w:rFonts w:ascii="Times New Roman" w:hAnsi="Times New Roman"/>
          <w:sz w:val="28"/>
          <w:szCs w:val="28"/>
        </w:rPr>
        <w:t>- Прошу вас занять места в зависимости от того, как вы относитесь к такому явлению социальной жизни, как конфликт.</w:t>
      </w:r>
    </w:p>
    <w:p w:rsidR="006E0A5F" w:rsidRPr="00FC475D" w:rsidRDefault="006E0A5F" w:rsidP="001E62FF">
      <w:pPr>
        <w:ind w:left="-284"/>
        <w:rPr>
          <w:rFonts w:ascii="Times New Roman" w:hAnsi="Times New Roman"/>
          <w:sz w:val="28"/>
          <w:szCs w:val="28"/>
        </w:rPr>
      </w:pPr>
      <w:r w:rsidRPr="00FC475D">
        <w:rPr>
          <w:rFonts w:ascii="Times New Roman" w:hAnsi="Times New Roman"/>
          <w:sz w:val="28"/>
          <w:szCs w:val="28"/>
        </w:rPr>
        <w:t xml:space="preserve">      Положительно              не знаю                       отрицательно </w:t>
      </w:r>
    </w:p>
    <w:p w:rsidR="006E0A5F" w:rsidRPr="00FC475D" w:rsidRDefault="006E0A5F" w:rsidP="001E62FF">
      <w:pPr>
        <w:ind w:left="-284"/>
        <w:rPr>
          <w:rFonts w:ascii="Times New Roman" w:hAnsi="Times New Roman"/>
          <w:sz w:val="28"/>
          <w:szCs w:val="28"/>
        </w:rPr>
      </w:pPr>
      <w:r w:rsidRPr="00FC475D">
        <w:rPr>
          <w:rFonts w:ascii="Times New Roman" w:hAnsi="Times New Roman"/>
          <w:sz w:val="28"/>
          <w:szCs w:val="28"/>
        </w:rPr>
        <w:t>(учащиеся рассаживаются по рядам  с данными табличками)</w:t>
      </w:r>
    </w:p>
    <w:p w:rsidR="006E0A5F" w:rsidRPr="00FC475D" w:rsidRDefault="006E0A5F" w:rsidP="001E62FF">
      <w:pPr>
        <w:ind w:left="-284"/>
        <w:jc w:val="both"/>
        <w:rPr>
          <w:rFonts w:ascii="Times New Roman" w:hAnsi="Times New Roman"/>
          <w:sz w:val="28"/>
          <w:szCs w:val="28"/>
        </w:rPr>
      </w:pPr>
      <w:r w:rsidRPr="00F86BFB">
        <w:rPr>
          <w:rFonts w:ascii="Times New Roman" w:hAnsi="Times New Roman"/>
          <w:b/>
          <w:sz w:val="28"/>
          <w:szCs w:val="28"/>
        </w:rPr>
        <w:t>Педагог.</w:t>
      </w:r>
      <w:r w:rsidRPr="00FC475D">
        <w:rPr>
          <w:rFonts w:ascii="Times New Roman" w:hAnsi="Times New Roman"/>
          <w:sz w:val="28"/>
          <w:szCs w:val="28"/>
        </w:rPr>
        <w:t xml:space="preserve"> Конфликт</w:t>
      </w:r>
      <w:r w:rsidR="00527F85">
        <w:rPr>
          <w:rFonts w:ascii="Times New Roman" w:hAnsi="Times New Roman"/>
          <w:sz w:val="28"/>
          <w:szCs w:val="28"/>
        </w:rPr>
        <w:t xml:space="preserve"> </w:t>
      </w:r>
      <w:r w:rsidRPr="00FC475D">
        <w:rPr>
          <w:rFonts w:ascii="Times New Roman" w:hAnsi="Times New Roman"/>
          <w:sz w:val="28"/>
          <w:szCs w:val="28"/>
        </w:rPr>
        <w:t>-</w:t>
      </w:r>
      <w:r w:rsidR="00527F85">
        <w:rPr>
          <w:rFonts w:ascii="Times New Roman" w:hAnsi="Times New Roman"/>
          <w:sz w:val="28"/>
          <w:szCs w:val="28"/>
        </w:rPr>
        <w:t xml:space="preserve"> </w:t>
      </w:r>
      <w:r w:rsidRPr="00FC475D">
        <w:rPr>
          <w:rFonts w:ascii="Times New Roman" w:hAnsi="Times New Roman"/>
          <w:sz w:val="28"/>
          <w:szCs w:val="28"/>
        </w:rPr>
        <w:t>это столкновение людей</w:t>
      </w:r>
      <w:r w:rsidR="00D152DF">
        <w:rPr>
          <w:rFonts w:ascii="Times New Roman" w:hAnsi="Times New Roman"/>
          <w:sz w:val="28"/>
          <w:szCs w:val="28"/>
        </w:rPr>
        <w:t>, выражающих различные ил</w:t>
      </w:r>
      <w:r w:rsidRPr="00FC475D">
        <w:rPr>
          <w:rFonts w:ascii="Times New Roman" w:hAnsi="Times New Roman"/>
          <w:sz w:val="28"/>
          <w:szCs w:val="28"/>
        </w:rPr>
        <w:t>и противоположные цели, интересы и  взгляды. Для возникновения конфликта необходима конфликтная ситуация. Конфликтная ситуаци</w:t>
      </w:r>
      <w:proofErr w:type="gramStart"/>
      <w:r w:rsidRPr="00FC475D">
        <w:rPr>
          <w:rFonts w:ascii="Times New Roman" w:hAnsi="Times New Roman"/>
          <w:sz w:val="28"/>
          <w:szCs w:val="28"/>
        </w:rPr>
        <w:t>я-</w:t>
      </w:r>
      <w:proofErr w:type="gramEnd"/>
      <w:r w:rsidRPr="00FC475D">
        <w:rPr>
          <w:rFonts w:ascii="Times New Roman" w:hAnsi="Times New Roman"/>
          <w:sz w:val="28"/>
          <w:szCs w:val="28"/>
        </w:rPr>
        <w:t xml:space="preserve"> это ситуация скрытого или явного противоборства сторон. Это могут быть различные цели</w:t>
      </w:r>
      <w:r w:rsidR="00D152DF">
        <w:rPr>
          <w:rFonts w:ascii="Times New Roman" w:hAnsi="Times New Roman"/>
          <w:sz w:val="28"/>
          <w:szCs w:val="28"/>
        </w:rPr>
        <w:t>, интересы</w:t>
      </w:r>
      <w:r w:rsidRPr="00FC475D">
        <w:rPr>
          <w:rFonts w:ascii="Times New Roman" w:hAnsi="Times New Roman"/>
          <w:sz w:val="28"/>
          <w:szCs w:val="28"/>
        </w:rPr>
        <w:t>, либо различные способы их достижения</w:t>
      </w:r>
      <w:hyperlink r:id="rId10" w:history="1">
        <w:r w:rsidR="00F86BFB">
          <w:rPr>
            <w:rStyle w:val="a3"/>
            <w:rFonts w:ascii="Times New Roman" w:hAnsi="Times New Roman"/>
            <w:color w:val="auto"/>
            <w:sz w:val="28"/>
            <w:szCs w:val="28"/>
          </w:rPr>
          <w:t>.</w:t>
        </w:r>
      </w:hyperlink>
      <w:r w:rsidRPr="00FC475D">
        <w:rPr>
          <w:rFonts w:ascii="Times New Roman" w:hAnsi="Times New Roman"/>
          <w:sz w:val="28"/>
          <w:szCs w:val="28"/>
        </w:rPr>
        <w:t xml:space="preserve"> Но далеко не каждая ситуация ведет к конфликту. Должен быть инцидент. Инциден</w:t>
      </w:r>
      <w:proofErr w:type="gramStart"/>
      <w:r w:rsidRPr="00FC475D">
        <w:rPr>
          <w:rFonts w:ascii="Times New Roman" w:hAnsi="Times New Roman"/>
          <w:sz w:val="28"/>
          <w:szCs w:val="28"/>
        </w:rPr>
        <w:t>т-</w:t>
      </w:r>
      <w:proofErr w:type="gramEnd"/>
      <w:r w:rsidRPr="00FC475D">
        <w:rPr>
          <w:rFonts w:ascii="Times New Roman" w:hAnsi="Times New Roman"/>
          <w:sz w:val="28"/>
          <w:szCs w:val="28"/>
        </w:rPr>
        <w:t xml:space="preserve"> это стечение обстоятельств</w:t>
      </w:r>
      <w:r w:rsidR="00D152DF">
        <w:rPr>
          <w:rFonts w:ascii="Times New Roman" w:hAnsi="Times New Roman"/>
          <w:sz w:val="28"/>
          <w:szCs w:val="28"/>
        </w:rPr>
        <w:t xml:space="preserve"> как</w:t>
      </w:r>
      <w:r w:rsidRPr="00FC475D">
        <w:rPr>
          <w:rFonts w:ascii="Times New Roman" w:hAnsi="Times New Roman"/>
          <w:sz w:val="28"/>
          <w:szCs w:val="28"/>
        </w:rPr>
        <w:t xml:space="preserve"> повод для начала столкновения сторон</w:t>
      </w:r>
      <w:hyperlink r:id="rId11" w:history="1">
        <w:r w:rsidR="00F86BFB">
          <w:rPr>
            <w:rStyle w:val="a3"/>
            <w:rFonts w:ascii="Times New Roman" w:hAnsi="Times New Roman"/>
            <w:color w:val="auto"/>
            <w:sz w:val="28"/>
            <w:szCs w:val="28"/>
          </w:rPr>
          <w:t>.</w:t>
        </w:r>
      </w:hyperlink>
      <w:r w:rsidRPr="00FC475D">
        <w:rPr>
          <w:rFonts w:ascii="Times New Roman" w:hAnsi="Times New Roman"/>
          <w:sz w:val="28"/>
          <w:szCs w:val="28"/>
        </w:rPr>
        <w:t xml:space="preserve"> Если личность оценивает эту ситуацию как конфликтную, то она становится реальной. Происходит конфликтное взаимодействие. Конфликт начинает</w:t>
      </w:r>
      <w:r w:rsidR="00D152DF">
        <w:rPr>
          <w:rFonts w:ascii="Times New Roman" w:hAnsi="Times New Roman"/>
          <w:sz w:val="28"/>
          <w:szCs w:val="28"/>
        </w:rPr>
        <w:t>ся.</w:t>
      </w:r>
      <w:r w:rsidRPr="00FC475D">
        <w:rPr>
          <w:rFonts w:ascii="Times New Roman" w:hAnsi="Times New Roman"/>
          <w:sz w:val="28"/>
          <w:szCs w:val="28"/>
        </w:rPr>
        <w:t xml:space="preserve"> Последний этап</w:t>
      </w:r>
      <w:r w:rsidR="00D152DF">
        <w:rPr>
          <w:rFonts w:ascii="Times New Roman" w:hAnsi="Times New Roman"/>
          <w:sz w:val="28"/>
          <w:szCs w:val="28"/>
        </w:rPr>
        <w:t xml:space="preserve"> </w:t>
      </w:r>
      <w:r w:rsidRPr="00FC475D">
        <w:rPr>
          <w:rFonts w:ascii="Times New Roman" w:hAnsi="Times New Roman"/>
          <w:sz w:val="28"/>
          <w:szCs w:val="28"/>
        </w:rPr>
        <w:t xml:space="preserve">- это спад конфликта и его разрешение. </w:t>
      </w:r>
      <w:r w:rsidR="00D152DF">
        <w:rPr>
          <w:rFonts w:ascii="Times New Roman" w:hAnsi="Times New Roman"/>
          <w:sz w:val="28"/>
          <w:szCs w:val="28"/>
        </w:rPr>
        <w:t>Он</w:t>
      </w:r>
      <w:r w:rsidRPr="00FC475D">
        <w:rPr>
          <w:rFonts w:ascii="Times New Roman" w:hAnsi="Times New Roman"/>
          <w:sz w:val="28"/>
          <w:szCs w:val="28"/>
        </w:rPr>
        <w:t>о может быть конструктивным и деструктивным</w:t>
      </w:r>
      <w:hyperlink r:id="rId12" w:history="1">
        <w:r w:rsidRPr="00FC475D">
          <w:rPr>
            <w:rStyle w:val="a3"/>
            <w:rFonts w:ascii="Times New Roman" w:hAnsi="Times New Roman"/>
            <w:color w:val="auto"/>
            <w:sz w:val="28"/>
            <w:szCs w:val="28"/>
          </w:rPr>
          <w:t>.</w:t>
        </w:r>
      </w:hyperlink>
    </w:p>
    <w:p w:rsidR="006E0A5F" w:rsidRPr="00FC475D" w:rsidRDefault="006E0A5F" w:rsidP="001E62FF">
      <w:pPr>
        <w:ind w:left="-284"/>
        <w:rPr>
          <w:rFonts w:ascii="Times New Roman" w:hAnsi="Times New Roman"/>
          <w:sz w:val="28"/>
          <w:szCs w:val="28"/>
        </w:rPr>
      </w:pPr>
      <w:proofErr w:type="gramStart"/>
      <w:r w:rsidRPr="00D152DF">
        <w:rPr>
          <w:rFonts w:ascii="Times New Roman" w:hAnsi="Times New Roman"/>
          <w:b/>
          <w:sz w:val="28"/>
          <w:szCs w:val="28"/>
        </w:rPr>
        <w:t>Разрешение конфликта.</w:t>
      </w:r>
      <w:r w:rsidR="00D152DF">
        <w:rPr>
          <w:rFonts w:ascii="Times New Roman" w:hAnsi="Times New Roman"/>
          <w:b/>
          <w:sz w:val="28"/>
          <w:szCs w:val="28"/>
        </w:rPr>
        <w:t xml:space="preserve"> 1. </w:t>
      </w:r>
      <w:r w:rsidRPr="00FC475D">
        <w:rPr>
          <w:rFonts w:ascii="Times New Roman" w:hAnsi="Times New Roman"/>
          <w:sz w:val="28"/>
          <w:szCs w:val="28"/>
        </w:rPr>
        <w:t>конструктивное (юмор, уступка, компромисс, сотрудничество)</w:t>
      </w:r>
      <w:r w:rsidR="00D152DF">
        <w:rPr>
          <w:rFonts w:ascii="Times New Roman" w:hAnsi="Times New Roman"/>
          <w:sz w:val="28"/>
          <w:szCs w:val="28"/>
        </w:rPr>
        <w:t xml:space="preserve"> 2. </w:t>
      </w:r>
      <w:r w:rsidRPr="00FC475D">
        <w:rPr>
          <w:rFonts w:ascii="Times New Roman" w:hAnsi="Times New Roman"/>
          <w:sz w:val="28"/>
          <w:szCs w:val="28"/>
        </w:rPr>
        <w:t xml:space="preserve">деструктивное (угрозы, насилие, грубость, унижение, </w:t>
      </w:r>
      <w:r w:rsidR="00D152DF">
        <w:rPr>
          <w:rFonts w:ascii="Times New Roman" w:hAnsi="Times New Roman"/>
          <w:sz w:val="28"/>
          <w:szCs w:val="28"/>
        </w:rPr>
        <w:t>п</w:t>
      </w:r>
      <w:r w:rsidRPr="00FC475D">
        <w:rPr>
          <w:rFonts w:ascii="Times New Roman" w:hAnsi="Times New Roman"/>
          <w:sz w:val="28"/>
          <w:szCs w:val="28"/>
        </w:rPr>
        <w:t>ереход на личности, уход от решения проблем, разрыв отношений)</w:t>
      </w:r>
      <w:r w:rsidR="00D152DF">
        <w:rPr>
          <w:rFonts w:ascii="Times New Roman" w:hAnsi="Times New Roman"/>
          <w:sz w:val="28"/>
          <w:szCs w:val="28"/>
        </w:rPr>
        <w:t>.</w:t>
      </w:r>
      <w:proofErr w:type="gramEnd"/>
    </w:p>
    <w:p w:rsidR="006E0A5F" w:rsidRPr="00FC475D" w:rsidRDefault="00D152DF" w:rsidP="001E62FF">
      <w:pPr>
        <w:ind w:left="-284"/>
        <w:jc w:val="both"/>
        <w:rPr>
          <w:rFonts w:ascii="Times New Roman" w:hAnsi="Times New Roman"/>
          <w:sz w:val="28"/>
          <w:szCs w:val="28"/>
        </w:rPr>
      </w:pPr>
      <w:r>
        <w:rPr>
          <w:rFonts w:ascii="Times New Roman" w:hAnsi="Times New Roman"/>
          <w:sz w:val="28"/>
          <w:szCs w:val="28"/>
        </w:rPr>
        <w:t>П</w:t>
      </w:r>
      <w:r w:rsidR="006E0A5F" w:rsidRPr="00FC475D">
        <w:rPr>
          <w:rFonts w:ascii="Times New Roman" w:hAnsi="Times New Roman"/>
          <w:sz w:val="28"/>
          <w:szCs w:val="28"/>
        </w:rPr>
        <w:t xml:space="preserve">утей выхода из конфликта множество. Так что, если вы не заметили, как попали в сложную ситуацию, грозящую выйти из-под контроля, вам придется </w:t>
      </w:r>
      <w:r w:rsidR="006E0A5F" w:rsidRPr="00FC475D">
        <w:rPr>
          <w:rFonts w:ascii="Times New Roman" w:hAnsi="Times New Roman"/>
          <w:sz w:val="28"/>
          <w:szCs w:val="28"/>
        </w:rPr>
        <w:lastRenderedPageBreak/>
        <w:t>применить все свое обаяние, интеллект и умение общаться</w:t>
      </w:r>
      <w:proofErr w:type="gramStart"/>
      <w:r w:rsidR="006E0A5F" w:rsidRPr="00FC475D">
        <w:rPr>
          <w:rFonts w:ascii="Times New Roman" w:hAnsi="Times New Roman"/>
          <w:sz w:val="28"/>
          <w:szCs w:val="28"/>
        </w:rPr>
        <w:t xml:space="preserve"> ,</w:t>
      </w:r>
      <w:proofErr w:type="gramEnd"/>
      <w:r w:rsidR="006E0A5F" w:rsidRPr="00FC475D">
        <w:rPr>
          <w:rFonts w:ascii="Times New Roman" w:hAnsi="Times New Roman"/>
          <w:sz w:val="28"/>
          <w:szCs w:val="28"/>
        </w:rPr>
        <w:t xml:space="preserve"> чтобы выйти из конфликта с наименьшими потерями. </w:t>
      </w:r>
    </w:p>
    <w:p w:rsidR="006E0A5F" w:rsidRPr="00FC475D" w:rsidRDefault="006E0A5F" w:rsidP="001E62FF">
      <w:pPr>
        <w:ind w:left="-284"/>
        <w:jc w:val="both"/>
        <w:rPr>
          <w:rFonts w:ascii="Times New Roman" w:hAnsi="Times New Roman"/>
          <w:sz w:val="28"/>
          <w:szCs w:val="28"/>
        </w:rPr>
      </w:pPr>
      <w:r w:rsidRPr="00FC475D">
        <w:rPr>
          <w:rFonts w:ascii="Times New Roman" w:hAnsi="Times New Roman"/>
          <w:sz w:val="28"/>
          <w:szCs w:val="28"/>
        </w:rPr>
        <w:t xml:space="preserve">   Часто возникают конфликты среди ваших сверстников. В учебном заведении конфликты неизбежны, так как учащиеся или студенты находятся вместе в течение длительного периода времени, происходят сложные  процессы</w:t>
      </w:r>
      <w:r w:rsidR="00D152DF">
        <w:rPr>
          <w:rFonts w:ascii="Times New Roman" w:hAnsi="Times New Roman"/>
          <w:sz w:val="28"/>
          <w:szCs w:val="28"/>
        </w:rPr>
        <w:t xml:space="preserve">, в </w:t>
      </w:r>
      <w:r w:rsidRPr="00FC475D">
        <w:rPr>
          <w:rFonts w:ascii="Times New Roman" w:hAnsi="Times New Roman"/>
          <w:sz w:val="28"/>
          <w:szCs w:val="28"/>
        </w:rPr>
        <w:t>одном коллективе собираются    имеющие разный опыт общения, привыкшие к разному образу и стилю жизни. Кроме того,</w:t>
      </w:r>
      <w:r w:rsidR="00D152DF">
        <w:rPr>
          <w:rFonts w:ascii="Times New Roman" w:hAnsi="Times New Roman"/>
          <w:sz w:val="28"/>
          <w:szCs w:val="28"/>
        </w:rPr>
        <w:t xml:space="preserve"> </w:t>
      </w:r>
      <w:r w:rsidRPr="00FC475D">
        <w:rPr>
          <w:rFonts w:ascii="Times New Roman" w:hAnsi="Times New Roman"/>
          <w:sz w:val="28"/>
          <w:szCs w:val="28"/>
        </w:rPr>
        <w:t>в школе возможны конфликты не только между детьми, но и между взрослыми и детьми, между педагогами.  Причины конфликтов в ученической или студенческой среде: борьба за лидерство, психологическая несовместимость, неподтверждение  ожиданий, примитивный тип общения, ущемление достоинства.</w:t>
      </w:r>
    </w:p>
    <w:p w:rsidR="006E0A5F" w:rsidRPr="00FC475D" w:rsidRDefault="006E0A5F" w:rsidP="001E62FF">
      <w:pPr>
        <w:ind w:left="-284"/>
        <w:rPr>
          <w:rFonts w:ascii="Times New Roman" w:hAnsi="Times New Roman"/>
          <w:sz w:val="28"/>
          <w:szCs w:val="28"/>
        </w:rPr>
      </w:pPr>
      <w:r w:rsidRPr="00FC475D">
        <w:rPr>
          <w:rFonts w:ascii="Times New Roman" w:hAnsi="Times New Roman"/>
          <w:sz w:val="28"/>
          <w:szCs w:val="28"/>
        </w:rPr>
        <w:t xml:space="preserve">   Правила предупреждения конфликтов: </w:t>
      </w:r>
    </w:p>
    <w:p w:rsidR="006E0A5F" w:rsidRPr="00FC475D" w:rsidRDefault="006E0A5F" w:rsidP="001E62FF">
      <w:pPr>
        <w:ind w:left="-284"/>
        <w:rPr>
          <w:rFonts w:ascii="Times New Roman" w:hAnsi="Times New Roman"/>
          <w:sz w:val="28"/>
          <w:szCs w:val="28"/>
        </w:rPr>
      </w:pPr>
      <w:r w:rsidRPr="00FC475D">
        <w:rPr>
          <w:rFonts w:ascii="Times New Roman" w:hAnsi="Times New Roman"/>
          <w:sz w:val="28"/>
          <w:szCs w:val="28"/>
        </w:rPr>
        <w:t xml:space="preserve">Не говорите сразу </w:t>
      </w:r>
      <w:proofErr w:type="gramStart"/>
      <w:r w:rsidRPr="00FC475D">
        <w:rPr>
          <w:rFonts w:ascii="Times New Roman" w:hAnsi="Times New Roman"/>
          <w:sz w:val="28"/>
          <w:szCs w:val="28"/>
        </w:rPr>
        <w:t>со</w:t>
      </w:r>
      <w:proofErr w:type="gramEnd"/>
      <w:r w:rsidRPr="00FC475D">
        <w:rPr>
          <w:rFonts w:ascii="Times New Roman" w:hAnsi="Times New Roman"/>
          <w:sz w:val="28"/>
          <w:szCs w:val="28"/>
        </w:rPr>
        <w:t xml:space="preserve"> взвинченным, возбужденным человеком,</w:t>
      </w:r>
    </w:p>
    <w:p w:rsidR="006E0A5F" w:rsidRPr="00FC475D" w:rsidRDefault="006E0A5F" w:rsidP="001E62FF">
      <w:pPr>
        <w:ind w:left="-284"/>
        <w:rPr>
          <w:rFonts w:ascii="Times New Roman" w:hAnsi="Times New Roman"/>
          <w:sz w:val="28"/>
          <w:szCs w:val="28"/>
        </w:rPr>
      </w:pPr>
      <w:proofErr w:type="gramStart"/>
      <w:r w:rsidRPr="00FC475D">
        <w:rPr>
          <w:rFonts w:ascii="Times New Roman" w:hAnsi="Times New Roman"/>
          <w:sz w:val="28"/>
          <w:szCs w:val="28"/>
        </w:rPr>
        <w:t>Прежде чем сказать о неприятном, постарайтесь создать доброжелательную атмосферу, отметьте заслуги человека, его хорошие дела.</w:t>
      </w:r>
      <w:proofErr w:type="gramEnd"/>
    </w:p>
    <w:p w:rsidR="006E0A5F" w:rsidRPr="00FC475D" w:rsidRDefault="006E0A5F" w:rsidP="001E62FF">
      <w:pPr>
        <w:ind w:left="-284"/>
        <w:rPr>
          <w:rFonts w:ascii="Times New Roman" w:hAnsi="Times New Roman"/>
          <w:sz w:val="28"/>
          <w:szCs w:val="28"/>
        </w:rPr>
      </w:pPr>
      <w:r w:rsidRPr="00FC475D">
        <w:rPr>
          <w:rFonts w:ascii="Times New Roman" w:hAnsi="Times New Roman"/>
          <w:sz w:val="28"/>
          <w:szCs w:val="28"/>
        </w:rPr>
        <w:t>Постарайтесь посмотреть на проблему глазами оппонента, постарайтесь «встать» на его место.</w:t>
      </w:r>
    </w:p>
    <w:p w:rsidR="006E0A5F" w:rsidRPr="00FC475D" w:rsidRDefault="006E0A5F" w:rsidP="001E62FF">
      <w:pPr>
        <w:ind w:left="-284"/>
        <w:rPr>
          <w:rFonts w:ascii="Times New Roman" w:hAnsi="Times New Roman"/>
          <w:sz w:val="28"/>
          <w:szCs w:val="28"/>
        </w:rPr>
      </w:pPr>
      <w:r w:rsidRPr="00FC475D">
        <w:rPr>
          <w:rFonts w:ascii="Times New Roman" w:hAnsi="Times New Roman"/>
          <w:sz w:val="28"/>
          <w:szCs w:val="28"/>
        </w:rPr>
        <w:t>Не скрывайте доброго отношения к людям, чаще высказывайте одобрение своим товарищам, не скупитесь на похвалу.</w:t>
      </w:r>
    </w:p>
    <w:p w:rsidR="006E0A5F" w:rsidRPr="00FC475D" w:rsidRDefault="006E0A5F" w:rsidP="001E62FF">
      <w:pPr>
        <w:ind w:left="-284"/>
        <w:rPr>
          <w:rFonts w:ascii="Times New Roman" w:hAnsi="Times New Roman"/>
          <w:sz w:val="28"/>
          <w:szCs w:val="28"/>
        </w:rPr>
      </w:pPr>
      <w:r w:rsidRPr="00FC475D">
        <w:rPr>
          <w:rFonts w:ascii="Times New Roman" w:hAnsi="Times New Roman"/>
          <w:sz w:val="28"/>
          <w:szCs w:val="28"/>
        </w:rPr>
        <w:t>Умейте заставить себя замолчать, когда вас задевают в мелкой ссоре, будьте выше мелочных разборок!</w:t>
      </w:r>
    </w:p>
    <w:p w:rsidR="00D152DF" w:rsidRDefault="00D152DF" w:rsidP="001E62FF">
      <w:pPr>
        <w:ind w:left="-284"/>
        <w:jc w:val="center"/>
        <w:rPr>
          <w:rFonts w:ascii="Times New Roman" w:hAnsi="Times New Roman" w:cs="Times New Roman"/>
          <w:b/>
          <w:i/>
          <w:sz w:val="36"/>
          <w:szCs w:val="36"/>
          <w:lang w:val="uz-Cyrl-UZ"/>
        </w:rPr>
      </w:pPr>
    </w:p>
    <w:p w:rsidR="003B13AB" w:rsidRPr="006145DE" w:rsidRDefault="003B13AB" w:rsidP="003B13AB">
      <w:pPr>
        <w:jc w:val="center"/>
        <w:rPr>
          <w:rFonts w:ascii="Times New Roman" w:hAnsi="Times New Roman" w:cs="Times New Roman"/>
          <w:b/>
          <w:i/>
          <w:sz w:val="36"/>
          <w:szCs w:val="36"/>
          <w:lang w:val="uz-Cyrl-UZ"/>
        </w:rPr>
      </w:pPr>
      <w:r w:rsidRPr="006145DE">
        <w:rPr>
          <w:rFonts w:ascii="Times New Roman" w:hAnsi="Times New Roman" w:cs="Times New Roman"/>
          <w:b/>
          <w:i/>
          <w:sz w:val="36"/>
          <w:szCs w:val="36"/>
          <w:lang w:val="uz-Cyrl-UZ"/>
        </w:rPr>
        <w:t xml:space="preserve">6- тема. </w:t>
      </w:r>
      <w:r w:rsidRPr="006145DE">
        <w:rPr>
          <w:rFonts w:ascii="Times New Roman" w:hAnsi="Times New Roman" w:cs="Times New Roman"/>
          <w:b/>
          <w:i/>
          <w:sz w:val="36"/>
          <w:szCs w:val="36"/>
        </w:rPr>
        <w:t>Место физической культуры и спорта в У</w:t>
      </w:r>
      <w:r w:rsidRPr="006145DE">
        <w:rPr>
          <w:rFonts w:ascii="Times New Roman" w:hAnsi="Times New Roman" w:cs="Times New Roman"/>
          <w:b/>
          <w:i/>
          <w:sz w:val="36"/>
          <w:szCs w:val="36"/>
          <w:lang w:val="uz-Cyrl-UZ"/>
        </w:rPr>
        <w:t>збекист</w:t>
      </w:r>
      <w:r w:rsidRPr="006145DE">
        <w:rPr>
          <w:rFonts w:ascii="Times New Roman" w:hAnsi="Times New Roman" w:cs="Times New Roman"/>
          <w:b/>
          <w:i/>
          <w:sz w:val="36"/>
          <w:szCs w:val="36"/>
        </w:rPr>
        <w:t>ане в формировании личности</w:t>
      </w:r>
    </w:p>
    <w:p w:rsidR="00817B64" w:rsidRPr="003001D1" w:rsidRDefault="00817B64" w:rsidP="00817B64">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7004BA">
        <w:rPr>
          <w:rFonts w:ascii="Times New Roman" w:hAnsi="Times New Roman"/>
          <w:b/>
          <w:sz w:val="28"/>
          <w:szCs w:val="28"/>
        </w:rPr>
        <w:t>6</w:t>
      </w:r>
    </w:p>
    <w:tbl>
      <w:tblPr>
        <w:tblStyle w:val="affe"/>
        <w:tblW w:w="0" w:type="auto"/>
        <w:tblInd w:w="-34" w:type="dxa"/>
        <w:tblLook w:val="04A0"/>
      </w:tblPr>
      <w:tblGrid>
        <w:gridCol w:w="2411"/>
        <w:gridCol w:w="425"/>
        <w:gridCol w:w="1701"/>
        <w:gridCol w:w="5071"/>
      </w:tblGrid>
      <w:tr w:rsidR="00817B64" w:rsidRPr="000B0DDF" w:rsidTr="00817B64">
        <w:trPr>
          <w:trHeight w:val="303"/>
        </w:trPr>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817B64" w:rsidRPr="000B0DDF" w:rsidRDefault="00817B64" w:rsidP="00817B64">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7004BA" w:rsidRDefault="007004BA" w:rsidP="007004BA">
            <w:pPr>
              <w:shd w:val="clear" w:color="auto" w:fill="FFFFFF"/>
              <w:tabs>
                <w:tab w:val="left" w:pos="874"/>
              </w:tabs>
              <w:autoSpaceDE w:val="0"/>
              <w:autoSpaceDN w:val="0"/>
              <w:adjustRightInd w:val="0"/>
              <w:spacing w:line="370" w:lineRule="exact"/>
              <w:ind w:left="-284"/>
              <w:jc w:val="both"/>
              <w:rPr>
                <w:rFonts w:ascii="Times New Roman" w:hAnsi="Times New Roman" w:cs="Times New Roman"/>
                <w:sz w:val="20"/>
                <w:szCs w:val="20"/>
              </w:rPr>
            </w:pPr>
            <w:r>
              <w:rPr>
                <w:rFonts w:ascii="Times New Roman" w:hAnsi="Times New Roman" w:cs="Times New Roman"/>
                <w:sz w:val="20"/>
                <w:szCs w:val="20"/>
              </w:rPr>
              <w:t xml:space="preserve">    </w:t>
            </w:r>
            <w:r w:rsidRPr="007004BA">
              <w:rPr>
                <w:rFonts w:ascii="Times New Roman" w:hAnsi="Times New Roman" w:cs="Times New Roman"/>
                <w:sz w:val="20"/>
                <w:szCs w:val="20"/>
              </w:rPr>
              <w:t xml:space="preserve">Сущность понятий  «физическое воспитание» и «физическая культура». </w:t>
            </w:r>
            <w:r>
              <w:rPr>
                <w:rFonts w:ascii="Times New Roman" w:hAnsi="Times New Roman" w:cs="Times New Roman"/>
                <w:sz w:val="20"/>
                <w:szCs w:val="20"/>
              </w:rPr>
              <w:t xml:space="preserve">  </w:t>
            </w:r>
          </w:p>
          <w:p w:rsidR="007004BA" w:rsidRDefault="007004BA" w:rsidP="007004BA">
            <w:pPr>
              <w:shd w:val="clear" w:color="auto" w:fill="FFFFFF"/>
              <w:tabs>
                <w:tab w:val="left" w:pos="874"/>
              </w:tabs>
              <w:autoSpaceDE w:val="0"/>
              <w:autoSpaceDN w:val="0"/>
              <w:adjustRightInd w:val="0"/>
              <w:spacing w:line="370" w:lineRule="exact"/>
              <w:ind w:left="-284"/>
              <w:jc w:val="both"/>
              <w:rPr>
                <w:rFonts w:ascii="Times New Roman" w:hAnsi="Times New Roman" w:cs="Times New Roman"/>
                <w:sz w:val="20"/>
                <w:szCs w:val="20"/>
              </w:rPr>
            </w:pPr>
            <w:r>
              <w:rPr>
                <w:rFonts w:ascii="Times New Roman" w:hAnsi="Times New Roman" w:cs="Times New Roman"/>
                <w:sz w:val="20"/>
                <w:szCs w:val="20"/>
              </w:rPr>
              <w:t xml:space="preserve">     </w:t>
            </w:r>
            <w:r w:rsidRPr="007004BA">
              <w:rPr>
                <w:rFonts w:ascii="Times New Roman" w:hAnsi="Times New Roman" w:cs="Times New Roman"/>
                <w:sz w:val="20"/>
                <w:szCs w:val="20"/>
              </w:rPr>
              <w:t>Цели  и задачи физического воспитания. Содержание работы преподавателя</w:t>
            </w:r>
          </w:p>
          <w:p w:rsidR="00817B64" w:rsidRPr="000B0DDF" w:rsidRDefault="007004BA" w:rsidP="007004BA">
            <w:pPr>
              <w:shd w:val="clear" w:color="auto" w:fill="FFFFFF"/>
              <w:tabs>
                <w:tab w:val="left" w:pos="874"/>
              </w:tabs>
              <w:autoSpaceDE w:val="0"/>
              <w:autoSpaceDN w:val="0"/>
              <w:adjustRightInd w:val="0"/>
              <w:spacing w:line="370" w:lineRule="exact"/>
              <w:ind w:left="-284"/>
              <w:jc w:val="both"/>
              <w:rPr>
                <w:rFonts w:ascii="Times New Roman" w:hAnsi="Times New Roman"/>
                <w:sz w:val="20"/>
                <w:szCs w:val="20"/>
              </w:rPr>
            </w:pPr>
            <w:r w:rsidRPr="007004BA">
              <w:rPr>
                <w:rFonts w:ascii="Times New Roman" w:hAnsi="Times New Roman" w:cs="Times New Roman"/>
                <w:sz w:val="20"/>
                <w:szCs w:val="20"/>
              </w:rPr>
              <w:t xml:space="preserve"> </w:t>
            </w:r>
            <w:r>
              <w:rPr>
                <w:rFonts w:ascii="Times New Roman" w:hAnsi="Times New Roman" w:cs="Times New Roman"/>
                <w:sz w:val="20"/>
                <w:szCs w:val="20"/>
              </w:rPr>
              <w:t xml:space="preserve">   ф</w:t>
            </w:r>
            <w:r w:rsidRPr="007004BA">
              <w:rPr>
                <w:rFonts w:ascii="Times New Roman" w:hAnsi="Times New Roman" w:cs="Times New Roman"/>
                <w:sz w:val="20"/>
                <w:szCs w:val="20"/>
              </w:rPr>
              <w:t>изкультуры и педагога - тренера</w:t>
            </w:r>
            <w:r w:rsidRPr="00B50365">
              <w:rPr>
                <w:rFonts w:ascii="Times New Roman" w:hAnsi="Times New Roman" w:cs="Times New Roman"/>
                <w:sz w:val="28"/>
                <w:szCs w:val="28"/>
              </w:rPr>
              <w:t>.</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817B64" w:rsidRPr="000B0DDF" w:rsidTr="00817B64">
        <w:tc>
          <w:tcPr>
            <w:tcW w:w="4537" w:type="dxa"/>
            <w:gridSpan w:val="3"/>
            <w:tcBorders>
              <w:righ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817B64" w:rsidRPr="00EA59A5" w:rsidRDefault="00817B64" w:rsidP="00817B64">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7004BA">
        <w:rPr>
          <w:rFonts w:ascii="Times New Roman" w:hAnsi="Times New Roman"/>
          <w:b/>
          <w:sz w:val="28"/>
          <w:szCs w:val="28"/>
        </w:rPr>
        <w:t>6</w:t>
      </w:r>
    </w:p>
    <w:tbl>
      <w:tblPr>
        <w:tblStyle w:val="affe"/>
        <w:tblW w:w="0" w:type="auto"/>
        <w:tblLook w:val="04A0"/>
      </w:tblPr>
      <w:tblGrid>
        <w:gridCol w:w="1668"/>
        <w:gridCol w:w="4714"/>
        <w:gridCol w:w="3192"/>
      </w:tblGrid>
      <w:tr w:rsidR="00817B64" w:rsidRPr="004933F3" w:rsidTr="00817B64">
        <w:tc>
          <w:tcPr>
            <w:tcW w:w="1668"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w:t>
            </w:r>
            <w:r w:rsidRPr="00296745">
              <w:rPr>
                <w:rFonts w:ascii="Times New Roman" w:hAnsi="Times New Roman" w:cs="Times New Roman"/>
                <w:sz w:val="20"/>
                <w:szCs w:val="20"/>
              </w:rPr>
              <w:lastRenderedPageBreak/>
              <w:t xml:space="preserve">знаний- 10 мин. </w:t>
            </w:r>
          </w:p>
        </w:tc>
        <w:tc>
          <w:tcPr>
            <w:tcW w:w="4714"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lastRenderedPageBreak/>
              <w:t>Дает самостоятельно в группах обсудить вопросы:…</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 xml:space="preserve">Выполняют задание, обсуждают в малых группах, отвечают на </w:t>
            </w:r>
            <w:r w:rsidRPr="00296745">
              <w:rPr>
                <w:rFonts w:ascii="Times New Roman" w:hAnsi="Times New Roman"/>
                <w:sz w:val="20"/>
                <w:szCs w:val="20"/>
              </w:rPr>
              <w:lastRenderedPageBreak/>
              <w:t>вопросы</w:t>
            </w:r>
          </w:p>
        </w:tc>
      </w:tr>
      <w:tr w:rsidR="00817B64"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lastRenderedPageBreak/>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817B64"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817B64" w:rsidRPr="009C375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817B64" w:rsidTr="00817B64">
        <w:tc>
          <w:tcPr>
            <w:tcW w:w="1668" w:type="dxa"/>
          </w:tcPr>
          <w:p w:rsidR="00817B64" w:rsidRPr="001718C7"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817B64" w:rsidRPr="004933F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817B64" w:rsidRPr="004933F3"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817B64" w:rsidRPr="00B50365" w:rsidRDefault="00817B64" w:rsidP="003B13AB">
      <w:pPr>
        <w:shd w:val="clear" w:color="auto" w:fill="FFFFFF"/>
        <w:tabs>
          <w:tab w:val="left" w:pos="874"/>
        </w:tabs>
        <w:autoSpaceDE w:val="0"/>
        <w:autoSpaceDN w:val="0"/>
        <w:adjustRightInd w:val="0"/>
        <w:spacing w:line="370" w:lineRule="exact"/>
        <w:ind w:left="-284"/>
        <w:jc w:val="both"/>
        <w:rPr>
          <w:rFonts w:ascii="Times New Roman" w:hAnsi="Times New Roman" w:cs="Times New Roman"/>
          <w:sz w:val="28"/>
          <w:szCs w:val="28"/>
        </w:rPr>
      </w:pPr>
    </w:p>
    <w:p w:rsidR="003B13AB" w:rsidRPr="00817B64" w:rsidRDefault="003B13AB" w:rsidP="003B13AB">
      <w:pPr>
        <w:shd w:val="clear" w:color="auto" w:fill="FFFFFF"/>
        <w:tabs>
          <w:tab w:val="left" w:pos="874"/>
        </w:tabs>
        <w:spacing w:line="370" w:lineRule="exact"/>
        <w:ind w:left="-284"/>
        <w:jc w:val="center"/>
        <w:rPr>
          <w:rFonts w:ascii="Times New Roman" w:hAnsi="Times New Roman" w:cs="Times New Roman"/>
          <w:b/>
          <w:i/>
          <w:sz w:val="28"/>
          <w:szCs w:val="28"/>
        </w:rPr>
      </w:pPr>
      <w:r w:rsidRPr="00817B64">
        <w:rPr>
          <w:rFonts w:ascii="Times New Roman" w:hAnsi="Times New Roman" w:cs="Times New Roman"/>
          <w:b/>
          <w:i/>
          <w:sz w:val="28"/>
          <w:szCs w:val="28"/>
        </w:rPr>
        <w:t>Дефиниции опорных слов</w:t>
      </w:r>
    </w:p>
    <w:p w:rsidR="003B13AB" w:rsidRDefault="003B13AB" w:rsidP="003B13AB">
      <w:pPr>
        <w:shd w:val="clear" w:color="auto" w:fill="FFFFFF"/>
        <w:spacing w:line="274" w:lineRule="exact"/>
        <w:ind w:left="-284" w:firstLine="706"/>
        <w:jc w:val="both"/>
        <w:rPr>
          <w:rFonts w:ascii="Times New Roman" w:hAnsi="Times New Roman" w:cs="Times New Roman"/>
          <w:sz w:val="28"/>
          <w:szCs w:val="28"/>
        </w:rPr>
      </w:pPr>
      <w:r w:rsidRPr="00B50365">
        <w:rPr>
          <w:rFonts w:ascii="Times New Roman" w:hAnsi="Times New Roman" w:cs="Times New Roman"/>
          <w:b/>
          <w:sz w:val="28"/>
          <w:szCs w:val="28"/>
        </w:rPr>
        <w:t>Понятие «физическое воспитание»</w:t>
      </w:r>
      <w:r w:rsidRPr="00B50365">
        <w:rPr>
          <w:rFonts w:ascii="Times New Roman" w:hAnsi="Times New Roman" w:cs="Times New Roman"/>
          <w:sz w:val="28"/>
          <w:szCs w:val="28"/>
        </w:rPr>
        <w:t xml:space="preserve"> больше относится к педагогическому процессу, где есть субъект (преподаватель) и объект воспитания (ученик). На уроке учитель направляет, дает задания, а ученик выполняет их, вырабатывая физические качества. То есть физическое воспитание характеризуется как педагогическое воздействие на укрепление здоровья, физическое развитие, побуждение потребности к физическим занятиям, повышение работоспособности, укрепление воли и характера, выбор вида спорта для занятий</w:t>
      </w:r>
      <w:r>
        <w:rPr>
          <w:rFonts w:ascii="Times New Roman" w:hAnsi="Times New Roman" w:cs="Times New Roman"/>
          <w:sz w:val="28"/>
          <w:szCs w:val="28"/>
        </w:rPr>
        <w:t>.</w:t>
      </w:r>
    </w:p>
    <w:p w:rsidR="003B13AB" w:rsidRPr="00B50365" w:rsidRDefault="003B13AB" w:rsidP="003B13AB">
      <w:pPr>
        <w:shd w:val="clear" w:color="auto" w:fill="FFFFFF"/>
        <w:spacing w:line="274" w:lineRule="exact"/>
        <w:ind w:left="-284" w:firstLine="706"/>
        <w:jc w:val="both"/>
        <w:rPr>
          <w:rFonts w:ascii="Times New Roman" w:hAnsi="Times New Roman" w:cs="Times New Roman"/>
          <w:sz w:val="28"/>
          <w:szCs w:val="28"/>
        </w:rPr>
      </w:pPr>
      <w:r w:rsidRPr="00B50365">
        <w:rPr>
          <w:rFonts w:ascii="Times New Roman" w:hAnsi="Times New Roman" w:cs="Times New Roman"/>
          <w:sz w:val="28"/>
          <w:szCs w:val="28"/>
        </w:rPr>
        <w:t xml:space="preserve"> В этом смысле </w:t>
      </w:r>
      <w:r w:rsidRPr="00B50365">
        <w:rPr>
          <w:rFonts w:ascii="Times New Roman" w:hAnsi="Times New Roman" w:cs="Times New Roman"/>
          <w:b/>
          <w:sz w:val="28"/>
          <w:szCs w:val="28"/>
        </w:rPr>
        <w:t>физическое воспитание включает</w:t>
      </w:r>
      <w:r w:rsidRPr="00B50365">
        <w:rPr>
          <w:rFonts w:ascii="Times New Roman" w:hAnsi="Times New Roman" w:cs="Times New Roman"/>
          <w:sz w:val="28"/>
          <w:szCs w:val="28"/>
        </w:rPr>
        <w:t xml:space="preserve"> в себя: </w:t>
      </w:r>
    </w:p>
    <w:p w:rsidR="003B13AB" w:rsidRPr="00B50365" w:rsidRDefault="003B13AB" w:rsidP="003B13AB">
      <w:pPr>
        <w:shd w:val="clear" w:color="auto" w:fill="FFFFFF"/>
        <w:spacing w:line="274" w:lineRule="exact"/>
        <w:ind w:left="-284"/>
        <w:jc w:val="both"/>
        <w:rPr>
          <w:rFonts w:ascii="Times New Roman" w:hAnsi="Times New Roman" w:cs="Times New Roman"/>
          <w:sz w:val="28"/>
          <w:szCs w:val="28"/>
        </w:rPr>
      </w:pPr>
      <w:r w:rsidRPr="00B50365">
        <w:rPr>
          <w:rFonts w:ascii="Times New Roman" w:hAnsi="Times New Roman" w:cs="Times New Roman"/>
          <w:b/>
          <w:sz w:val="28"/>
          <w:szCs w:val="28"/>
        </w:rPr>
        <w:t>Обучение</w:t>
      </w:r>
      <w:r w:rsidRPr="00B50365">
        <w:rPr>
          <w:rFonts w:ascii="Times New Roman" w:hAnsi="Times New Roman" w:cs="Times New Roman"/>
          <w:sz w:val="28"/>
          <w:szCs w:val="28"/>
        </w:rPr>
        <w:t xml:space="preserve"> – оно направлено на формирование двигательных умений и навыков. </w:t>
      </w:r>
    </w:p>
    <w:p w:rsidR="003B13AB" w:rsidRPr="00B50365" w:rsidRDefault="003B13AB" w:rsidP="003B13AB">
      <w:pPr>
        <w:shd w:val="clear" w:color="auto" w:fill="FFFFFF"/>
        <w:spacing w:line="274" w:lineRule="exact"/>
        <w:ind w:left="-284"/>
        <w:jc w:val="both"/>
        <w:rPr>
          <w:rFonts w:ascii="Times New Roman" w:hAnsi="Times New Roman" w:cs="Times New Roman"/>
          <w:sz w:val="28"/>
          <w:szCs w:val="28"/>
        </w:rPr>
      </w:pPr>
      <w:r w:rsidRPr="00B50365">
        <w:rPr>
          <w:rFonts w:ascii="Times New Roman" w:hAnsi="Times New Roman" w:cs="Times New Roman"/>
          <w:b/>
          <w:sz w:val="28"/>
          <w:szCs w:val="28"/>
        </w:rPr>
        <w:t xml:space="preserve">Воспитание </w:t>
      </w:r>
      <w:r w:rsidRPr="00B50365">
        <w:rPr>
          <w:rFonts w:ascii="Times New Roman" w:hAnsi="Times New Roman" w:cs="Times New Roman"/>
          <w:sz w:val="28"/>
          <w:szCs w:val="28"/>
        </w:rPr>
        <w:t>- предполагает развитие двигательных качеств (силы, выносливости,   ловкости,   гибкости, скорости), повышение функций организма и укрепление здоровья.</w:t>
      </w:r>
    </w:p>
    <w:p w:rsidR="003B13AB" w:rsidRPr="00B50365" w:rsidRDefault="003B13AB" w:rsidP="003B13AB">
      <w:pPr>
        <w:shd w:val="clear" w:color="auto" w:fill="FFFFFF"/>
        <w:spacing w:line="274" w:lineRule="exact"/>
        <w:ind w:left="-284" w:firstLine="706"/>
        <w:jc w:val="both"/>
        <w:rPr>
          <w:rFonts w:ascii="Times New Roman" w:hAnsi="Times New Roman" w:cs="Times New Roman"/>
          <w:sz w:val="28"/>
          <w:szCs w:val="28"/>
        </w:rPr>
      </w:pPr>
      <w:r w:rsidRPr="00B50365">
        <w:rPr>
          <w:rFonts w:ascii="Times New Roman" w:hAnsi="Times New Roman" w:cs="Times New Roman"/>
          <w:b/>
          <w:sz w:val="28"/>
          <w:szCs w:val="28"/>
        </w:rPr>
        <w:t>Понятие «физическая культура»</w:t>
      </w:r>
      <w:r w:rsidRPr="00B50365">
        <w:rPr>
          <w:rFonts w:ascii="Times New Roman" w:hAnsi="Times New Roman" w:cs="Times New Roman"/>
          <w:sz w:val="28"/>
          <w:szCs w:val="28"/>
        </w:rPr>
        <w:t xml:space="preserve"> </w:t>
      </w:r>
      <w:proofErr w:type="gramStart"/>
      <w:r w:rsidRPr="00B50365">
        <w:rPr>
          <w:rFonts w:ascii="Times New Roman" w:hAnsi="Times New Roman" w:cs="Times New Roman"/>
          <w:sz w:val="28"/>
          <w:szCs w:val="28"/>
        </w:rPr>
        <w:t>исходит</w:t>
      </w:r>
      <w:proofErr w:type="gramEnd"/>
      <w:r w:rsidRPr="00B50365">
        <w:rPr>
          <w:rFonts w:ascii="Times New Roman" w:hAnsi="Times New Roman" w:cs="Times New Roman"/>
          <w:sz w:val="28"/>
          <w:szCs w:val="28"/>
        </w:rPr>
        <w:t xml:space="preserve"> прежде всего из слова «культура» и  обозначает достижения человека в духовной жизни общества, его просвещенность, образованность. </w:t>
      </w:r>
      <w:proofErr w:type="gramStart"/>
      <w:r w:rsidRPr="00B50365">
        <w:rPr>
          <w:rFonts w:ascii="Times New Roman" w:hAnsi="Times New Roman" w:cs="Times New Roman"/>
          <w:sz w:val="28"/>
          <w:szCs w:val="28"/>
        </w:rPr>
        <w:t xml:space="preserve">Это значит, что </w:t>
      </w:r>
      <w:r w:rsidR="007004BA">
        <w:rPr>
          <w:rFonts w:ascii="Times New Roman" w:hAnsi="Times New Roman" w:cs="Times New Roman"/>
          <w:sz w:val="28"/>
          <w:szCs w:val="28"/>
        </w:rPr>
        <w:t xml:space="preserve">сюда </w:t>
      </w:r>
      <w:r w:rsidRPr="00B50365">
        <w:rPr>
          <w:rFonts w:ascii="Times New Roman" w:hAnsi="Times New Roman" w:cs="Times New Roman"/>
          <w:sz w:val="28"/>
          <w:szCs w:val="28"/>
        </w:rPr>
        <w:t xml:space="preserve">входит и образовательный компонент, т.е. получение знаний в области оздоровления, физического совершенствования, </w:t>
      </w:r>
      <w:r w:rsidR="007004BA">
        <w:rPr>
          <w:rFonts w:ascii="Times New Roman" w:hAnsi="Times New Roman" w:cs="Times New Roman"/>
          <w:sz w:val="28"/>
          <w:szCs w:val="28"/>
        </w:rPr>
        <w:t xml:space="preserve"> </w:t>
      </w:r>
      <w:r w:rsidRPr="00B50365">
        <w:rPr>
          <w:rFonts w:ascii="Times New Roman" w:hAnsi="Times New Roman" w:cs="Times New Roman"/>
          <w:sz w:val="28"/>
          <w:szCs w:val="28"/>
        </w:rPr>
        <w:t>что создает условия для перехода от обучения к учению, от воспитания к самовоспитанию, саморазвитию, другими словами у человека на долгое время или на всю жизнь вырабатываются знания, умения и привычки организовать самооздоровление (</w:t>
      </w:r>
      <w:r w:rsidRPr="00B50365">
        <w:rPr>
          <w:rFonts w:ascii="Times New Roman" w:hAnsi="Times New Roman" w:cs="Times New Roman"/>
          <w:b/>
          <w:sz w:val="28"/>
          <w:szCs w:val="28"/>
        </w:rPr>
        <w:t>З.Г. Гаппаров</w:t>
      </w:r>
      <w:r w:rsidRPr="00B50365">
        <w:rPr>
          <w:rFonts w:ascii="Times New Roman" w:hAnsi="Times New Roman" w:cs="Times New Roman"/>
          <w:sz w:val="28"/>
          <w:szCs w:val="28"/>
        </w:rPr>
        <w:t>).</w:t>
      </w:r>
      <w:proofErr w:type="gramEnd"/>
      <w:r w:rsidRPr="00B50365">
        <w:rPr>
          <w:rFonts w:ascii="Times New Roman" w:hAnsi="Times New Roman" w:cs="Times New Roman"/>
          <w:sz w:val="28"/>
          <w:szCs w:val="28"/>
        </w:rPr>
        <w:t xml:space="preserve"> Таким образом, физическое воспитание больше принадлежит школьному образовательному процессу, а физическая культура должна иметь место в средних специальных и высших учебных заведениях, где имеется направленность на самореализацию, саморазвитие и самооздоровление. </w:t>
      </w:r>
    </w:p>
    <w:p w:rsidR="003B13AB" w:rsidRPr="00B50365" w:rsidRDefault="003B13AB" w:rsidP="003B13AB">
      <w:pPr>
        <w:shd w:val="clear" w:color="auto" w:fill="FFFFFF"/>
        <w:spacing w:line="274" w:lineRule="exact"/>
        <w:ind w:left="-284" w:firstLine="706"/>
        <w:jc w:val="both"/>
        <w:rPr>
          <w:rFonts w:ascii="Times New Roman" w:hAnsi="Times New Roman" w:cs="Times New Roman"/>
          <w:sz w:val="28"/>
          <w:szCs w:val="28"/>
        </w:rPr>
      </w:pPr>
      <w:r w:rsidRPr="00B50365">
        <w:rPr>
          <w:rFonts w:ascii="Times New Roman" w:hAnsi="Times New Roman" w:cs="Times New Roman"/>
          <w:b/>
          <w:sz w:val="28"/>
          <w:szCs w:val="28"/>
        </w:rPr>
        <w:t>Важнейший тезис современности</w:t>
      </w:r>
      <w:r w:rsidRPr="00B50365">
        <w:rPr>
          <w:rFonts w:ascii="Times New Roman" w:hAnsi="Times New Roman" w:cs="Times New Roman"/>
          <w:sz w:val="28"/>
          <w:szCs w:val="28"/>
        </w:rPr>
        <w:t xml:space="preserve">, </w:t>
      </w:r>
      <w:r w:rsidRPr="007004BA">
        <w:rPr>
          <w:rFonts w:ascii="Times New Roman" w:hAnsi="Times New Roman" w:cs="Times New Roman"/>
          <w:b/>
          <w:sz w:val="28"/>
          <w:szCs w:val="28"/>
        </w:rPr>
        <w:t xml:space="preserve">выдвинутый </w:t>
      </w:r>
      <w:r w:rsidRPr="00B50365">
        <w:rPr>
          <w:rFonts w:ascii="Times New Roman" w:hAnsi="Times New Roman" w:cs="Times New Roman"/>
          <w:b/>
          <w:sz w:val="28"/>
          <w:szCs w:val="28"/>
        </w:rPr>
        <w:t>И.А. Каримовым</w:t>
      </w:r>
      <w:r w:rsidRPr="00B50365">
        <w:rPr>
          <w:rFonts w:ascii="Times New Roman" w:hAnsi="Times New Roman" w:cs="Times New Roman"/>
          <w:sz w:val="28"/>
          <w:szCs w:val="28"/>
        </w:rPr>
        <w:t>: «</w:t>
      </w:r>
      <w:proofErr w:type="gramStart"/>
      <w:r w:rsidRPr="00B50365">
        <w:rPr>
          <w:rFonts w:ascii="Times New Roman" w:hAnsi="Times New Roman" w:cs="Times New Roman"/>
          <w:i/>
          <w:sz w:val="28"/>
          <w:szCs w:val="28"/>
          <w:lang w:val="uz-Cyrl-UZ"/>
        </w:rPr>
        <w:t>Со</w:t>
      </w:r>
      <w:proofErr w:type="gramEnd"/>
      <w:r w:rsidRPr="00B50365">
        <w:rPr>
          <w:rFonts w:ascii="Times New Roman" w:hAnsi="Times New Roman" w:cs="Times New Roman"/>
          <w:i/>
          <w:sz w:val="28"/>
          <w:szCs w:val="28"/>
          <w:lang w:val="uz-Cyrl-UZ"/>
        </w:rPr>
        <w:t>ғлом авлод учун</w:t>
      </w:r>
      <w:r w:rsidRPr="00B50365">
        <w:rPr>
          <w:rFonts w:ascii="Times New Roman" w:hAnsi="Times New Roman" w:cs="Times New Roman"/>
          <w:i/>
          <w:sz w:val="28"/>
          <w:szCs w:val="28"/>
        </w:rPr>
        <w:t>!</w:t>
      </w:r>
      <w:r w:rsidR="007004BA">
        <w:rPr>
          <w:rFonts w:ascii="Times New Roman" w:hAnsi="Times New Roman" w:cs="Times New Roman"/>
          <w:sz w:val="28"/>
          <w:szCs w:val="28"/>
        </w:rPr>
        <w:t xml:space="preserve">» </w:t>
      </w:r>
      <w:r w:rsidRPr="00B50365">
        <w:rPr>
          <w:rFonts w:ascii="Times New Roman" w:hAnsi="Times New Roman" w:cs="Times New Roman"/>
          <w:sz w:val="28"/>
          <w:szCs w:val="28"/>
        </w:rPr>
        <w:t>означает, что ребенок должен расти среди здоровых людей, здоровых родителей, братьев и сестер. И тогда он будет мотивирован на здоровый образ жизни, будет знать, что изначальный импульс всему нужному в этой жизни дает его физическое и психическое здоровье. Вот так, через физическое воспитание как процесс педагогического воздействия рождается физическая культура как осознанное самовоздействие для оздоровления и физического развития.</w:t>
      </w:r>
    </w:p>
    <w:p w:rsidR="003B13AB" w:rsidRPr="00B50365" w:rsidRDefault="003B13AB" w:rsidP="003B13AB">
      <w:pPr>
        <w:jc w:val="both"/>
        <w:rPr>
          <w:rFonts w:ascii="Times New Roman" w:hAnsi="Times New Roman" w:cs="Times New Roman"/>
          <w:b/>
          <w:bCs/>
          <w:sz w:val="28"/>
          <w:szCs w:val="28"/>
        </w:rPr>
      </w:pPr>
      <w:r w:rsidRPr="00B50365">
        <w:rPr>
          <w:rFonts w:ascii="Times New Roman" w:hAnsi="Times New Roman" w:cs="Times New Roman"/>
          <w:b/>
          <w:bCs/>
          <w:noProof/>
          <w:sz w:val="28"/>
          <w:szCs w:val="28"/>
        </w:rPr>
        <w:lastRenderedPageBreak/>
        <w:drawing>
          <wp:inline distT="0" distB="0" distL="0" distR="0">
            <wp:extent cx="6210300" cy="1619250"/>
            <wp:effectExtent l="19050" t="0" r="0" b="0"/>
            <wp:docPr id="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210300" cy="1619250"/>
                    </a:xfrm>
                    <a:prstGeom prst="rect">
                      <a:avLst/>
                    </a:prstGeom>
                    <a:noFill/>
                    <a:ln w="9525">
                      <a:noFill/>
                      <a:miter lim="800000"/>
                      <a:headEnd/>
                      <a:tailEnd/>
                    </a:ln>
                  </pic:spPr>
                </pic:pic>
              </a:graphicData>
            </a:graphic>
          </wp:inline>
        </w:drawing>
      </w:r>
    </w:p>
    <w:p w:rsidR="003B13AB" w:rsidRPr="00B50365" w:rsidRDefault="003B13AB" w:rsidP="003B13AB">
      <w:pPr>
        <w:shd w:val="clear" w:color="auto" w:fill="FFFFFF"/>
        <w:spacing w:line="274" w:lineRule="exact"/>
        <w:ind w:left="-284" w:firstLine="706"/>
        <w:jc w:val="both"/>
        <w:rPr>
          <w:rFonts w:ascii="Times New Roman" w:hAnsi="Times New Roman" w:cs="Times New Roman"/>
          <w:sz w:val="28"/>
          <w:szCs w:val="28"/>
        </w:rPr>
      </w:pPr>
      <w:r w:rsidRPr="00B50365">
        <w:rPr>
          <w:rFonts w:ascii="Times New Roman" w:hAnsi="Times New Roman" w:cs="Times New Roman"/>
          <w:b/>
          <w:sz w:val="28"/>
          <w:szCs w:val="28"/>
        </w:rPr>
        <w:t>Общепедагогические задачи физического воспитания и спортивной подготовки</w:t>
      </w:r>
      <w:r w:rsidRPr="00B50365">
        <w:rPr>
          <w:rFonts w:ascii="Times New Roman" w:hAnsi="Times New Roman" w:cs="Times New Roman"/>
          <w:sz w:val="28"/>
          <w:szCs w:val="28"/>
        </w:rPr>
        <w:t xml:space="preserve">: Обеспечить духовно – нравственное  воспитание; воспитать волю, позитивные качества характера, положительные эмоции и эстетические потребности личности. </w:t>
      </w:r>
      <w:r>
        <w:rPr>
          <w:rFonts w:ascii="Times New Roman" w:hAnsi="Times New Roman" w:cs="Times New Roman"/>
          <w:sz w:val="28"/>
          <w:szCs w:val="28"/>
        </w:rPr>
        <w:t>Их д</w:t>
      </w:r>
      <w:r w:rsidRPr="00B50365">
        <w:rPr>
          <w:rFonts w:ascii="Times New Roman" w:hAnsi="Times New Roman" w:cs="Times New Roman"/>
          <w:sz w:val="28"/>
          <w:szCs w:val="28"/>
        </w:rPr>
        <w:t>остижению способствует знание педагогики.</w:t>
      </w:r>
    </w:p>
    <w:p w:rsidR="003B13AB" w:rsidRPr="00B50365" w:rsidRDefault="003B13AB" w:rsidP="003B13AB">
      <w:pPr>
        <w:shd w:val="clear" w:color="auto" w:fill="FFFFFF"/>
        <w:spacing w:line="274" w:lineRule="exact"/>
        <w:ind w:left="-284" w:firstLine="706"/>
        <w:jc w:val="both"/>
        <w:rPr>
          <w:rFonts w:ascii="Times New Roman" w:hAnsi="Times New Roman" w:cs="Times New Roman"/>
          <w:sz w:val="28"/>
          <w:szCs w:val="28"/>
        </w:rPr>
      </w:pPr>
      <w:r w:rsidRPr="00B50365">
        <w:rPr>
          <w:rFonts w:ascii="Times New Roman" w:hAnsi="Times New Roman" w:cs="Times New Roman"/>
          <w:b/>
          <w:sz w:val="28"/>
          <w:szCs w:val="28"/>
        </w:rPr>
        <w:t>Специфические задачи физического воспитания и спортивной подготовки</w:t>
      </w:r>
      <w:r w:rsidRPr="00B50365">
        <w:rPr>
          <w:rFonts w:ascii="Times New Roman" w:hAnsi="Times New Roman" w:cs="Times New Roman"/>
          <w:spacing w:val="-1"/>
          <w:sz w:val="28"/>
          <w:szCs w:val="28"/>
        </w:rPr>
        <w:t>: оптимизировать проц</w:t>
      </w:r>
      <w:r w:rsidR="007004BA">
        <w:rPr>
          <w:rFonts w:ascii="Times New Roman" w:hAnsi="Times New Roman" w:cs="Times New Roman"/>
          <w:spacing w:val="-1"/>
          <w:sz w:val="28"/>
          <w:szCs w:val="28"/>
        </w:rPr>
        <w:t>есс физического воспитания</w:t>
      </w:r>
      <w:r w:rsidRPr="00B50365">
        <w:rPr>
          <w:rFonts w:ascii="Times New Roman" w:hAnsi="Times New Roman" w:cs="Times New Roman"/>
          <w:spacing w:val="-1"/>
          <w:sz w:val="28"/>
          <w:szCs w:val="28"/>
        </w:rPr>
        <w:t xml:space="preserve">, учитывая проблемы развития его </w:t>
      </w:r>
      <w:r w:rsidRPr="00B50365">
        <w:rPr>
          <w:rFonts w:ascii="Times New Roman" w:hAnsi="Times New Roman" w:cs="Times New Roman"/>
          <w:sz w:val="28"/>
          <w:szCs w:val="28"/>
        </w:rPr>
        <w:t xml:space="preserve">физических качеств, совершенствование двигательных способностей, </w:t>
      </w:r>
      <w:r w:rsidRPr="00B50365">
        <w:rPr>
          <w:rFonts w:ascii="Times New Roman" w:hAnsi="Times New Roman" w:cs="Times New Roman"/>
          <w:spacing w:val="-1"/>
          <w:sz w:val="28"/>
          <w:szCs w:val="28"/>
        </w:rPr>
        <w:t xml:space="preserve">сохранение и улучшение здоровья; </w:t>
      </w:r>
      <w:r w:rsidRPr="00B50365">
        <w:rPr>
          <w:rFonts w:ascii="Times New Roman" w:hAnsi="Times New Roman" w:cs="Times New Roman"/>
          <w:sz w:val="28"/>
          <w:szCs w:val="28"/>
        </w:rPr>
        <w:t xml:space="preserve">решать образовательные задачи, предусматривающие формирование двигательных умений. </w:t>
      </w:r>
    </w:p>
    <w:p w:rsidR="003B13AB" w:rsidRPr="00B50365" w:rsidRDefault="003B13AB" w:rsidP="003B13AB">
      <w:pPr>
        <w:shd w:val="clear" w:color="auto" w:fill="FFFFFF"/>
        <w:spacing w:line="274" w:lineRule="exact"/>
        <w:ind w:left="-284" w:firstLine="706"/>
        <w:jc w:val="both"/>
        <w:rPr>
          <w:rFonts w:ascii="Times New Roman" w:hAnsi="Times New Roman" w:cs="Times New Roman"/>
          <w:spacing w:val="-3"/>
          <w:sz w:val="28"/>
          <w:szCs w:val="28"/>
        </w:rPr>
      </w:pPr>
      <w:r w:rsidRPr="00B50365">
        <w:rPr>
          <w:rFonts w:ascii="Times New Roman" w:hAnsi="Times New Roman" w:cs="Times New Roman"/>
          <w:b/>
          <w:sz w:val="28"/>
          <w:szCs w:val="28"/>
        </w:rPr>
        <w:t>Основные цели науки педагогики в физическом воспитании и спорте</w:t>
      </w:r>
      <w:r w:rsidRPr="00B50365">
        <w:rPr>
          <w:rFonts w:ascii="Times New Roman" w:hAnsi="Times New Roman" w:cs="Times New Roman"/>
          <w:sz w:val="28"/>
          <w:szCs w:val="28"/>
        </w:rPr>
        <w:t xml:space="preserve"> - это изучение психологических и педагогических закономерностей формирования физических качеств и спортивного мастерства, т. е. качеств, необходимых для физического развития или участия в соревнованиях, и разработка научных методов урока физкультуры и спортивной тренировки</w:t>
      </w:r>
      <w:r w:rsidRPr="00B50365">
        <w:rPr>
          <w:rFonts w:ascii="Times New Roman" w:hAnsi="Times New Roman" w:cs="Times New Roman"/>
          <w:spacing w:val="-3"/>
          <w:sz w:val="28"/>
          <w:szCs w:val="28"/>
        </w:rPr>
        <w:t>.</w:t>
      </w:r>
    </w:p>
    <w:p w:rsidR="003B13AB" w:rsidRPr="00B50365" w:rsidRDefault="003B13AB" w:rsidP="003B13AB">
      <w:pPr>
        <w:jc w:val="both"/>
        <w:rPr>
          <w:rFonts w:ascii="Times New Roman" w:hAnsi="Times New Roman" w:cs="Times New Roman"/>
          <w:b/>
          <w:bCs/>
          <w:sz w:val="28"/>
          <w:szCs w:val="28"/>
        </w:rPr>
      </w:pPr>
      <w:r w:rsidRPr="00B50365">
        <w:rPr>
          <w:rFonts w:ascii="Times New Roman" w:hAnsi="Times New Roman" w:cs="Times New Roman"/>
          <w:b/>
          <w:bCs/>
          <w:noProof/>
          <w:sz w:val="28"/>
          <w:szCs w:val="28"/>
        </w:rPr>
        <w:drawing>
          <wp:inline distT="0" distB="0" distL="0" distR="0">
            <wp:extent cx="5943600" cy="2438400"/>
            <wp:effectExtent l="19050" t="0" r="0" b="0"/>
            <wp:docPr id="1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43600" cy="2438400"/>
                    </a:xfrm>
                    <a:prstGeom prst="rect">
                      <a:avLst/>
                    </a:prstGeom>
                    <a:noFill/>
                    <a:ln w="9525">
                      <a:noFill/>
                      <a:miter lim="800000"/>
                      <a:headEnd/>
                      <a:tailEnd/>
                    </a:ln>
                  </pic:spPr>
                </pic:pic>
              </a:graphicData>
            </a:graphic>
          </wp:inline>
        </w:drawing>
      </w:r>
    </w:p>
    <w:p w:rsidR="003B13AB" w:rsidRPr="00B50365" w:rsidRDefault="003B13AB" w:rsidP="007004BA">
      <w:pPr>
        <w:shd w:val="clear" w:color="auto" w:fill="FFFFFF"/>
        <w:spacing w:line="422" w:lineRule="exact"/>
        <w:ind w:left="-284"/>
        <w:jc w:val="center"/>
        <w:rPr>
          <w:rFonts w:ascii="Times New Roman" w:hAnsi="Times New Roman" w:cs="Times New Roman"/>
          <w:b/>
          <w:i/>
          <w:sz w:val="28"/>
          <w:szCs w:val="28"/>
        </w:rPr>
      </w:pPr>
      <w:r w:rsidRPr="00B50365">
        <w:rPr>
          <w:rFonts w:ascii="Times New Roman" w:hAnsi="Times New Roman" w:cs="Times New Roman"/>
          <w:b/>
          <w:i/>
          <w:sz w:val="28"/>
          <w:szCs w:val="28"/>
        </w:rPr>
        <w:t>Вопросы и задания</w:t>
      </w:r>
    </w:p>
    <w:p w:rsidR="003B13AB" w:rsidRPr="00B50365" w:rsidRDefault="003B13AB" w:rsidP="003B13AB">
      <w:pPr>
        <w:widowControl/>
        <w:shd w:val="clear" w:color="auto" w:fill="FFFFFF"/>
        <w:ind w:left="-284"/>
        <w:jc w:val="both"/>
        <w:rPr>
          <w:rFonts w:ascii="Times New Roman" w:hAnsi="Times New Roman" w:cs="Times New Roman"/>
          <w:sz w:val="28"/>
          <w:szCs w:val="28"/>
        </w:rPr>
      </w:pPr>
      <w:r w:rsidRPr="00B50365">
        <w:rPr>
          <w:rFonts w:ascii="Times New Roman" w:hAnsi="Times New Roman" w:cs="Times New Roman"/>
          <w:sz w:val="28"/>
          <w:szCs w:val="28"/>
        </w:rPr>
        <w:t>- объясните поняти</w:t>
      </w:r>
      <w:r>
        <w:rPr>
          <w:rFonts w:ascii="Times New Roman" w:hAnsi="Times New Roman" w:cs="Times New Roman"/>
          <w:sz w:val="28"/>
          <w:szCs w:val="28"/>
        </w:rPr>
        <w:t>я</w:t>
      </w:r>
      <w:r w:rsidRPr="00B50365">
        <w:rPr>
          <w:rFonts w:ascii="Times New Roman" w:hAnsi="Times New Roman" w:cs="Times New Roman"/>
          <w:sz w:val="28"/>
          <w:szCs w:val="28"/>
        </w:rPr>
        <w:t xml:space="preserve"> «физическое   воспитание», «физическая культура».</w:t>
      </w:r>
    </w:p>
    <w:p w:rsidR="003B13AB" w:rsidRPr="00B50365" w:rsidRDefault="003B13AB" w:rsidP="003B13AB">
      <w:pPr>
        <w:widowControl/>
        <w:shd w:val="clear" w:color="auto" w:fill="FFFFFF"/>
        <w:ind w:left="-284"/>
        <w:jc w:val="both"/>
        <w:rPr>
          <w:rFonts w:ascii="Times New Roman" w:hAnsi="Times New Roman" w:cs="Times New Roman"/>
          <w:sz w:val="28"/>
          <w:szCs w:val="28"/>
        </w:rPr>
      </w:pPr>
      <w:r w:rsidRPr="00B50365">
        <w:rPr>
          <w:rFonts w:ascii="Times New Roman" w:hAnsi="Times New Roman" w:cs="Times New Roman"/>
          <w:sz w:val="28"/>
          <w:szCs w:val="28"/>
        </w:rPr>
        <w:t>- чем отличаются   уроки физкультуры от спортивных тренировок?</w:t>
      </w:r>
    </w:p>
    <w:p w:rsidR="003B13AB" w:rsidRPr="00B50365" w:rsidRDefault="003B13AB" w:rsidP="003B13AB">
      <w:pPr>
        <w:widowControl/>
        <w:shd w:val="clear" w:color="auto" w:fill="FFFFFF"/>
        <w:ind w:left="-284"/>
        <w:jc w:val="both"/>
        <w:rPr>
          <w:rFonts w:ascii="Times New Roman" w:hAnsi="Times New Roman" w:cs="Times New Roman"/>
          <w:sz w:val="28"/>
          <w:szCs w:val="28"/>
        </w:rPr>
      </w:pPr>
      <w:r w:rsidRPr="00B50365">
        <w:rPr>
          <w:rFonts w:ascii="Times New Roman" w:hAnsi="Times New Roman" w:cs="Times New Roman"/>
          <w:sz w:val="28"/>
          <w:szCs w:val="28"/>
        </w:rPr>
        <w:t xml:space="preserve"> - расскажите о целях, задачах, содержании и методах физического воспитания</w:t>
      </w:r>
      <w:r w:rsidR="007004BA">
        <w:rPr>
          <w:rFonts w:ascii="Times New Roman" w:hAnsi="Times New Roman" w:cs="Times New Roman"/>
          <w:sz w:val="28"/>
          <w:szCs w:val="28"/>
        </w:rPr>
        <w:t>.</w:t>
      </w:r>
      <w:r w:rsidRPr="00B50365">
        <w:rPr>
          <w:rFonts w:ascii="Times New Roman" w:hAnsi="Times New Roman" w:cs="Times New Roman"/>
          <w:sz w:val="28"/>
          <w:szCs w:val="28"/>
        </w:rPr>
        <w:t xml:space="preserve"> </w:t>
      </w:r>
    </w:p>
    <w:p w:rsidR="003B13AB" w:rsidRPr="00B50365" w:rsidRDefault="003B13AB" w:rsidP="003B13AB">
      <w:pPr>
        <w:widowControl/>
        <w:shd w:val="clear" w:color="auto" w:fill="FFFFFF"/>
        <w:ind w:left="-284"/>
        <w:jc w:val="both"/>
        <w:rPr>
          <w:rFonts w:ascii="Times New Roman" w:hAnsi="Times New Roman" w:cs="Times New Roman"/>
          <w:sz w:val="28"/>
          <w:szCs w:val="28"/>
        </w:rPr>
      </w:pPr>
      <w:r w:rsidRPr="00B50365">
        <w:rPr>
          <w:rFonts w:ascii="Times New Roman" w:hAnsi="Times New Roman" w:cs="Times New Roman"/>
          <w:sz w:val="28"/>
          <w:szCs w:val="28"/>
        </w:rPr>
        <w:t xml:space="preserve"> - на что направлены    уроки физкультуры,   участие в спортивных секциях?</w:t>
      </w:r>
    </w:p>
    <w:p w:rsidR="003B13AB" w:rsidRPr="00B50365" w:rsidRDefault="003B13AB" w:rsidP="003B13AB">
      <w:pPr>
        <w:widowControl/>
        <w:shd w:val="clear" w:color="auto" w:fill="FFFFFF"/>
        <w:ind w:left="-284"/>
        <w:jc w:val="both"/>
        <w:rPr>
          <w:rFonts w:ascii="Times New Roman" w:hAnsi="Times New Roman" w:cs="Times New Roman"/>
          <w:sz w:val="28"/>
          <w:szCs w:val="28"/>
        </w:rPr>
      </w:pPr>
      <w:r w:rsidRPr="00B50365">
        <w:rPr>
          <w:rFonts w:ascii="Times New Roman" w:hAnsi="Times New Roman" w:cs="Times New Roman"/>
          <w:sz w:val="28"/>
          <w:szCs w:val="28"/>
        </w:rPr>
        <w:t xml:space="preserve">  - каково   примерное содержание урока физкультуры, спортивной тренировки?</w:t>
      </w:r>
    </w:p>
    <w:p w:rsidR="003B13AB" w:rsidRPr="00B50365" w:rsidRDefault="003B13AB" w:rsidP="003B13AB">
      <w:pPr>
        <w:widowControl/>
        <w:shd w:val="clear" w:color="auto" w:fill="FFFFFF"/>
        <w:ind w:left="-284"/>
        <w:jc w:val="both"/>
        <w:rPr>
          <w:rFonts w:ascii="Times New Roman" w:hAnsi="Times New Roman" w:cs="Times New Roman"/>
          <w:sz w:val="28"/>
          <w:szCs w:val="28"/>
        </w:rPr>
      </w:pPr>
      <w:r w:rsidRPr="00B50365">
        <w:rPr>
          <w:rFonts w:ascii="Times New Roman" w:hAnsi="Times New Roman" w:cs="Times New Roman"/>
          <w:sz w:val="28"/>
          <w:szCs w:val="28"/>
        </w:rPr>
        <w:t xml:space="preserve">  - в чем особенности деятельности преподавателя физкультуры и педагога-тренера в обучении и воспитании?</w:t>
      </w:r>
    </w:p>
    <w:p w:rsidR="003B13AB" w:rsidRPr="00B50365" w:rsidRDefault="003B13AB" w:rsidP="003B13AB">
      <w:pPr>
        <w:widowControl/>
        <w:shd w:val="clear" w:color="auto" w:fill="FFFFFF"/>
        <w:ind w:left="-284"/>
        <w:jc w:val="both"/>
        <w:rPr>
          <w:rFonts w:ascii="Times New Roman" w:hAnsi="Times New Roman" w:cs="Times New Roman"/>
          <w:sz w:val="28"/>
          <w:szCs w:val="28"/>
        </w:rPr>
      </w:pPr>
      <w:r w:rsidRPr="00B50365">
        <w:rPr>
          <w:rFonts w:ascii="Times New Roman" w:hAnsi="Times New Roman" w:cs="Times New Roman"/>
          <w:sz w:val="28"/>
          <w:szCs w:val="28"/>
        </w:rPr>
        <w:t>- какими в итоге должны быть физические качества молодого человека?</w:t>
      </w:r>
    </w:p>
    <w:p w:rsidR="003B13AB" w:rsidRDefault="003B13AB" w:rsidP="003B13AB">
      <w:pPr>
        <w:widowControl/>
        <w:shd w:val="clear" w:color="auto" w:fill="FFFFFF"/>
        <w:ind w:left="-284"/>
        <w:jc w:val="both"/>
        <w:rPr>
          <w:rFonts w:ascii="Times New Roman" w:hAnsi="Times New Roman" w:cs="Times New Roman"/>
          <w:b/>
          <w:i/>
          <w:sz w:val="28"/>
          <w:szCs w:val="28"/>
        </w:rPr>
      </w:pPr>
    </w:p>
    <w:p w:rsidR="003B13AB" w:rsidRPr="00B50365" w:rsidRDefault="003B13AB" w:rsidP="003B13AB">
      <w:pPr>
        <w:widowControl/>
        <w:shd w:val="clear" w:color="auto" w:fill="FFFFFF"/>
        <w:ind w:left="-284"/>
        <w:jc w:val="both"/>
        <w:rPr>
          <w:rFonts w:ascii="Times New Roman" w:hAnsi="Times New Roman" w:cs="Times New Roman"/>
          <w:i/>
          <w:sz w:val="28"/>
          <w:szCs w:val="28"/>
        </w:rPr>
      </w:pPr>
      <w:r w:rsidRPr="00B50365">
        <w:rPr>
          <w:rFonts w:ascii="Times New Roman" w:hAnsi="Times New Roman" w:cs="Times New Roman"/>
          <w:b/>
          <w:i/>
          <w:sz w:val="28"/>
          <w:szCs w:val="28"/>
        </w:rPr>
        <w:t xml:space="preserve">Из предлагаемых ответов на вопросы выберите </w:t>
      </w:r>
      <w:proofErr w:type="gramStart"/>
      <w:r w:rsidRPr="00B50365">
        <w:rPr>
          <w:rFonts w:ascii="Times New Roman" w:hAnsi="Times New Roman" w:cs="Times New Roman"/>
          <w:b/>
          <w:i/>
          <w:sz w:val="28"/>
          <w:szCs w:val="28"/>
        </w:rPr>
        <w:t>правильный</w:t>
      </w:r>
      <w:proofErr w:type="gramEnd"/>
      <w:r w:rsidRPr="00B50365">
        <w:rPr>
          <w:rFonts w:ascii="Times New Roman" w:hAnsi="Times New Roman" w:cs="Times New Roman"/>
          <w:b/>
          <w:i/>
          <w:sz w:val="28"/>
          <w:szCs w:val="28"/>
        </w:rPr>
        <w:t xml:space="preserve"> (правильные):</w:t>
      </w:r>
      <w:r w:rsidRPr="00B50365">
        <w:rPr>
          <w:rFonts w:ascii="Times New Roman" w:hAnsi="Times New Roman" w:cs="Times New Roman"/>
          <w:i/>
          <w:sz w:val="28"/>
          <w:szCs w:val="28"/>
        </w:rPr>
        <w:t>.</w:t>
      </w:r>
    </w:p>
    <w:p w:rsidR="003B13AB" w:rsidRPr="00B50365" w:rsidRDefault="003B13AB" w:rsidP="003B13AB">
      <w:pPr>
        <w:widowControl/>
        <w:shd w:val="clear" w:color="auto" w:fill="FFFFFF"/>
        <w:ind w:left="-284"/>
        <w:jc w:val="both"/>
        <w:rPr>
          <w:rFonts w:ascii="Times New Roman" w:hAnsi="Times New Roman" w:cs="Times New Roman"/>
          <w:sz w:val="28"/>
          <w:szCs w:val="28"/>
        </w:rPr>
      </w:pPr>
      <w:r w:rsidRPr="00B50365">
        <w:rPr>
          <w:rFonts w:ascii="Times New Roman" w:hAnsi="Times New Roman" w:cs="Times New Roman"/>
          <w:b/>
          <w:sz w:val="28"/>
          <w:szCs w:val="28"/>
        </w:rPr>
        <w:t>Что</w:t>
      </w:r>
      <w:r w:rsidRPr="00B50365">
        <w:rPr>
          <w:rFonts w:ascii="Times New Roman" w:hAnsi="Times New Roman" w:cs="Times New Roman"/>
          <w:sz w:val="28"/>
          <w:szCs w:val="28"/>
        </w:rPr>
        <w:t xml:space="preserve"> </w:t>
      </w:r>
      <w:r w:rsidRPr="00B50365">
        <w:rPr>
          <w:rFonts w:ascii="Times New Roman" w:hAnsi="Times New Roman" w:cs="Times New Roman"/>
          <w:b/>
          <w:bCs/>
          <w:sz w:val="28"/>
          <w:szCs w:val="28"/>
        </w:rPr>
        <w:t>не выражает особенностей процесса физвоспитания?:</w:t>
      </w:r>
    </w:p>
    <w:p w:rsidR="003B13AB" w:rsidRPr="00B50365" w:rsidRDefault="003B13AB" w:rsidP="003B13AB">
      <w:pPr>
        <w:widowControl/>
        <w:shd w:val="clear" w:color="auto" w:fill="FFFFFF"/>
        <w:ind w:left="-284"/>
        <w:jc w:val="both"/>
        <w:rPr>
          <w:rFonts w:ascii="Times New Roman" w:hAnsi="Times New Roman" w:cs="Times New Roman"/>
          <w:i/>
          <w:sz w:val="28"/>
          <w:szCs w:val="28"/>
        </w:rPr>
      </w:pPr>
      <w:r w:rsidRPr="00B50365">
        <w:rPr>
          <w:rFonts w:ascii="Times New Roman" w:hAnsi="Times New Roman" w:cs="Times New Roman"/>
          <w:i/>
          <w:sz w:val="28"/>
          <w:szCs w:val="28"/>
        </w:rPr>
        <w:t>- обучение как формирование двигательных умений;</w:t>
      </w:r>
    </w:p>
    <w:p w:rsidR="003B13AB" w:rsidRPr="00B50365" w:rsidRDefault="003B13AB" w:rsidP="003B13AB">
      <w:pPr>
        <w:widowControl/>
        <w:shd w:val="clear" w:color="auto" w:fill="FFFFFF"/>
        <w:ind w:left="-284"/>
        <w:jc w:val="both"/>
        <w:rPr>
          <w:rFonts w:ascii="Times New Roman" w:hAnsi="Times New Roman" w:cs="Times New Roman"/>
          <w:i/>
          <w:sz w:val="28"/>
          <w:szCs w:val="28"/>
        </w:rPr>
      </w:pPr>
      <w:r w:rsidRPr="00B50365">
        <w:rPr>
          <w:rFonts w:ascii="Times New Roman" w:hAnsi="Times New Roman" w:cs="Times New Roman"/>
          <w:i/>
          <w:sz w:val="28"/>
          <w:szCs w:val="28"/>
        </w:rPr>
        <w:lastRenderedPageBreak/>
        <w:t xml:space="preserve"> - воспитание как развитие физических качеств; </w:t>
      </w:r>
    </w:p>
    <w:p w:rsidR="007004BA" w:rsidRDefault="003B13AB" w:rsidP="003B13AB">
      <w:pPr>
        <w:widowControl/>
        <w:shd w:val="clear" w:color="auto" w:fill="FFFFFF"/>
        <w:ind w:left="-284"/>
        <w:jc w:val="both"/>
        <w:rPr>
          <w:rFonts w:ascii="Times New Roman" w:hAnsi="Times New Roman" w:cs="Times New Roman"/>
          <w:i/>
          <w:sz w:val="28"/>
          <w:szCs w:val="28"/>
        </w:rPr>
      </w:pPr>
      <w:r w:rsidRPr="00B50365">
        <w:rPr>
          <w:rFonts w:ascii="Times New Roman" w:hAnsi="Times New Roman" w:cs="Times New Roman"/>
          <w:i/>
          <w:sz w:val="28"/>
          <w:szCs w:val="28"/>
        </w:rPr>
        <w:t>- повышение уровня физических способностей и здоровья;</w:t>
      </w:r>
    </w:p>
    <w:p w:rsidR="003B13AB" w:rsidRPr="00B50365" w:rsidRDefault="003B13AB" w:rsidP="003B13AB">
      <w:pPr>
        <w:widowControl/>
        <w:shd w:val="clear" w:color="auto" w:fill="FFFFFF"/>
        <w:ind w:left="-284"/>
        <w:jc w:val="both"/>
        <w:rPr>
          <w:rFonts w:ascii="Times New Roman" w:hAnsi="Times New Roman" w:cs="Times New Roman"/>
          <w:i/>
          <w:sz w:val="28"/>
          <w:szCs w:val="28"/>
        </w:rPr>
      </w:pPr>
      <w:r w:rsidRPr="00B50365">
        <w:rPr>
          <w:rFonts w:ascii="Times New Roman" w:hAnsi="Times New Roman" w:cs="Times New Roman"/>
          <w:i/>
          <w:sz w:val="28"/>
          <w:szCs w:val="28"/>
        </w:rPr>
        <w:t xml:space="preserve"> -теоретическое исследование.</w:t>
      </w:r>
    </w:p>
    <w:p w:rsidR="003B13AB" w:rsidRPr="00B50365" w:rsidRDefault="003B13AB" w:rsidP="003B13AB">
      <w:pPr>
        <w:widowControl/>
        <w:shd w:val="clear" w:color="auto" w:fill="FFFFFF"/>
        <w:ind w:left="-284"/>
        <w:jc w:val="both"/>
        <w:rPr>
          <w:rFonts w:ascii="Times New Roman" w:hAnsi="Times New Roman" w:cs="Times New Roman"/>
          <w:sz w:val="28"/>
          <w:szCs w:val="28"/>
        </w:rPr>
      </w:pPr>
      <w:r w:rsidRPr="00B50365">
        <w:rPr>
          <w:rFonts w:ascii="Times New Roman" w:hAnsi="Times New Roman" w:cs="Times New Roman"/>
          <w:b/>
          <w:sz w:val="28"/>
          <w:szCs w:val="28"/>
        </w:rPr>
        <w:t xml:space="preserve"> Что</w:t>
      </w:r>
      <w:r w:rsidRPr="00B50365">
        <w:rPr>
          <w:rFonts w:ascii="Times New Roman" w:hAnsi="Times New Roman" w:cs="Times New Roman"/>
          <w:b/>
          <w:bCs/>
          <w:sz w:val="28"/>
          <w:szCs w:val="28"/>
        </w:rPr>
        <w:t xml:space="preserve"> выражает особенности процесса физвоспитания и спортивной тренировки?:</w:t>
      </w:r>
    </w:p>
    <w:p w:rsidR="003B13AB" w:rsidRPr="00B50365" w:rsidRDefault="003B13AB" w:rsidP="003B13AB">
      <w:pPr>
        <w:widowControl/>
        <w:shd w:val="clear" w:color="auto" w:fill="FFFFFF"/>
        <w:ind w:left="-284"/>
        <w:jc w:val="both"/>
        <w:rPr>
          <w:rFonts w:ascii="Times New Roman" w:hAnsi="Times New Roman" w:cs="Times New Roman"/>
          <w:i/>
          <w:sz w:val="28"/>
          <w:szCs w:val="28"/>
        </w:rPr>
      </w:pPr>
      <w:r w:rsidRPr="00B50365">
        <w:rPr>
          <w:rFonts w:ascii="Times New Roman" w:hAnsi="Times New Roman" w:cs="Times New Roman"/>
          <w:i/>
          <w:sz w:val="28"/>
          <w:szCs w:val="28"/>
        </w:rPr>
        <w:t>- общая физическая подготовка; - развитие физических качеств;</w:t>
      </w:r>
    </w:p>
    <w:p w:rsidR="003B13AB" w:rsidRPr="00B50365" w:rsidRDefault="003B13AB" w:rsidP="003B13AB">
      <w:pPr>
        <w:widowControl/>
        <w:shd w:val="clear" w:color="auto" w:fill="FFFFFF"/>
        <w:ind w:left="-284"/>
        <w:jc w:val="both"/>
        <w:rPr>
          <w:rFonts w:ascii="Times New Roman" w:hAnsi="Times New Roman" w:cs="Times New Roman"/>
          <w:i/>
          <w:sz w:val="28"/>
          <w:szCs w:val="28"/>
        </w:rPr>
      </w:pPr>
      <w:r w:rsidRPr="00B50365">
        <w:rPr>
          <w:rFonts w:ascii="Times New Roman" w:hAnsi="Times New Roman" w:cs="Times New Roman"/>
          <w:i/>
          <w:sz w:val="28"/>
          <w:szCs w:val="28"/>
        </w:rPr>
        <w:t xml:space="preserve"> - специальная подготовка; - спортивная подготовка.</w:t>
      </w:r>
    </w:p>
    <w:p w:rsidR="003B13AB" w:rsidRPr="00B50365" w:rsidRDefault="003B13AB" w:rsidP="003B13AB">
      <w:pPr>
        <w:widowControl/>
        <w:shd w:val="clear" w:color="auto" w:fill="FFFFFF"/>
        <w:ind w:left="-284"/>
        <w:jc w:val="both"/>
        <w:rPr>
          <w:rFonts w:ascii="Times New Roman" w:hAnsi="Times New Roman" w:cs="Times New Roman"/>
          <w:sz w:val="28"/>
          <w:szCs w:val="28"/>
        </w:rPr>
      </w:pPr>
      <w:r w:rsidRPr="00B50365">
        <w:rPr>
          <w:rFonts w:ascii="Times New Roman" w:hAnsi="Times New Roman" w:cs="Times New Roman"/>
          <w:sz w:val="28"/>
          <w:szCs w:val="28"/>
        </w:rPr>
        <w:t xml:space="preserve">  </w:t>
      </w:r>
      <w:r w:rsidRPr="00B50365">
        <w:rPr>
          <w:rFonts w:ascii="Times New Roman" w:hAnsi="Times New Roman" w:cs="Times New Roman"/>
          <w:b/>
          <w:bCs/>
          <w:sz w:val="28"/>
          <w:szCs w:val="28"/>
        </w:rPr>
        <w:t>Результативность физкультурной работы определяется критериями:</w:t>
      </w:r>
    </w:p>
    <w:p w:rsidR="003B13AB" w:rsidRPr="00B50365" w:rsidRDefault="003B13AB" w:rsidP="003B13AB">
      <w:pPr>
        <w:widowControl/>
        <w:shd w:val="clear" w:color="auto" w:fill="FFFFFF"/>
        <w:ind w:left="-284"/>
        <w:jc w:val="both"/>
        <w:rPr>
          <w:rFonts w:ascii="Times New Roman" w:hAnsi="Times New Roman" w:cs="Times New Roman"/>
          <w:i/>
          <w:sz w:val="28"/>
          <w:szCs w:val="28"/>
        </w:rPr>
      </w:pPr>
      <w:r w:rsidRPr="00B50365">
        <w:rPr>
          <w:rFonts w:ascii="Times New Roman" w:hAnsi="Times New Roman" w:cs="Times New Roman"/>
          <w:i/>
          <w:sz w:val="28"/>
          <w:szCs w:val="28"/>
        </w:rPr>
        <w:t>- физическое совершенствование и здоровье ребенка; - уровень воспитания детей;</w:t>
      </w:r>
      <w:r w:rsidR="0032476E">
        <w:rPr>
          <w:rFonts w:ascii="Times New Roman" w:hAnsi="Times New Roman" w:cs="Times New Roman"/>
          <w:i/>
          <w:sz w:val="28"/>
          <w:szCs w:val="28"/>
        </w:rPr>
        <w:t xml:space="preserve"> </w:t>
      </w:r>
      <w:r w:rsidRPr="00B50365">
        <w:rPr>
          <w:rFonts w:ascii="Times New Roman" w:hAnsi="Times New Roman" w:cs="Times New Roman"/>
          <w:i/>
          <w:sz w:val="28"/>
          <w:szCs w:val="28"/>
        </w:rPr>
        <w:t>- организованный коллектив; - совместное решение  целей.</w:t>
      </w:r>
    </w:p>
    <w:p w:rsidR="003B13AB" w:rsidRPr="00B50365" w:rsidRDefault="003B13AB" w:rsidP="003B13AB">
      <w:pPr>
        <w:widowControl/>
        <w:shd w:val="clear" w:color="auto" w:fill="FFFFFF"/>
        <w:ind w:left="-284"/>
        <w:jc w:val="both"/>
        <w:rPr>
          <w:rFonts w:ascii="Times New Roman" w:hAnsi="Times New Roman" w:cs="Times New Roman"/>
          <w:sz w:val="28"/>
          <w:szCs w:val="28"/>
        </w:rPr>
      </w:pPr>
      <w:r w:rsidRPr="00B50365">
        <w:rPr>
          <w:rFonts w:ascii="Times New Roman" w:hAnsi="Times New Roman" w:cs="Times New Roman"/>
          <w:sz w:val="28"/>
          <w:szCs w:val="28"/>
        </w:rPr>
        <w:t xml:space="preserve"> </w:t>
      </w:r>
      <w:r w:rsidRPr="00B50365">
        <w:rPr>
          <w:rFonts w:ascii="Times New Roman" w:hAnsi="Times New Roman" w:cs="Times New Roman"/>
          <w:b/>
          <w:sz w:val="28"/>
          <w:szCs w:val="28"/>
        </w:rPr>
        <w:t>Спортивный</w:t>
      </w:r>
      <w:r w:rsidRPr="00B50365">
        <w:rPr>
          <w:rFonts w:ascii="Times New Roman" w:hAnsi="Times New Roman" w:cs="Times New Roman"/>
          <w:b/>
          <w:bCs/>
          <w:sz w:val="28"/>
          <w:szCs w:val="28"/>
        </w:rPr>
        <w:t xml:space="preserve"> коллектив </w:t>
      </w:r>
      <w:r w:rsidRPr="00B50365">
        <w:rPr>
          <w:rFonts w:ascii="Times New Roman" w:hAnsi="Times New Roman" w:cs="Times New Roman"/>
          <w:sz w:val="28"/>
          <w:szCs w:val="28"/>
        </w:rPr>
        <w:t xml:space="preserve">- </w:t>
      </w:r>
      <w:r w:rsidRPr="00B50365">
        <w:rPr>
          <w:rFonts w:ascii="Times New Roman" w:hAnsi="Times New Roman" w:cs="Times New Roman"/>
          <w:b/>
          <w:bCs/>
          <w:sz w:val="28"/>
          <w:szCs w:val="28"/>
        </w:rPr>
        <w:t>это</w:t>
      </w:r>
      <w:r w:rsidRPr="00B50365">
        <w:rPr>
          <w:rFonts w:ascii="Times New Roman" w:hAnsi="Times New Roman" w:cs="Times New Roman"/>
          <w:sz w:val="28"/>
          <w:szCs w:val="28"/>
        </w:rPr>
        <w:t>:</w:t>
      </w:r>
    </w:p>
    <w:p w:rsidR="003B13AB" w:rsidRPr="00B50365" w:rsidRDefault="003B13AB" w:rsidP="003B13AB">
      <w:pPr>
        <w:widowControl/>
        <w:shd w:val="clear" w:color="auto" w:fill="FFFFFF"/>
        <w:ind w:left="-284"/>
        <w:jc w:val="both"/>
        <w:rPr>
          <w:rFonts w:ascii="Times New Roman" w:hAnsi="Times New Roman" w:cs="Times New Roman"/>
          <w:i/>
          <w:sz w:val="28"/>
          <w:szCs w:val="28"/>
        </w:rPr>
      </w:pPr>
      <w:r w:rsidRPr="00B50365">
        <w:rPr>
          <w:rFonts w:ascii="Times New Roman" w:hAnsi="Times New Roman" w:cs="Times New Roman"/>
          <w:i/>
          <w:sz w:val="28"/>
          <w:szCs w:val="28"/>
        </w:rPr>
        <w:t>- постоянная, стабильная величина;- развивающиеся, функционирующие связи детей;- объединение детей в спортивной деятельности;- подчинение меньшинства большинству.</w:t>
      </w:r>
    </w:p>
    <w:p w:rsidR="003B13AB" w:rsidRPr="00B50365" w:rsidRDefault="003B13AB" w:rsidP="003B13AB">
      <w:pPr>
        <w:widowControl/>
        <w:shd w:val="clear" w:color="auto" w:fill="FFFFFF"/>
        <w:ind w:left="-284"/>
        <w:jc w:val="both"/>
        <w:rPr>
          <w:rFonts w:ascii="Times New Roman" w:hAnsi="Times New Roman" w:cs="Times New Roman"/>
          <w:sz w:val="28"/>
          <w:szCs w:val="28"/>
        </w:rPr>
      </w:pPr>
      <w:r w:rsidRPr="00B50365">
        <w:rPr>
          <w:rFonts w:ascii="Times New Roman" w:hAnsi="Times New Roman" w:cs="Times New Roman"/>
          <w:b/>
          <w:bCs/>
          <w:sz w:val="28"/>
          <w:szCs w:val="28"/>
        </w:rPr>
        <w:t>По каким данным следует судить об умственном развитии школьника?</w:t>
      </w:r>
    </w:p>
    <w:p w:rsidR="003B13AB" w:rsidRPr="00B50365" w:rsidRDefault="003B13AB" w:rsidP="003B13AB">
      <w:pPr>
        <w:widowControl/>
        <w:shd w:val="clear" w:color="auto" w:fill="FFFFFF"/>
        <w:ind w:left="-284"/>
        <w:jc w:val="both"/>
        <w:rPr>
          <w:rFonts w:ascii="Times New Roman" w:hAnsi="Times New Roman" w:cs="Times New Roman"/>
          <w:i/>
          <w:sz w:val="28"/>
          <w:szCs w:val="28"/>
        </w:rPr>
      </w:pPr>
      <w:r w:rsidRPr="00B50365">
        <w:rPr>
          <w:rFonts w:ascii="Times New Roman" w:hAnsi="Times New Roman" w:cs="Times New Roman"/>
          <w:i/>
          <w:sz w:val="28"/>
          <w:szCs w:val="28"/>
        </w:rPr>
        <w:t>- умение пересказать текст; - стремление хорошо учиться для получения высокой оценки;- умение оперировать знаниями; - умение запомнить большой объем учебного материала.</w:t>
      </w:r>
    </w:p>
    <w:p w:rsidR="003B13AB" w:rsidRPr="00B50365" w:rsidRDefault="003B13AB" w:rsidP="003B13AB">
      <w:pPr>
        <w:widowControl/>
        <w:shd w:val="clear" w:color="auto" w:fill="FFFFFF"/>
        <w:ind w:left="-284"/>
        <w:jc w:val="both"/>
        <w:rPr>
          <w:rFonts w:ascii="Times New Roman" w:hAnsi="Times New Roman" w:cs="Times New Roman"/>
          <w:b/>
          <w:sz w:val="28"/>
          <w:szCs w:val="28"/>
        </w:rPr>
      </w:pPr>
      <w:r w:rsidRPr="00B50365">
        <w:rPr>
          <w:rFonts w:ascii="Times New Roman" w:hAnsi="Times New Roman" w:cs="Times New Roman"/>
          <w:b/>
          <w:sz w:val="28"/>
          <w:szCs w:val="28"/>
        </w:rPr>
        <w:t>Спортивная подготовка – это…</w:t>
      </w:r>
    </w:p>
    <w:p w:rsidR="003B13AB" w:rsidRPr="00B50365" w:rsidRDefault="003B13AB" w:rsidP="003B13AB">
      <w:pPr>
        <w:widowControl/>
        <w:shd w:val="clear" w:color="auto" w:fill="FFFFFF"/>
        <w:ind w:left="-284"/>
        <w:jc w:val="both"/>
        <w:rPr>
          <w:rFonts w:ascii="Times New Roman" w:hAnsi="Times New Roman" w:cs="Times New Roman"/>
          <w:i/>
          <w:sz w:val="28"/>
          <w:szCs w:val="28"/>
        </w:rPr>
      </w:pPr>
      <w:r w:rsidRPr="00B50365">
        <w:rPr>
          <w:rFonts w:ascii="Times New Roman" w:hAnsi="Times New Roman" w:cs="Times New Roman"/>
          <w:i/>
          <w:sz w:val="28"/>
          <w:szCs w:val="28"/>
        </w:rPr>
        <w:t>- совокупность физической, технической, тактической и психической подготовки;- общая физическая подготовка;- специальная подготовка; - волевая подготовка.</w:t>
      </w:r>
    </w:p>
    <w:p w:rsidR="003B13AB" w:rsidRPr="00B50365" w:rsidRDefault="003B13AB" w:rsidP="003B13AB">
      <w:pPr>
        <w:widowControl/>
        <w:shd w:val="clear" w:color="auto" w:fill="FFFFFF"/>
        <w:ind w:left="-284"/>
        <w:jc w:val="both"/>
        <w:rPr>
          <w:rFonts w:ascii="Times New Roman" w:hAnsi="Times New Roman" w:cs="Times New Roman"/>
          <w:b/>
          <w:sz w:val="28"/>
          <w:szCs w:val="28"/>
        </w:rPr>
      </w:pPr>
    </w:p>
    <w:p w:rsidR="003B13AB" w:rsidRPr="00B50365" w:rsidRDefault="003B13AB" w:rsidP="003B13AB">
      <w:pPr>
        <w:widowControl/>
        <w:shd w:val="clear" w:color="auto" w:fill="FFFFFF"/>
        <w:ind w:left="-284"/>
        <w:jc w:val="both"/>
        <w:rPr>
          <w:rFonts w:ascii="Times New Roman" w:hAnsi="Times New Roman" w:cs="Times New Roman"/>
          <w:b/>
          <w:bCs/>
          <w:sz w:val="28"/>
          <w:szCs w:val="28"/>
        </w:rPr>
      </w:pPr>
      <w:r w:rsidRPr="00B50365">
        <w:rPr>
          <w:rFonts w:ascii="Times New Roman" w:hAnsi="Times New Roman" w:cs="Times New Roman"/>
          <w:b/>
          <w:sz w:val="28"/>
          <w:szCs w:val="28"/>
        </w:rPr>
        <w:t xml:space="preserve">                               Рассмотрите следующую</w:t>
      </w:r>
      <w:r w:rsidRPr="00B50365">
        <w:rPr>
          <w:rFonts w:ascii="Times New Roman" w:hAnsi="Times New Roman" w:cs="Times New Roman"/>
          <w:b/>
          <w:bCs/>
          <w:sz w:val="28"/>
          <w:szCs w:val="28"/>
        </w:rPr>
        <w:t xml:space="preserve"> педагогическую ситуацию </w:t>
      </w:r>
    </w:p>
    <w:p w:rsidR="003B13AB" w:rsidRPr="00B50365" w:rsidRDefault="003B13AB" w:rsidP="003B13AB">
      <w:pPr>
        <w:shd w:val="clear" w:color="auto" w:fill="FFFFFF"/>
        <w:ind w:left="-284"/>
        <w:jc w:val="both"/>
        <w:rPr>
          <w:rFonts w:ascii="Times New Roman" w:hAnsi="Times New Roman" w:cs="Times New Roman"/>
          <w:sz w:val="28"/>
          <w:szCs w:val="28"/>
        </w:rPr>
      </w:pPr>
      <w:r w:rsidRPr="00B50365">
        <w:rPr>
          <w:rFonts w:ascii="Times New Roman" w:hAnsi="Times New Roman" w:cs="Times New Roman"/>
          <w:sz w:val="28"/>
          <w:szCs w:val="28"/>
        </w:rPr>
        <w:t xml:space="preserve">     Восьмиклассник, которого смешки и поддразнивания одноклассников вывели из себя, изорвал учебники и тетради друзей, ударил одного из них. Ваши действия?</w:t>
      </w:r>
    </w:p>
    <w:p w:rsidR="003B13AB" w:rsidRPr="00B50365" w:rsidRDefault="003B13AB" w:rsidP="003B13AB">
      <w:pPr>
        <w:shd w:val="clear" w:color="auto" w:fill="FFFFFF"/>
        <w:tabs>
          <w:tab w:val="left" w:pos="264"/>
        </w:tabs>
        <w:spacing w:line="274" w:lineRule="exact"/>
        <w:ind w:left="-284"/>
        <w:jc w:val="both"/>
        <w:rPr>
          <w:rFonts w:ascii="Times New Roman" w:hAnsi="Times New Roman" w:cs="Times New Roman"/>
          <w:b/>
          <w:spacing w:val="-13"/>
          <w:sz w:val="28"/>
          <w:szCs w:val="28"/>
        </w:rPr>
      </w:pPr>
    </w:p>
    <w:tbl>
      <w:tblPr>
        <w:tblpPr w:leftFromText="180" w:rightFromText="180" w:vertAnchor="text" w:tblpX="11120" w:tblpY="16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1189"/>
      </w:tblGrid>
      <w:tr w:rsidR="003B13AB" w:rsidRPr="00B50365" w:rsidTr="00C550D8">
        <w:trPr>
          <w:trHeight w:val="2314"/>
        </w:trPr>
        <w:tc>
          <w:tcPr>
            <w:tcW w:w="242" w:type="dxa"/>
          </w:tcPr>
          <w:p w:rsidR="003B13AB" w:rsidRPr="00B50365" w:rsidRDefault="003B13AB" w:rsidP="00C550D8">
            <w:pPr>
              <w:tabs>
                <w:tab w:val="left" w:pos="264"/>
              </w:tabs>
              <w:spacing w:line="274" w:lineRule="exact"/>
              <w:jc w:val="both"/>
              <w:rPr>
                <w:rFonts w:ascii="Times New Roman" w:hAnsi="Times New Roman" w:cs="Times New Roman"/>
                <w:b/>
                <w:spacing w:val="-13"/>
                <w:sz w:val="28"/>
                <w:szCs w:val="28"/>
              </w:rPr>
            </w:pPr>
            <w:r w:rsidRPr="00B50365">
              <w:rPr>
                <w:rFonts w:ascii="Times New Roman" w:hAnsi="Times New Roman" w:cs="Times New Roman"/>
                <w:b/>
                <w:sz w:val="28"/>
                <w:szCs w:val="28"/>
              </w:rPr>
              <w:t xml:space="preserve">      Фитрат</w:t>
            </w:r>
          </w:p>
        </w:tc>
      </w:tr>
    </w:tbl>
    <w:p w:rsidR="003B13AB" w:rsidRPr="006669B9" w:rsidRDefault="003B13AB" w:rsidP="003B13AB">
      <w:pPr>
        <w:shd w:val="clear" w:color="auto" w:fill="FFFFFF"/>
        <w:tabs>
          <w:tab w:val="left" w:pos="264"/>
        </w:tabs>
        <w:spacing w:line="274" w:lineRule="exact"/>
        <w:ind w:left="-284"/>
        <w:jc w:val="both"/>
        <w:rPr>
          <w:rFonts w:ascii="Times New Roman" w:hAnsi="Times New Roman" w:cs="Times New Roman"/>
          <w:b/>
          <w:i/>
          <w:spacing w:val="-13"/>
          <w:sz w:val="28"/>
          <w:szCs w:val="28"/>
        </w:rPr>
      </w:pPr>
      <w:r w:rsidRPr="006669B9">
        <w:rPr>
          <w:rFonts w:ascii="Times New Roman" w:hAnsi="Times New Roman" w:cs="Times New Roman"/>
          <w:b/>
          <w:i/>
          <w:spacing w:val="-13"/>
          <w:sz w:val="28"/>
          <w:szCs w:val="28"/>
        </w:rPr>
        <w:t xml:space="preserve">                                                                       Проверьте Ваш IQ:</w:t>
      </w:r>
    </w:p>
    <w:p w:rsidR="003B13AB" w:rsidRPr="00B50365" w:rsidRDefault="003B13AB" w:rsidP="003B13AB">
      <w:pPr>
        <w:shd w:val="clear" w:color="auto" w:fill="FFFFFF"/>
        <w:tabs>
          <w:tab w:val="left" w:pos="264"/>
        </w:tabs>
        <w:spacing w:line="274" w:lineRule="exact"/>
        <w:ind w:left="-284"/>
        <w:jc w:val="both"/>
        <w:rPr>
          <w:rFonts w:ascii="Times New Roman" w:hAnsi="Times New Roman" w:cs="Times New Roman"/>
          <w:spacing w:val="-13"/>
          <w:sz w:val="28"/>
          <w:szCs w:val="28"/>
        </w:rPr>
      </w:pPr>
      <w:r w:rsidRPr="00B50365">
        <w:rPr>
          <w:rFonts w:ascii="Times New Roman" w:hAnsi="Times New Roman" w:cs="Times New Roman"/>
          <w:spacing w:val="-13"/>
          <w:sz w:val="28"/>
          <w:szCs w:val="28"/>
        </w:rPr>
        <w:t xml:space="preserve">    У Захида 10 овец.  Все, кроме 9, умерли. Сколько овец осталось. </w:t>
      </w:r>
    </w:p>
    <w:p w:rsidR="003B13AB" w:rsidRPr="00B50365" w:rsidRDefault="003B13AB" w:rsidP="003B13AB">
      <w:pPr>
        <w:widowControl/>
        <w:shd w:val="clear" w:color="auto" w:fill="FFFFFF"/>
        <w:ind w:left="-284"/>
        <w:jc w:val="both"/>
        <w:rPr>
          <w:rFonts w:ascii="Times New Roman" w:hAnsi="Times New Roman" w:cs="Times New Roman"/>
          <w:b/>
          <w:sz w:val="28"/>
          <w:szCs w:val="28"/>
        </w:rPr>
      </w:pPr>
      <w:r w:rsidRPr="00B50365">
        <w:rPr>
          <w:rFonts w:ascii="Times New Roman" w:hAnsi="Times New Roman" w:cs="Times New Roman"/>
          <w:b/>
          <w:sz w:val="28"/>
          <w:szCs w:val="28"/>
        </w:rPr>
        <w:t xml:space="preserve">                               </w:t>
      </w:r>
    </w:p>
    <w:p w:rsidR="003B13AB" w:rsidRPr="006669B9" w:rsidRDefault="003B13AB" w:rsidP="006669B9">
      <w:pPr>
        <w:widowControl/>
        <w:shd w:val="clear" w:color="auto" w:fill="FFFFFF"/>
        <w:ind w:left="-284"/>
        <w:jc w:val="center"/>
        <w:rPr>
          <w:rFonts w:ascii="Times New Roman" w:hAnsi="Times New Roman" w:cs="Times New Roman"/>
          <w:b/>
          <w:i/>
          <w:sz w:val="28"/>
          <w:szCs w:val="28"/>
        </w:rPr>
      </w:pPr>
      <w:r w:rsidRPr="006669B9">
        <w:rPr>
          <w:rFonts w:ascii="Times New Roman" w:hAnsi="Times New Roman" w:cs="Times New Roman"/>
          <w:b/>
          <w:i/>
          <w:sz w:val="28"/>
          <w:szCs w:val="28"/>
        </w:rPr>
        <w:t>Запомните:</w:t>
      </w:r>
    </w:p>
    <w:p w:rsidR="003B13AB" w:rsidRPr="00B50365" w:rsidRDefault="003B13AB" w:rsidP="003B13AB">
      <w:pPr>
        <w:widowControl/>
        <w:shd w:val="clear" w:color="auto" w:fill="FFFFFF"/>
        <w:ind w:left="-284"/>
        <w:jc w:val="both"/>
        <w:rPr>
          <w:rFonts w:ascii="Times New Roman" w:hAnsi="Times New Roman" w:cs="Times New Roman"/>
          <w:b/>
          <w:sz w:val="28"/>
          <w:szCs w:val="28"/>
        </w:rPr>
      </w:pPr>
      <w:r w:rsidRPr="00B50365">
        <w:rPr>
          <w:rFonts w:ascii="Times New Roman" w:hAnsi="Times New Roman" w:cs="Times New Roman"/>
          <w:i/>
          <w:sz w:val="28"/>
          <w:szCs w:val="28"/>
        </w:rPr>
        <w:t xml:space="preserve">Мы – мусульмане. И до конца останемся мусульманами. Однако, не усвоив достижений  современной мировой науки, мы никогда не достигнем прогресса.         </w:t>
      </w:r>
      <w:r w:rsidRPr="00B50365">
        <w:rPr>
          <w:rFonts w:ascii="Times New Roman" w:hAnsi="Times New Roman" w:cs="Times New Roman"/>
          <w:b/>
          <w:sz w:val="28"/>
          <w:szCs w:val="28"/>
        </w:rPr>
        <w:t>Фитрат</w:t>
      </w:r>
    </w:p>
    <w:p w:rsidR="003B13AB" w:rsidRDefault="003B13AB" w:rsidP="003B13AB">
      <w:pPr>
        <w:tabs>
          <w:tab w:val="left" w:pos="9480"/>
          <w:tab w:val="left" w:pos="9960"/>
        </w:tabs>
        <w:ind w:right="-125" w:firstLine="709"/>
        <w:jc w:val="both"/>
        <w:rPr>
          <w:rFonts w:ascii="Times New Roman" w:hAnsi="Times New Roman" w:cs="Times New Roman"/>
          <w:sz w:val="28"/>
          <w:szCs w:val="28"/>
        </w:rPr>
      </w:pPr>
    </w:p>
    <w:p w:rsidR="003B13AB" w:rsidRPr="00FC475D" w:rsidRDefault="003B13AB" w:rsidP="003B13AB">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3B13AB" w:rsidRPr="00FC475D" w:rsidRDefault="003B13AB" w:rsidP="003B13AB">
      <w:pPr>
        <w:jc w:val="both"/>
        <w:rPr>
          <w:rFonts w:ascii="Times New Roman" w:hAnsi="Times New Roman"/>
          <w:b/>
          <w:sz w:val="28"/>
          <w:szCs w:val="28"/>
        </w:rPr>
      </w:pPr>
      <w:r w:rsidRPr="00FC475D">
        <w:rPr>
          <w:rFonts w:ascii="Times New Roman" w:hAnsi="Times New Roman"/>
          <w:b/>
          <w:sz w:val="28"/>
          <w:szCs w:val="28"/>
        </w:rPr>
        <w:t>Что лучше: слово или дело?</w:t>
      </w:r>
    </w:p>
    <w:p w:rsidR="003B13AB" w:rsidRPr="00FC475D" w:rsidRDefault="003B13AB" w:rsidP="003B13AB">
      <w:pPr>
        <w:jc w:val="both"/>
        <w:rPr>
          <w:rFonts w:ascii="Times New Roman" w:hAnsi="Times New Roman"/>
          <w:sz w:val="28"/>
          <w:szCs w:val="28"/>
        </w:rPr>
      </w:pPr>
      <w:r w:rsidRPr="00FC475D">
        <w:rPr>
          <w:rFonts w:ascii="Times New Roman" w:hAnsi="Times New Roman"/>
          <w:b/>
          <w:sz w:val="28"/>
          <w:szCs w:val="28"/>
        </w:rPr>
        <w:t>Ответ:</w:t>
      </w:r>
      <w:r w:rsidRPr="00FC475D">
        <w:rPr>
          <w:rFonts w:ascii="Times New Roman" w:hAnsi="Times New Roman"/>
          <w:sz w:val="28"/>
          <w:szCs w:val="28"/>
        </w:rPr>
        <w:t xml:space="preserve"> Чтение стихотворения «Родителям…»:</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Чем проповедь выслушивать,</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Мне лучше бы взглянуть.</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И лучше проводить меня,</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Чем указать мне путь.</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Глаза умнее слуха,</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Поймут все без труда.</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lastRenderedPageBreak/>
        <w:t>Слова порой запутаны,</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Пример ж</w:t>
      </w:r>
      <w:proofErr w:type="gramStart"/>
      <w:r w:rsidRPr="00FC475D">
        <w:rPr>
          <w:rFonts w:ascii="Times New Roman" w:hAnsi="Times New Roman"/>
          <w:sz w:val="28"/>
          <w:szCs w:val="28"/>
        </w:rPr>
        <w:t>е-</w:t>
      </w:r>
      <w:proofErr w:type="gramEnd"/>
      <w:r w:rsidRPr="00FC475D">
        <w:rPr>
          <w:rFonts w:ascii="Times New Roman" w:hAnsi="Times New Roman"/>
          <w:sz w:val="28"/>
          <w:szCs w:val="28"/>
        </w:rPr>
        <w:t xml:space="preserve"> никогда.</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Тот лучший проповедник-</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Кто веру в жизнь провел.</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Добро увидеть в действии-</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Вот лучшая из школ.</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И если все мне показать-</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Я выучу урок.</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Понятней мне движенье рук,</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Чем быстрых слов поток.</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Должно быть, можно верить</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И мыслям, и словам,</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Но я уж лучше погляжу, что делаешь ты сам.</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Вдруг я неправильно пойму</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Твой правильный совет.</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Зато пойму, как ты живешь,</w:t>
      </w:r>
    </w:p>
    <w:p w:rsidR="003B13AB" w:rsidRPr="00FC475D" w:rsidRDefault="003B13AB" w:rsidP="003B13AB">
      <w:pPr>
        <w:rPr>
          <w:rFonts w:ascii="Times New Roman" w:hAnsi="Times New Roman"/>
          <w:sz w:val="28"/>
          <w:szCs w:val="28"/>
        </w:rPr>
      </w:pPr>
      <w:r w:rsidRPr="00FC475D">
        <w:rPr>
          <w:rFonts w:ascii="Times New Roman" w:hAnsi="Times New Roman"/>
          <w:sz w:val="28"/>
          <w:szCs w:val="28"/>
        </w:rPr>
        <w:t>По правде или нет.</w:t>
      </w:r>
    </w:p>
    <w:p w:rsidR="003E0632" w:rsidRPr="00FC475D" w:rsidRDefault="003E0632" w:rsidP="003E0632">
      <w:pPr>
        <w:jc w:val="both"/>
        <w:rPr>
          <w:rFonts w:ascii="Times New Roman" w:hAnsi="Times New Roman"/>
          <w:b/>
          <w:sz w:val="28"/>
          <w:szCs w:val="28"/>
        </w:rPr>
      </w:pPr>
      <w:r w:rsidRPr="00FC475D">
        <w:rPr>
          <w:rFonts w:ascii="Times New Roman" w:hAnsi="Times New Roman"/>
          <w:b/>
          <w:sz w:val="28"/>
          <w:szCs w:val="28"/>
        </w:rPr>
        <w:t>Как информацию преподнести?</w:t>
      </w:r>
    </w:p>
    <w:p w:rsidR="003E0632" w:rsidRPr="00FC475D" w:rsidRDefault="003E0632" w:rsidP="003E0632">
      <w:pPr>
        <w:jc w:val="both"/>
        <w:rPr>
          <w:rFonts w:ascii="Times New Roman" w:hAnsi="Times New Roman"/>
          <w:sz w:val="28"/>
          <w:szCs w:val="28"/>
        </w:rPr>
      </w:pPr>
      <w:r w:rsidRPr="00FC475D">
        <w:rPr>
          <w:rFonts w:ascii="Times New Roman" w:hAnsi="Times New Roman"/>
          <w:b/>
          <w:sz w:val="28"/>
          <w:szCs w:val="28"/>
        </w:rPr>
        <w:t xml:space="preserve">Ответ: </w:t>
      </w:r>
      <w:proofErr w:type="gramStart"/>
      <w:r w:rsidRPr="00FC475D">
        <w:rPr>
          <w:rFonts w:ascii="Times New Roman" w:hAnsi="Times New Roman"/>
          <w:sz w:val="28"/>
          <w:szCs w:val="28"/>
          <w:lang w:val="uz-Cyrl-UZ"/>
        </w:rPr>
        <w:t>-</w:t>
      </w:r>
      <w:r w:rsidRPr="00FC475D">
        <w:rPr>
          <w:rFonts w:ascii="Times New Roman" w:hAnsi="Times New Roman"/>
          <w:sz w:val="28"/>
          <w:szCs w:val="28"/>
        </w:rPr>
        <w:t>л</w:t>
      </w:r>
      <w:proofErr w:type="gramEnd"/>
      <w:r w:rsidRPr="00FC475D">
        <w:rPr>
          <w:rFonts w:ascii="Times New Roman" w:hAnsi="Times New Roman"/>
          <w:sz w:val="28"/>
          <w:szCs w:val="28"/>
        </w:rPr>
        <w:t>юбую информацию можно преподнести в позитивном ключе;</w:t>
      </w:r>
    </w:p>
    <w:p w:rsidR="003E0632" w:rsidRPr="00FC475D" w:rsidRDefault="003E0632" w:rsidP="003E0632">
      <w:pPr>
        <w:jc w:val="both"/>
        <w:rPr>
          <w:rFonts w:ascii="Times New Roman" w:hAnsi="Times New Roman"/>
          <w:sz w:val="28"/>
          <w:szCs w:val="28"/>
        </w:rPr>
      </w:pPr>
      <w:r w:rsidRPr="00FC475D">
        <w:rPr>
          <w:rFonts w:ascii="Times New Roman" w:hAnsi="Times New Roman"/>
          <w:sz w:val="28"/>
          <w:szCs w:val="28"/>
          <w:lang w:val="uz-Cyrl-UZ"/>
        </w:rPr>
        <w:t>-</w:t>
      </w:r>
      <w:r w:rsidRPr="00FC475D">
        <w:rPr>
          <w:rFonts w:ascii="Times New Roman" w:hAnsi="Times New Roman"/>
          <w:sz w:val="28"/>
          <w:szCs w:val="28"/>
        </w:rPr>
        <w:t>дети, слушая , что им говорят, получают информацию о том, как надо вести себя.</w:t>
      </w:r>
    </w:p>
    <w:p w:rsidR="003E0632" w:rsidRPr="00FC475D" w:rsidRDefault="003E0632" w:rsidP="003E0632">
      <w:pPr>
        <w:jc w:val="both"/>
        <w:rPr>
          <w:rFonts w:ascii="Times New Roman" w:hAnsi="Times New Roman"/>
          <w:sz w:val="28"/>
          <w:szCs w:val="28"/>
        </w:rPr>
      </w:pPr>
      <w:r w:rsidRPr="00FC475D">
        <w:rPr>
          <w:rFonts w:ascii="Times New Roman" w:hAnsi="Times New Roman"/>
          <w:sz w:val="28"/>
          <w:szCs w:val="28"/>
          <w:lang w:val="uz-Cyrl-UZ"/>
        </w:rPr>
        <w:t>-</w:t>
      </w:r>
      <w:r w:rsidRPr="00FC475D">
        <w:rPr>
          <w:rFonts w:ascii="Times New Roman" w:hAnsi="Times New Roman"/>
          <w:sz w:val="28"/>
          <w:szCs w:val="28"/>
        </w:rPr>
        <w:t>высказывания, способствующие повышению самооценки ребенка, формируют у него чувство ответственности.</w:t>
      </w:r>
    </w:p>
    <w:p w:rsidR="003E0632" w:rsidRPr="00FC475D" w:rsidRDefault="003E0632" w:rsidP="003E0632">
      <w:pPr>
        <w:jc w:val="both"/>
        <w:rPr>
          <w:rFonts w:ascii="Times New Roman" w:hAnsi="Times New Roman"/>
          <w:b/>
          <w:sz w:val="28"/>
          <w:szCs w:val="28"/>
        </w:rPr>
      </w:pPr>
      <w:r w:rsidRPr="00FC475D">
        <w:rPr>
          <w:rFonts w:ascii="Times New Roman" w:hAnsi="Times New Roman"/>
          <w:b/>
          <w:sz w:val="28"/>
          <w:szCs w:val="28"/>
        </w:rPr>
        <w:t>Непослушные дети – трудные дети?</w:t>
      </w:r>
    </w:p>
    <w:p w:rsidR="003E0632" w:rsidRPr="00FC475D" w:rsidRDefault="003E0632" w:rsidP="003E0632">
      <w:pPr>
        <w:jc w:val="both"/>
        <w:rPr>
          <w:rFonts w:ascii="Times New Roman" w:hAnsi="Times New Roman"/>
          <w:sz w:val="28"/>
          <w:szCs w:val="28"/>
          <w:lang w:val="uz-Cyrl-UZ"/>
        </w:rPr>
      </w:pPr>
      <w:r w:rsidRPr="00FC475D">
        <w:rPr>
          <w:rFonts w:ascii="Times New Roman" w:hAnsi="Times New Roman"/>
          <w:b/>
          <w:sz w:val="28"/>
          <w:szCs w:val="28"/>
        </w:rPr>
        <w:t xml:space="preserve">Ответ: </w:t>
      </w:r>
      <w:r w:rsidRPr="00FC475D">
        <w:rPr>
          <w:rFonts w:ascii="Times New Roman" w:hAnsi="Times New Roman"/>
          <w:sz w:val="28"/>
          <w:szCs w:val="28"/>
        </w:rPr>
        <w:t>Непослушных детей, тем более «отбившихся от рук», принято обвинять</w:t>
      </w:r>
      <w:r w:rsidR="0032476E">
        <w:rPr>
          <w:rFonts w:ascii="Times New Roman" w:hAnsi="Times New Roman"/>
          <w:sz w:val="28"/>
          <w:szCs w:val="28"/>
        </w:rPr>
        <w:t>.</w:t>
      </w:r>
      <w:r w:rsidRPr="00FC475D">
        <w:rPr>
          <w:rFonts w:ascii="Times New Roman" w:hAnsi="Times New Roman"/>
          <w:sz w:val="28"/>
          <w:szCs w:val="28"/>
        </w:rPr>
        <w:t xml:space="preserve"> На самом деле в число «трудных» обычно попадают дети не «худшие», а чувствительные и ранимые. Они «сходят с рельсов» под влиянием жизненных трудностей, реагируя на них сильнее, чем более устойчивые дети. «Трудный» ребенок нуждается в помощи, а не в критике или наказаниях. Причины стойкого непослушания ребенка следует искать в глубине его психики.</w:t>
      </w:r>
    </w:p>
    <w:p w:rsidR="0043771F" w:rsidRPr="003E0632" w:rsidRDefault="0043771F" w:rsidP="0043771F">
      <w:pPr>
        <w:jc w:val="both"/>
        <w:rPr>
          <w:rFonts w:ascii="Times New Roman" w:hAnsi="Times New Roman"/>
          <w:sz w:val="28"/>
          <w:szCs w:val="28"/>
          <w:lang w:val="uz-Cyrl-UZ"/>
        </w:rPr>
      </w:pPr>
    </w:p>
    <w:p w:rsidR="00356239" w:rsidRPr="006145DE" w:rsidRDefault="00356239" w:rsidP="006145DE">
      <w:pPr>
        <w:tabs>
          <w:tab w:val="left" w:pos="-284"/>
        </w:tabs>
        <w:ind w:left="-240" w:right="-125" w:firstLine="780"/>
        <w:jc w:val="center"/>
        <w:rPr>
          <w:rFonts w:ascii="Times New Roman" w:hAnsi="Times New Roman" w:cs="Times New Roman"/>
          <w:b/>
          <w:i/>
          <w:sz w:val="36"/>
          <w:szCs w:val="36"/>
        </w:rPr>
      </w:pPr>
      <w:r w:rsidRPr="006145DE">
        <w:rPr>
          <w:rFonts w:ascii="Times New Roman" w:hAnsi="Times New Roman" w:cs="Times New Roman"/>
          <w:b/>
          <w:i/>
          <w:sz w:val="36"/>
          <w:szCs w:val="36"/>
        </w:rPr>
        <w:t xml:space="preserve">7 </w:t>
      </w:r>
      <w:r w:rsidR="00C360C7" w:rsidRPr="006145DE">
        <w:rPr>
          <w:rFonts w:ascii="Times New Roman" w:hAnsi="Times New Roman" w:cs="Times New Roman"/>
          <w:b/>
          <w:i/>
          <w:sz w:val="36"/>
          <w:szCs w:val="36"/>
        </w:rPr>
        <w:t>–</w:t>
      </w:r>
      <w:r w:rsidRPr="006145DE">
        <w:rPr>
          <w:rFonts w:ascii="Times New Roman" w:hAnsi="Times New Roman" w:cs="Times New Roman"/>
          <w:b/>
          <w:i/>
          <w:sz w:val="36"/>
          <w:szCs w:val="36"/>
        </w:rPr>
        <w:t xml:space="preserve"> </w:t>
      </w:r>
      <w:r w:rsidR="00C360C7" w:rsidRPr="006145DE">
        <w:rPr>
          <w:rFonts w:ascii="Times New Roman" w:hAnsi="Times New Roman" w:cs="Times New Roman"/>
          <w:b/>
          <w:i/>
          <w:sz w:val="36"/>
          <w:szCs w:val="36"/>
        </w:rPr>
        <w:t xml:space="preserve">тема. </w:t>
      </w:r>
      <w:r w:rsidRPr="006145DE">
        <w:rPr>
          <w:rFonts w:ascii="Times New Roman" w:hAnsi="Times New Roman" w:cs="Times New Roman"/>
          <w:b/>
          <w:i/>
          <w:sz w:val="36"/>
          <w:szCs w:val="36"/>
        </w:rPr>
        <w:t>О</w:t>
      </w:r>
      <w:r w:rsidRPr="006145DE">
        <w:rPr>
          <w:rFonts w:ascii="Times New Roman" w:hAnsi="Times New Roman" w:cs="Times New Roman"/>
          <w:b/>
          <w:i/>
          <w:sz w:val="36"/>
          <w:szCs w:val="36"/>
          <w:lang w:val="uz-Cyrl-UZ"/>
        </w:rPr>
        <w:t>бъект и предмет</w:t>
      </w:r>
      <w:r w:rsidRPr="006145DE">
        <w:rPr>
          <w:rFonts w:ascii="Times New Roman" w:hAnsi="Times New Roman" w:cs="Times New Roman"/>
          <w:b/>
          <w:i/>
          <w:sz w:val="36"/>
          <w:szCs w:val="36"/>
        </w:rPr>
        <w:t xml:space="preserve"> профессиональной педагогики</w:t>
      </w:r>
    </w:p>
    <w:p w:rsidR="00817B64" w:rsidRPr="003001D1" w:rsidRDefault="00817B64" w:rsidP="00817B64">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3A52B7">
        <w:rPr>
          <w:rFonts w:ascii="Times New Roman" w:hAnsi="Times New Roman"/>
          <w:b/>
          <w:sz w:val="28"/>
          <w:szCs w:val="28"/>
        </w:rPr>
        <w:t>7</w:t>
      </w:r>
    </w:p>
    <w:tbl>
      <w:tblPr>
        <w:tblStyle w:val="affe"/>
        <w:tblW w:w="0" w:type="auto"/>
        <w:tblInd w:w="-34" w:type="dxa"/>
        <w:tblLook w:val="04A0"/>
      </w:tblPr>
      <w:tblGrid>
        <w:gridCol w:w="2411"/>
        <w:gridCol w:w="425"/>
        <w:gridCol w:w="1701"/>
        <w:gridCol w:w="5071"/>
      </w:tblGrid>
      <w:tr w:rsidR="00817B64" w:rsidRPr="000B0DDF" w:rsidTr="00817B64">
        <w:trPr>
          <w:trHeight w:val="303"/>
        </w:trPr>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817B64" w:rsidRPr="000B0DDF" w:rsidRDefault="00817B64" w:rsidP="00817B64">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3E0632" w:rsidRDefault="003E0632" w:rsidP="003E0632">
            <w:pPr>
              <w:tabs>
                <w:tab w:val="left" w:pos="9480"/>
                <w:tab w:val="left" w:pos="9960"/>
              </w:tabs>
              <w:ind w:left="-284" w:right="-125"/>
              <w:jc w:val="both"/>
              <w:rPr>
                <w:rFonts w:ascii="Times New Roman" w:hAnsi="Times New Roman" w:cs="Times New Roman"/>
                <w:b/>
                <w:sz w:val="20"/>
                <w:szCs w:val="20"/>
                <w:lang w:val="uz-Cyrl-UZ"/>
              </w:rPr>
            </w:pPr>
            <w:r>
              <w:rPr>
                <w:rStyle w:val="BookAntiqua"/>
                <w:rFonts w:ascii="Times New Roman" w:hAnsi="Times New Roman" w:cs="Times New Roman"/>
                <w:color w:val="000000" w:themeColor="text1"/>
                <w:sz w:val="20"/>
                <w:szCs w:val="20"/>
              </w:rPr>
              <w:t xml:space="preserve">    </w:t>
            </w:r>
            <w:r w:rsidRPr="003E0632">
              <w:rPr>
                <w:rStyle w:val="BookAntiqua"/>
                <w:rFonts w:ascii="Times New Roman" w:hAnsi="Times New Roman" w:cs="Times New Roman"/>
                <w:color w:val="000000" w:themeColor="text1"/>
                <w:sz w:val="20"/>
                <w:szCs w:val="20"/>
              </w:rPr>
              <w:t>П</w:t>
            </w:r>
            <w:r w:rsidRPr="003E0632">
              <w:rPr>
                <w:rFonts w:ascii="Times New Roman" w:hAnsi="Times New Roman" w:cs="Times New Roman"/>
                <w:sz w:val="20"/>
                <w:szCs w:val="20"/>
                <w:lang w:val="uz-Cyrl-UZ"/>
              </w:rPr>
              <w:t>редмет</w:t>
            </w:r>
            <w:r w:rsidRPr="003E0632">
              <w:rPr>
                <w:rFonts w:ascii="Times New Roman" w:hAnsi="Times New Roman" w:cs="Times New Roman"/>
                <w:sz w:val="20"/>
                <w:szCs w:val="20"/>
              </w:rPr>
              <w:t xml:space="preserve"> и </w:t>
            </w:r>
            <w:r w:rsidRPr="003E0632">
              <w:rPr>
                <w:rFonts w:ascii="Times New Roman" w:hAnsi="Times New Roman" w:cs="Times New Roman"/>
                <w:sz w:val="20"/>
                <w:szCs w:val="20"/>
                <w:lang w:val="uz-Cyrl-UZ"/>
              </w:rPr>
              <w:t xml:space="preserve"> объект </w:t>
            </w:r>
            <w:r w:rsidRPr="003E0632">
              <w:rPr>
                <w:rFonts w:ascii="Times New Roman" w:hAnsi="Times New Roman" w:cs="Times New Roman"/>
                <w:sz w:val="20"/>
                <w:szCs w:val="20"/>
              </w:rPr>
              <w:t xml:space="preserve">профессиональной педагогики. </w:t>
            </w:r>
            <w:r w:rsidRPr="003E0632">
              <w:rPr>
                <w:rFonts w:ascii="Times New Roman" w:hAnsi="Times New Roman" w:cs="Times New Roman"/>
                <w:sz w:val="20"/>
                <w:szCs w:val="20"/>
                <w:lang w:val="uz-Cyrl-UZ"/>
              </w:rPr>
              <w:t xml:space="preserve"> К</w:t>
            </w:r>
            <w:r w:rsidRPr="003E0632">
              <w:rPr>
                <w:rFonts w:ascii="Times New Roman" w:hAnsi="Times New Roman" w:cs="Times New Roman"/>
                <w:sz w:val="20"/>
                <w:szCs w:val="20"/>
              </w:rPr>
              <w:t>ачества личности</w:t>
            </w:r>
            <w:r w:rsidRPr="003E0632">
              <w:rPr>
                <w:rFonts w:ascii="Times New Roman" w:hAnsi="Times New Roman" w:cs="Times New Roman"/>
                <w:sz w:val="20"/>
                <w:szCs w:val="20"/>
                <w:lang w:val="uz-Cyrl-UZ"/>
              </w:rPr>
              <w:t>.</w:t>
            </w:r>
            <w:r w:rsidRPr="003E0632">
              <w:rPr>
                <w:rFonts w:ascii="Times New Roman" w:hAnsi="Times New Roman" w:cs="Times New Roman"/>
                <w:b/>
                <w:sz w:val="20"/>
                <w:szCs w:val="20"/>
                <w:lang w:val="uz-Cyrl-UZ"/>
              </w:rPr>
              <w:t xml:space="preserve"> </w:t>
            </w:r>
            <w:r>
              <w:rPr>
                <w:rFonts w:ascii="Times New Roman" w:hAnsi="Times New Roman" w:cs="Times New Roman"/>
                <w:b/>
                <w:sz w:val="20"/>
                <w:szCs w:val="20"/>
                <w:lang w:val="uz-Cyrl-UZ"/>
              </w:rPr>
              <w:t xml:space="preserve">  </w:t>
            </w:r>
          </w:p>
          <w:p w:rsidR="003E0632" w:rsidRDefault="003E0632" w:rsidP="003E0632">
            <w:pPr>
              <w:tabs>
                <w:tab w:val="left" w:pos="9480"/>
                <w:tab w:val="left" w:pos="9960"/>
              </w:tabs>
              <w:ind w:left="-284" w:right="-125"/>
              <w:jc w:val="both"/>
              <w:rPr>
                <w:rFonts w:ascii="Times New Roman" w:hAnsi="Times New Roman" w:cs="Times New Roman"/>
                <w:sz w:val="20"/>
                <w:szCs w:val="20"/>
                <w:lang w:val="uz-Cyrl-UZ"/>
              </w:rPr>
            </w:pPr>
            <w:r>
              <w:rPr>
                <w:rFonts w:ascii="Times New Roman" w:hAnsi="Times New Roman" w:cs="Times New Roman"/>
                <w:b/>
                <w:sz w:val="20"/>
                <w:szCs w:val="20"/>
                <w:lang w:val="uz-Cyrl-UZ"/>
              </w:rPr>
              <w:t xml:space="preserve">     </w:t>
            </w:r>
            <w:r w:rsidRPr="003E0632">
              <w:rPr>
                <w:rFonts w:ascii="Times New Roman" w:hAnsi="Times New Roman" w:cs="Times New Roman"/>
                <w:sz w:val="20"/>
                <w:szCs w:val="20"/>
                <w:lang w:val="uz-Cyrl-UZ"/>
              </w:rPr>
              <w:t>Методологи</w:t>
            </w:r>
            <w:r w:rsidRPr="003E0632">
              <w:rPr>
                <w:rFonts w:ascii="Times New Roman" w:hAnsi="Times New Roman" w:cs="Times New Roman"/>
                <w:sz w:val="20"/>
                <w:szCs w:val="20"/>
              </w:rPr>
              <w:t>ческие основы</w:t>
            </w:r>
            <w:r w:rsidRPr="003E0632">
              <w:rPr>
                <w:rFonts w:ascii="Times New Roman" w:hAnsi="Times New Roman" w:cs="Times New Roman"/>
                <w:sz w:val="20"/>
                <w:szCs w:val="20"/>
                <w:lang w:val="uz-Cyrl-UZ"/>
              </w:rPr>
              <w:t>. Педагог</w:t>
            </w:r>
            <w:r w:rsidRPr="003E0632">
              <w:rPr>
                <w:rFonts w:ascii="Times New Roman" w:hAnsi="Times New Roman" w:cs="Times New Roman"/>
                <w:sz w:val="20"/>
                <w:szCs w:val="20"/>
              </w:rPr>
              <w:t>о</w:t>
            </w:r>
            <w:r w:rsidRPr="003E0632">
              <w:rPr>
                <w:rFonts w:ascii="Times New Roman" w:hAnsi="Times New Roman" w:cs="Times New Roman"/>
                <w:sz w:val="20"/>
                <w:szCs w:val="20"/>
                <w:lang w:val="uz-Cyrl-UZ"/>
              </w:rPr>
              <w:t>-психологи</w:t>
            </w:r>
            <w:r w:rsidRPr="003E0632">
              <w:rPr>
                <w:rFonts w:ascii="Times New Roman" w:hAnsi="Times New Roman" w:cs="Times New Roman"/>
                <w:sz w:val="20"/>
                <w:szCs w:val="20"/>
              </w:rPr>
              <w:t>ческие основы</w:t>
            </w:r>
            <w:r w:rsidRPr="003E0632">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 xml:space="preserve">  </w:t>
            </w:r>
          </w:p>
          <w:p w:rsidR="003E0632" w:rsidRDefault="003E0632" w:rsidP="003E0632">
            <w:pPr>
              <w:tabs>
                <w:tab w:val="left" w:pos="9480"/>
                <w:tab w:val="left" w:pos="9960"/>
              </w:tabs>
              <w:ind w:left="-284" w:right="-125"/>
              <w:jc w:val="both"/>
              <w:rPr>
                <w:rFonts w:ascii="Times New Roman" w:hAnsi="Times New Roman" w:cs="Times New Roman"/>
                <w:sz w:val="20"/>
                <w:szCs w:val="20"/>
              </w:rPr>
            </w:pPr>
            <w:r>
              <w:rPr>
                <w:rFonts w:ascii="Times New Roman" w:hAnsi="Times New Roman" w:cs="Times New Roman"/>
                <w:sz w:val="20"/>
                <w:szCs w:val="20"/>
                <w:lang w:val="uz-Cyrl-UZ"/>
              </w:rPr>
              <w:t xml:space="preserve">     </w:t>
            </w:r>
            <w:r w:rsidRPr="003E0632">
              <w:rPr>
                <w:rFonts w:ascii="Times New Roman" w:hAnsi="Times New Roman" w:cs="Times New Roman"/>
                <w:sz w:val="20"/>
                <w:szCs w:val="20"/>
                <w:lang w:val="uz-Cyrl-UZ"/>
              </w:rPr>
              <w:t>Дидакти</w:t>
            </w:r>
            <w:r w:rsidRPr="003E0632">
              <w:rPr>
                <w:rFonts w:ascii="Times New Roman" w:hAnsi="Times New Roman" w:cs="Times New Roman"/>
                <w:sz w:val="20"/>
                <w:szCs w:val="20"/>
              </w:rPr>
              <w:t>ческая подготовка</w:t>
            </w:r>
            <w:r w:rsidRPr="003E0632">
              <w:rPr>
                <w:rFonts w:ascii="Times New Roman" w:hAnsi="Times New Roman" w:cs="Times New Roman"/>
                <w:sz w:val="20"/>
                <w:szCs w:val="20"/>
                <w:lang w:val="uz-Cyrl-UZ"/>
              </w:rPr>
              <w:t xml:space="preserve">. </w:t>
            </w:r>
            <w:r w:rsidRPr="003E0632">
              <w:rPr>
                <w:rFonts w:ascii="Times New Roman" w:hAnsi="Times New Roman" w:cs="Times New Roman"/>
                <w:sz w:val="20"/>
                <w:szCs w:val="20"/>
              </w:rPr>
              <w:t>Воспитание</w:t>
            </w:r>
            <w:r w:rsidRPr="003E0632">
              <w:rPr>
                <w:rFonts w:ascii="Times New Roman" w:hAnsi="Times New Roman" w:cs="Times New Roman"/>
                <w:sz w:val="20"/>
                <w:szCs w:val="20"/>
                <w:lang w:val="uz-Cyrl-UZ"/>
              </w:rPr>
              <w:t xml:space="preserve">. </w:t>
            </w:r>
            <w:r w:rsidRPr="003E0632">
              <w:rPr>
                <w:rFonts w:ascii="Times New Roman" w:hAnsi="Times New Roman" w:cs="Times New Roman"/>
                <w:sz w:val="20"/>
                <w:szCs w:val="20"/>
              </w:rPr>
              <w:t xml:space="preserve">Самостоятельная и творческая </w:t>
            </w:r>
            <w:r>
              <w:rPr>
                <w:rFonts w:ascii="Times New Roman" w:hAnsi="Times New Roman" w:cs="Times New Roman"/>
                <w:sz w:val="20"/>
                <w:szCs w:val="20"/>
              </w:rPr>
              <w:t xml:space="preserve">  </w:t>
            </w:r>
          </w:p>
          <w:p w:rsidR="003E0632" w:rsidRDefault="003E0632" w:rsidP="003E0632">
            <w:pPr>
              <w:tabs>
                <w:tab w:val="left" w:pos="9480"/>
                <w:tab w:val="left" w:pos="9960"/>
              </w:tabs>
              <w:ind w:left="-284" w:right="-125"/>
              <w:jc w:val="both"/>
              <w:rPr>
                <w:rFonts w:ascii="Times New Roman" w:hAnsi="Times New Roman" w:cs="Times New Roman"/>
                <w:sz w:val="20"/>
                <w:szCs w:val="20"/>
              </w:rPr>
            </w:pPr>
            <w:r>
              <w:rPr>
                <w:rFonts w:ascii="Times New Roman" w:hAnsi="Times New Roman" w:cs="Times New Roman"/>
                <w:sz w:val="20"/>
                <w:szCs w:val="20"/>
              </w:rPr>
              <w:t xml:space="preserve">      </w:t>
            </w:r>
            <w:r w:rsidRPr="003E0632">
              <w:rPr>
                <w:rFonts w:ascii="Times New Roman" w:hAnsi="Times New Roman" w:cs="Times New Roman"/>
                <w:sz w:val="20"/>
                <w:szCs w:val="20"/>
              </w:rPr>
              <w:t>работа</w:t>
            </w:r>
            <w:r w:rsidRPr="003E0632">
              <w:rPr>
                <w:rFonts w:ascii="Times New Roman" w:hAnsi="Times New Roman" w:cs="Times New Roman"/>
                <w:sz w:val="20"/>
                <w:szCs w:val="20"/>
                <w:lang w:val="uz-Cyrl-UZ"/>
              </w:rPr>
              <w:t xml:space="preserve">. </w:t>
            </w:r>
            <w:r w:rsidRPr="003E0632">
              <w:rPr>
                <w:rFonts w:ascii="Times New Roman" w:hAnsi="Times New Roman" w:cs="Times New Roman"/>
                <w:sz w:val="20"/>
                <w:szCs w:val="20"/>
              </w:rPr>
              <w:t>Формирование знаний и умений студентов</w:t>
            </w:r>
            <w:r w:rsidRPr="003E0632">
              <w:rPr>
                <w:rFonts w:ascii="Times New Roman" w:hAnsi="Times New Roman" w:cs="Times New Roman"/>
                <w:sz w:val="20"/>
                <w:szCs w:val="20"/>
                <w:lang w:val="uz-Cyrl-UZ"/>
              </w:rPr>
              <w:t xml:space="preserve">. </w:t>
            </w:r>
            <w:r w:rsidRPr="003E0632">
              <w:rPr>
                <w:rFonts w:ascii="Times New Roman" w:hAnsi="Times New Roman" w:cs="Times New Roman"/>
                <w:sz w:val="20"/>
                <w:szCs w:val="20"/>
              </w:rPr>
              <w:t xml:space="preserve">Профессиональное </w:t>
            </w:r>
            <w:r>
              <w:rPr>
                <w:rFonts w:ascii="Times New Roman" w:hAnsi="Times New Roman" w:cs="Times New Roman"/>
                <w:sz w:val="20"/>
                <w:szCs w:val="20"/>
              </w:rPr>
              <w:t xml:space="preserve">  </w:t>
            </w:r>
          </w:p>
          <w:p w:rsidR="00817B64" w:rsidRPr="000B0DDF" w:rsidRDefault="003E0632" w:rsidP="003E0632">
            <w:pPr>
              <w:tabs>
                <w:tab w:val="left" w:pos="9480"/>
                <w:tab w:val="left" w:pos="9960"/>
              </w:tabs>
              <w:ind w:left="-284" w:right="-125"/>
              <w:jc w:val="both"/>
              <w:rPr>
                <w:rFonts w:ascii="Times New Roman" w:hAnsi="Times New Roman"/>
                <w:sz w:val="20"/>
                <w:szCs w:val="20"/>
              </w:rPr>
            </w:pPr>
            <w:r>
              <w:rPr>
                <w:rFonts w:ascii="Times New Roman" w:hAnsi="Times New Roman" w:cs="Times New Roman"/>
                <w:sz w:val="20"/>
                <w:szCs w:val="20"/>
              </w:rPr>
              <w:t xml:space="preserve">      </w:t>
            </w:r>
            <w:r w:rsidRPr="003E0632">
              <w:rPr>
                <w:rFonts w:ascii="Times New Roman" w:hAnsi="Times New Roman" w:cs="Times New Roman"/>
                <w:sz w:val="20"/>
                <w:szCs w:val="20"/>
              </w:rPr>
              <w:t>пе</w:t>
            </w:r>
            <w:r w:rsidRPr="003E0632">
              <w:rPr>
                <w:rFonts w:ascii="Times New Roman" w:hAnsi="Times New Roman" w:cs="Times New Roman"/>
                <w:sz w:val="20"/>
                <w:szCs w:val="20"/>
                <w:lang w:val="uz-Cyrl-UZ"/>
              </w:rPr>
              <w:t>дагоги</w:t>
            </w:r>
            <w:r w:rsidRPr="003E0632">
              <w:rPr>
                <w:rFonts w:ascii="Times New Roman" w:hAnsi="Times New Roman" w:cs="Times New Roman"/>
                <w:sz w:val="20"/>
                <w:szCs w:val="20"/>
              </w:rPr>
              <w:t>ческое самосовершенствование</w:t>
            </w:r>
            <w:r w:rsidRPr="00FC475D">
              <w:rPr>
                <w:rFonts w:ascii="Times New Roman" w:hAnsi="Times New Roman" w:cs="Times New Roman"/>
                <w:sz w:val="28"/>
                <w:szCs w:val="28"/>
              </w:rPr>
              <w:t>.</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817B64" w:rsidRPr="000B0DDF" w:rsidTr="00817B64">
        <w:tc>
          <w:tcPr>
            <w:tcW w:w="4537" w:type="dxa"/>
            <w:gridSpan w:val="3"/>
            <w:tcBorders>
              <w:righ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lastRenderedPageBreak/>
              <w:t>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lastRenderedPageBreak/>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w:t>
            </w:r>
            <w:r>
              <w:rPr>
                <w:rFonts w:ascii="Times New Roman" w:hAnsi="Times New Roman"/>
                <w:sz w:val="20"/>
                <w:szCs w:val="20"/>
              </w:rPr>
              <w:lastRenderedPageBreak/>
              <w:t xml:space="preserve">др. </w:t>
            </w:r>
            <w:r w:rsidRPr="000B0DDF">
              <w:rPr>
                <w:rFonts w:ascii="Times New Roman" w:hAnsi="Times New Roman"/>
                <w:sz w:val="20"/>
                <w:szCs w:val="20"/>
              </w:rPr>
              <w:t>по модульной технологии</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lastRenderedPageBreak/>
              <w:t>Средства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817B64" w:rsidRPr="00EA59A5" w:rsidRDefault="00817B64" w:rsidP="00817B64">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3A52B7">
        <w:rPr>
          <w:rFonts w:ascii="Times New Roman" w:hAnsi="Times New Roman"/>
          <w:b/>
          <w:sz w:val="28"/>
          <w:szCs w:val="28"/>
        </w:rPr>
        <w:t>7</w:t>
      </w:r>
    </w:p>
    <w:tbl>
      <w:tblPr>
        <w:tblStyle w:val="affe"/>
        <w:tblW w:w="0" w:type="auto"/>
        <w:tblLook w:val="04A0"/>
      </w:tblPr>
      <w:tblGrid>
        <w:gridCol w:w="1668"/>
        <w:gridCol w:w="4714"/>
        <w:gridCol w:w="3192"/>
      </w:tblGrid>
      <w:tr w:rsidR="00817B64" w:rsidRPr="004933F3" w:rsidTr="00817B64">
        <w:tc>
          <w:tcPr>
            <w:tcW w:w="1668"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817B64"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817B64"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817B64" w:rsidRPr="009C375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817B64" w:rsidTr="00817B64">
        <w:tc>
          <w:tcPr>
            <w:tcW w:w="1668" w:type="dxa"/>
          </w:tcPr>
          <w:p w:rsidR="00817B64" w:rsidRPr="001718C7"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817B64" w:rsidRPr="004933F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817B64" w:rsidRPr="004933F3"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817B64" w:rsidRPr="00FC475D" w:rsidRDefault="00817B64" w:rsidP="002B0EF5">
      <w:pPr>
        <w:tabs>
          <w:tab w:val="left" w:pos="9480"/>
          <w:tab w:val="left" w:pos="9960"/>
        </w:tabs>
        <w:ind w:left="-284" w:right="-125"/>
        <w:jc w:val="both"/>
        <w:rPr>
          <w:rFonts w:ascii="Times New Roman" w:hAnsi="Times New Roman" w:cs="Times New Roman"/>
          <w:sz w:val="28"/>
          <w:szCs w:val="28"/>
        </w:rPr>
      </w:pPr>
    </w:p>
    <w:p w:rsidR="002D034A" w:rsidRPr="002D034A" w:rsidRDefault="002D034A" w:rsidP="002D034A">
      <w:pPr>
        <w:shd w:val="clear" w:color="auto" w:fill="FFFFFF"/>
        <w:tabs>
          <w:tab w:val="left" w:pos="874"/>
        </w:tabs>
        <w:spacing w:line="370" w:lineRule="exact"/>
        <w:ind w:left="-284"/>
        <w:jc w:val="center"/>
        <w:rPr>
          <w:rFonts w:ascii="Times New Roman" w:hAnsi="Times New Roman" w:cs="Times New Roman"/>
          <w:b/>
          <w:i/>
          <w:sz w:val="28"/>
          <w:szCs w:val="28"/>
        </w:rPr>
      </w:pPr>
      <w:r w:rsidRPr="002D034A">
        <w:rPr>
          <w:rFonts w:ascii="Times New Roman" w:hAnsi="Times New Roman" w:cs="Times New Roman"/>
          <w:b/>
          <w:i/>
          <w:sz w:val="28"/>
          <w:szCs w:val="28"/>
        </w:rPr>
        <w:t>Дефиниции опорных слов</w:t>
      </w:r>
    </w:p>
    <w:p w:rsidR="002D034A" w:rsidRPr="000007CD" w:rsidRDefault="002D034A" w:rsidP="002B0EF5">
      <w:pPr>
        <w:tabs>
          <w:tab w:val="left" w:pos="9480"/>
          <w:tab w:val="left" w:pos="9960"/>
        </w:tabs>
        <w:ind w:left="-284" w:right="-125"/>
        <w:jc w:val="both"/>
        <w:rPr>
          <w:rFonts w:ascii="Times New Roman" w:hAnsi="Times New Roman" w:cs="Times New Roman"/>
          <w:sz w:val="28"/>
          <w:szCs w:val="28"/>
        </w:rPr>
      </w:pPr>
      <w:r w:rsidRPr="00A21026">
        <w:rPr>
          <w:rFonts w:ascii="Times New Roman" w:hAnsi="Times New Roman" w:cs="Times New Roman"/>
          <w:b/>
          <w:sz w:val="28"/>
          <w:szCs w:val="28"/>
        </w:rPr>
        <w:t>Объектом педагогики</w:t>
      </w:r>
      <w:r w:rsidRPr="000007CD">
        <w:rPr>
          <w:rFonts w:ascii="Times New Roman" w:hAnsi="Times New Roman" w:cs="Times New Roman"/>
          <w:sz w:val="28"/>
          <w:szCs w:val="28"/>
        </w:rPr>
        <w:t xml:space="preserve"> (если считать, что объект науки - это область действительности, которую исследует данная наука) является образование и воспитание человека с целью его персонализации (т.е. становления его как личности) и социализации (т.е. успешного вхождения в общество).    </w:t>
      </w:r>
    </w:p>
    <w:p w:rsidR="002D034A" w:rsidRPr="000007CD" w:rsidRDefault="002B0EF5" w:rsidP="002B0EF5">
      <w:pPr>
        <w:tabs>
          <w:tab w:val="left" w:pos="9480"/>
          <w:tab w:val="left" w:pos="9960"/>
        </w:tabs>
        <w:ind w:left="-284" w:right="-125" w:hanging="284"/>
        <w:jc w:val="both"/>
        <w:rPr>
          <w:rFonts w:ascii="Times New Roman" w:hAnsi="Times New Roman" w:cs="Times New Roman"/>
          <w:sz w:val="28"/>
          <w:szCs w:val="28"/>
        </w:rPr>
      </w:pPr>
      <w:r>
        <w:rPr>
          <w:rFonts w:ascii="Times New Roman" w:hAnsi="Times New Roman" w:cs="Times New Roman"/>
          <w:b/>
          <w:sz w:val="28"/>
          <w:szCs w:val="28"/>
        </w:rPr>
        <w:t xml:space="preserve">    </w:t>
      </w:r>
      <w:r w:rsidR="002D034A" w:rsidRPr="00CD2364">
        <w:rPr>
          <w:rFonts w:ascii="Times New Roman" w:hAnsi="Times New Roman" w:cs="Times New Roman"/>
          <w:b/>
          <w:sz w:val="28"/>
          <w:szCs w:val="28"/>
        </w:rPr>
        <w:t>Предметом педагогики</w:t>
      </w:r>
      <w:r w:rsidR="002D034A" w:rsidRPr="000007CD">
        <w:rPr>
          <w:rFonts w:ascii="Times New Roman" w:hAnsi="Times New Roman" w:cs="Times New Roman"/>
          <w:sz w:val="28"/>
          <w:szCs w:val="28"/>
        </w:rPr>
        <w:t xml:space="preserve"> (если считать, что пре</w:t>
      </w:r>
      <w:r>
        <w:rPr>
          <w:rFonts w:ascii="Times New Roman" w:hAnsi="Times New Roman" w:cs="Times New Roman"/>
          <w:sz w:val="28"/>
          <w:szCs w:val="28"/>
        </w:rPr>
        <w:t xml:space="preserve">дмет науки - это способ видения </w:t>
      </w:r>
      <w:r w:rsidR="002D034A" w:rsidRPr="000007CD">
        <w:rPr>
          <w:rFonts w:ascii="Times New Roman" w:hAnsi="Times New Roman" w:cs="Times New Roman"/>
          <w:sz w:val="28"/>
          <w:szCs w:val="28"/>
        </w:rPr>
        <w:t>объекта с позиций этой науки) является система отношений, возникающих в деятельности педагога и ученика, а именно -  педагогический процесс.</w:t>
      </w:r>
    </w:p>
    <w:p w:rsidR="002D034A" w:rsidRPr="000007CD" w:rsidRDefault="002D034A" w:rsidP="002B0EF5">
      <w:pPr>
        <w:tabs>
          <w:tab w:val="left" w:pos="9480"/>
          <w:tab w:val="left" w:pos="9960"/>
        </w:tabs>
        <w:ind w:left="-284" w:right="-125"/>
        <w:jc w:val="both"/>
        <w:rPr>
          <w:rFonts w:ascii="Times New Roman" w:hAnsi="Times New Roman" w:cs="Times New Roman"/>
          <w:sz w:val="28"/>
          <w:szCs w:val="28"/>
        </w:rPr>
      </w:pPr>
      <w:r w:rsidRPr="000007CD">
        <w:rPr>
          <w:rFonts w:ascii="Times New Roman" w:hAnsi="Times New Roman" w:cs="Times New Roman"/>
          <w:b/>
          <w:sz w:val="28"/>
          <w:szCs w:val="28"/>
        </w:rPr>
        <w:t>Педагог должен обладатъ:</w:t>
      </w:r>
      <w:r w:rsidRPr="000007CD">
        <w:rPr>
          <w:rFonts w:ascii="Times New Roman" w:hAnsi="Times New Roman" w:cs="Times New Roman"/>
          <w:sz w:val="28"/>
          <w:szCs w:val="28"/>
        </w:rPr>
        <w:t xml:space="preserve"> </w:t>
      </w:r>
      <w:r w:rsidRPr="009D623E">
        <w:rPr>
          <w:rFonts w:ascii="Times New Roman" w:hAnsi="Times New Roman" w:cs="Times New Roman"/>
          <w:sz w:val="28"/>
          <w:szCs w:val="28"/>
          <w:u w:val="single"/>
        </w:rPr>
        <w:t>знаниями</w:t>
      </w:r>
      <w:r w:rsidRPr="009D623E">
        <w:rPr>
          <w:rFonts w:ascii="Times New Roman" w:hAnsi="Times New Roman" w:cs="Times New Roman"/>
          <w:sz w:val="28"/>
          <w:szCs w:val="28"/>
        </w:rPr>
        <w:t xml:space="preserve"> </w:t>
      </w:r>
      <w:r w:rsidRPr="000007CD">
        <w:rPr>
          <w:rFonts w:ascii="Times New Roman" w:hAnsi="Times New Roman" w:cs="Times New Roman"/>
          <w:sz w:val="28"/>
          <w:szCs w:val="28"/>
        </w:rPr>
        <w:t>методов образования</w:t>
      </w:r>
      <w:r>
        <w:rPr>
          <w:rFonts w:ascii="Times New Roman" w:hAnsi="Times New Roman" w:cs="Times New Roman"/>
          <w:sz w:val="28"/>
          <w:szCs w:val="28"/>
        </w:rPr>
        <w:t xml:space="preserve">, </w:t>
      </w:r>
      <w:r w:rsidRPr="000007CD">
        <w:rPr>
          <w:rFonts w:ascii="Times New Roman" w:hAnsi="Times New Roman" w:cs="Times New Roman"/>
          <w:sz w:val="28"/>
          <w:szCs w:val="28"/>
        </w:rPr>
        <w:t>форм и средств образования</w:t>
      </w:r>
      <w:r>
        <w:rPr>
          <w:rFonts w:ascii="Times New Roman" w:hAnsi="Times New Roman" w:cs="Times New Roman"/>
          <w:sz w:val="28"/>
          <w:szCs w:val="28"/>
        </w:rPr>
        <w:t xml:space="preserve">, </w:t>
      </w:r>
      <w:r w:rsidRPr="000007CD">
        <w:rPr>
          <w:rFonts w:ascii="Times New Roman" w:hAnsi="Times New Roman" w:cs="Times New Roman"/>
          <w:sz w:val="28"/>
          <w:szCs w:val="28"/>
        </w:rPr>
        <w:t>техники и технологии образования</w:t>
      </w:r>
      <w:r>
        <w:rPr>
          <w:rFonts w:ascii="Times New Roman" w:hAnsi="Times New Roman" w:cs="Times New Roman"/>
          <w:sz w:val="28"/>
          <w:szCs w:val="28"/>
        </w:rPr>
        <w:t>,</w:t>
      </w:r>
      <w:r w:rsidRPr="009D623E">
        <w:rPr>
          <w:rFonts w:ascii="Times New Roman" w:hAnsi="Times New Roman" w:cs="Times New Roman"/>
          <w:sz w:val="28"/>
          <w:szCs w:val="28"/>
        </w:rPr>
        <w:t xml:space="preserve"> </w:t>
      </w:r>
      <w:r w:rsidRPr="000007CD">
        <w:rPr>
          <w:rFonts w:ascii="Times New Roman" w:hAnsi="Times New Roman" w:cs="Times New Roman"/>
          <w:sz w:val="28"/>
          <w:szCs w:val="28"/>
        </w:rPr>
        <w:t>системного подхода</w:t>
      </w:r>
      <w:r>
        <w:rPr>
          <w:rFonts w:ascii="Times New Roman" w:hAnsi="Times New Roman" w:cs="Times New Roman"/>
          <w:sz w:val="28"/>
          <w:szCs w:val="28"/>
        </w:rPr>
        <w:t xml:space="preserve">   </w:t>
      </w:r>
    </w:p>
    <w:p w:rsidR="002D034A" w:rsidRPr="000007CD" w:rsidRDefault="002D034A" w:rsidP="002B0EF5">
      <w:pPr>
        <w:tabs>
          <w:tab w:val="left" w:pos="9480"/>
          <w:tab w:val="left" w:pos="9960"/>
        </w:tabs>
        <w:ind w:left="-284" w:right="-125"/>
        <w:jc w:val="both"/>
        <w:rPr>
          <w:rFonts w:ascii="Times New Roman" w:hAnsi="Times New Roman" w:cs="Times New Roman"/>
          <w:sz w:val="28"/>
          <w:szCs w:val="28"/>
        </w:rPr>
      </w:pPr>
      <w:r w:rsidRPr="009D623E">
        <w:rPr>
          <w:rFonts w:ascii="Times New Roman" w:hAnsi="Times New Roman" w:cs="Times New Roman"/>
          <w:sz w:val="28"/>
          <w:szCs w:val="28"/>
          <w:u w:val="single"/>
        </w:rPr>
        <w:t>способностями:</w:t>
      </w:r>
      <w:r>
        <w:rPr>
          <w:rFonts w:ascii="Times New Roman" w:hAnsi="Times New Roman" w:cs="Times New Roman"/>
          <w:sz w:val="28"/>
          <w:szCs w:val="28"/>
          <w:u w:val="single"/>
        </w:rPr>
        <w:t xml:space="preserve"> эмпатии, рефлексии, </w:t>
      </w:r>
      <w:r w:rsidRPr="000007CD">
        <w:rPr>
          <w:rFonts w:ascii="Times New Roman" w:hAnsi="Times New Roman" w:cs="Times New Roman"/>
          <w:sz w:val="28"/>
          <w:szCs w:val="28"/>
        </w:rPr>
        <w:t>интуиции и чутъя</w:t>
      </w:r>
      <w:r>
        <w:rPr>
          <w:rFonts w:ascii="Times New Roman" w:hAnsi="Times New Roman" w:cs="Times New Roman"/>
          <w:sz w:val="28"/>
          <w:szCs w:val="28"/>
        </w:rPr>
        <w:t xml:space="preserve">, </w:t>
      </w:r>
      <w:r w:rsidRPr="000007CD">
        <w:rPr>
          <w:rFonts w:ascii="Times New Roman" w:hAnsi="Times New Roman" w:cs="Times New Roman"/>
          <w:sz w:val="28"/>
          <w:szCs w:val="28"/>
        </w:rPr>
        <w:t>логического познания</w:t>
      </w:r>
      <w:r>
        <w:rPr>
          <w:rFonts w:ascii="Times New Roman" w:hAnsi="Times New Roman" w:cs="Times New Roman"/>
          <w:sz w:val="28"/>
          <w:szCs w:val="28"/>
        </w:rPr>
        <w:t xml:space="preserve">, </w:t>
      </w:r>
      <w:r w:rsidRPr="000007CD">
        <w:rPr>
          <w:rFonts w:ascii="Times New Roman" w:hAnsi="Times New Roman" w:cs="Times New Roman"/>
          <w:sz w:val="28"/>
          <w:szCs w:val="28"/>
        </w:rPr>
        <w:t>ис</w:t>
      </w:r>
      <w:r>
        <w:rPr>
          <w:rFonts w:ascii="Times New Roman" w:hAnsi="Times New Roman" w:cs="Times New Roman"/>
          <w:sz w:val="28"/>
          <w:szCs w:val="28"/>
        </w:rPr>
        <w:t xml:space="preserve">кусства  педагогического </w:t>
      </w:r>
      <w:r w:rsidRPr="000007CD">
        <w:rPr>
          <w:rFonts w:ascii="Times New Roman" w:hAnsi="Times New Roman" w:cs="Times New Roman"/>
          <w:sz w:val="28"/>
          <w:szCs w:val="28"/>
        </w:rPr>
        <w:t xml:space="preserve"> воздействия</w:t>
      </w:r>
      <w:r>
        <w:rPr>
          <w:rFonts w:ascii="Times New Roman" w:hAnsi="Times New Roman" w:cs="Times New Roman"/>
          <w:sz w:val="28"/>
          <w:szCs w:val="28"/>
        </w:rPr>
        <w:t xml:space="preserve">, т.е. педагогического  </w:t>
      </w:r>
      <w:r w:rsidRPr="000007CD">
        <w:rPr>
          <w:rFonts w:ascii="Times New Roman" w:hAnsi="Times New Roman" w:cs="Times New Roman"/>
          <w:sz w:val="28"/>
          <w:szCs w:val="28"/>
        </w:rPr>
        <w:t>мастерства</w:t>
      </w:r>
      <w:r>
        <w:rPr>
          <w:rFonts w:ascii="Times New Roman" w:hAnsi="Times New Roman" w:cs="Times New Roman"/>
          <w:sz w:val="28"/>
          <w:szCs w:val="28"/>
        </w:rPr>
        <w:t>.</w:t>
      </w:r>
      <w:r w:rsidRPr="000007CD">
        <w:rPr>
          <w:rFonts w:ascii="Times New Roman" w:hAnsi="Times New Roman" w:cs="Times New Roman"/>
          <w:sz w:val="28"/>
          <w:szCs w:val="28"/>
        </w:rPr>
        <w:t xml:space="preserve">   </w:t>
      </w:r>
    </w:p>
    <w:p w:rsidR="00824002" w:rsidRDefault="00527F85" w:rsidP="002B0EF5">
      <w:pPr>
        <w:tabs>
          <w:tab w:val="left" w:pos="9480"/>
          <w:tab w:val="left" w:pos="9960"/>
        </w:tabs>
        <w:ind w:left="-284" w:right="-125"/>
        <w:jc w:val="both"/>
        <w:rPr>
          <w:rFonts w:ascii="Times New Roman" w:hAnsi="Times New Roman" w:cs="Times New Roman"/>
          <w:sz w:val="28"/>
          <w:szCs w:val="28"/>
        </w:rPr>
      </w:pPr>
      <w:r>
        <w:rPr>
          <w:rFonts w:ascii="Times New Roman" w:hAnsi="Times New Roman" w:cs="Times New Roman"/>
          <w:b/>
          <w:sz w:val="28"/>
          <w:szCs w:val="28"/>
        </w:rPr>
        <w:t>Методология</w:t>
      </w:r>
      <w:r w:rsidR="00824002" w:rsidRPr="00824002">
        <w:rPr>
          <w:rFonts w:ascii="Times New Roman" w:hAnsi="Times New Roman" w:cs="Times New Roman"/>
          <w:b/>
          <w:sz w:val="28"/>
          <w:szCs w:val="28"/>
        </w:rPr>
        <w:t xml:space="preserve"> науки</w:t>
      </w:r>
      <w:r w:rsidR="00824002" w:rsidRPr="00824002">
        <w:rPr>
          <w:rFonts w:ascii="Times New Roman" w:hAnsi="Times New Roman" w:cs="Times New Roman"/>
          <w:sz w:val="28"/>
          <w:szCs w:val="28"/>
        </w:rPr>
        <w:t xml:space="preserve"> </w:t>
      </w:r>
      <w:r>
        <w:rPr>
          <w:rFonts w:ascii="Times New Roman" w:hAnsi="Times New Roman" w:cs="Times New Roman"/>
          <w:sz w:val="28"/>
          <w:szCs w:val="28"/>
        </w:rPr>
        <w:t>-</w:t>
      </w:r>
      <w:r w:rsidR="00824002" w:rsidRPr="00824002">
        <w:rPr>
          <w:rFonts w:ascii="Times New Roman" w:hAnsi="Times New Roman" w:cs="Times New Roman"/>
          <w:sz w:val="28"/>
          <w:szCs w:val="28"/>
        </w:rPr>
        <w:t xml:space="preserve"> совокупность исходных философских, государственных и общественных идей и направлений, которые лежат в основе поиска научных фактов и явлений и определяют научно-теоретическое мировоззрение. </w:t>
      </w:r>
    </w:p>
    <w:p w:rsidR="00824002" w:rsidRDefault="00824002" w:rsidP="002B0EF5">
      <w:pPr>
        <w:tabs>
          <w:tab w:val="left" w:pos="9480"/>
          <w:tab w:val="left" w:pos="9960"/>
        </w:tabs>
        <w:ind w:left="-284" w:right="-125"/>
        <w:jc w:val="both"/>
        <w:rPr>
          <w:rFonts w:ascii="Times New Roman" w:hAnsi="Times New Roman" w:cs="Times New Roman"/>
          <w:sz w:val="28"/>
          <w:szCs w:val="28"/>
        </w:rPr>
      </w:pPr>
      <w:proofErr w:type="gramStart"/>
      <w:r w:rsidRPr="002B0EF5">
        <w:rPr>
          <w:rFonts w:ascii="Times New Roman" w:hAnsi="Times New Roman" w:cs="Times New Roman"/>
          <w:b/>
          <w:sz w:val="28"/>
          <w:szCs w:val="28"/>
        </w:rPr>
        <w:t>Методологическую основу</w:t>
      </w:r>
      <w:r w:rsidRPr="00824002">
        <w:rPr>
          <w:rFonts w:ascii="Times New Roman" w:hAnsi="Times New Roman" w:cs="Times New Roman"/>
          <w:sz w:val="28"/>
          <w:szCs w:val="28"/>
        </w:rPr>
        <w:t xml:space="preserve"> (базис, который дает принципиальное направление научным поискам) современной узбекской педагогики составляют целевые установки и ценностные ориентации узбекского государства и общества, многовековой гуманистический опыт человечества, великие традиции и обычаи </w:t>
      </w:r>
      <w:r w:rsidRPr="00824002">
        <w:rPr>
          <w:rFonts w:ascii="Times New Roman" w:hAnsi="Times New Roman" w:cs="Times New Roman"/>
          <w:sz w:val="28"/>
          <w:szCs w:val="28"/>
        </w:rPr>
        <w:lastRenderedPageBreak/>
        <w:t>узбекского народа, широко и глубоко рассматриваемые в Конституции Республики Узбекистан, государственных законах, работах Президента Республики Узбекистан, решениях правительства, а также уровень развития науки, техники и культуры, материальное и кадровое обеспечение.</w:t>
      </w:r>
      <w:proofErr w:type="gramEnd"/>
    </w:p>
    <w:p w:rsidR="00824002" w:rsidRPr="00824002" w:rsidRDefault="00824002" w:rsidP="00824002">
      <w:pPr>
        <w:shd w:val="clear" w:color="auto" w:fill="FFFFFF"/>
        <w:spacing w:line="274" w:lineRule="exact"/>
        <w:ind w:left="-284" w:firstLine="710"/>
        <w:jc w:val="both"/>
        <w:rPr>
          <w:rFonts w:ascii="Times New Roman" w:hAnsi="Times New Roman" w:cs="Times New Roman"/>
          <w:sz w:val="28"/>
          <w:szCs w:val="28"/>
        </w:rPr>
      </w:pPr>
      <w:r w:rsidRPr="00824002">
        <w:rPr>
          <w:rFonts w:ascii="Times New Roman" w:hAnsi="Times New Roman" w:cs="Times New Roman"/>
          <w:b/>
          <w:sz w:val="28"/>
          <w:szCs w:val="28"/>
        </w:rPr>
        <w:t>Методология педагогики</w:t>
      </w:r>
      <w:r w:rsidRPr="00824002">
        <w:rPr>
          <w:rFonts w:ascii="Times New Roman" w:hAnsi="Times New Roman" w:cs="Times New Roman"/>
          <w:sz w:val="28"/>
          <w:szCs w:val="28"/>
        </w:rPr>
        <w:t xml:space="preserve"> есть система знаний о структуре педагогической теории, о принципах и способах добывания знаний,  отражающих педагогическую действительность, а также система деятельности  по получению таких знаний и обоснованию программ, логики и методов, оценке  качества исследовательской работ</w:t>
      </w:r>
      <w:r w:rsidR="003E0632">
        <w:rPr>
          <w:rFonts w:ascii="Times New Roman" w:hAnsi="Times New Roman" w:cs="Times New Roman"/>
          <w:sz w:val="28"/>
          <w:szCs w:val="28"/>
        </w:rPr>
        <w:t>ы. То есть педагогика выступает</w:t>
      </w:r>
      <w:r w:rsidRPr="00824002">
        <w:rPr>
          <w:rFonts w:ascii="Times New Roman" w:hAnsi="Times New Roman" w:cs="Times New Roman"/>
          <w:sz w:val="28"/>
          <w:szCs w:val="28"/>
        </w:rPr>
        <w:t xml:space="preserve">: </w:t>
      </w:r>
      <w:r w:rsidR="003E0632">
        <w:rPr>
          <w:rFonts w:ascii="Times New Roman" w:hAnsi="Times New Roman" w:cs="Times New Roman"/>
          <w:sz w:val="28"/>
          <w:szCs w:val="28"/>
        </w:rPr>
        <w:t>1.</w:t>
      </w:r>
      <w:r w:rsidRPr="00824002">
        <w:rPr>
          <w:rFonts w:ascii="Times New Roman" w:hAnsi="Times New Roman" w:cs="Times New Roman"/>
          <w:sz w:val="28"/>
          <w:szCs w:val="28"/>
        </w:rPr>
        <w:t xml:space="preserve"> как система знаний и </w:t>
      </w:r>
      <w:r w:rsidR="003E0632">
        <w:rPr>
          <w:rFonts w:ascii="Times New Roman" w:hAnsi="Times New Roman" w:cs="Times New Roman"/>
          <w:sz w:val="28"/>
          <w:szCs w:val="28"/>
        </w:rPr>
        <w:t xml:space="preserve">2. </w:t>
      </w:r>
      <w:r w:rsidRPr="00824002">
        <w:rPr>
          <w:rFonts w:ascii="Times New Roman" w:hAnsi="Times New Roman" w:cs="Times New Roman"/>
          <w:sz w:val="28"/>
          <w:szCs w:val="28"/>
        </w:rPr>
        <w:t>как система научно-исследовательской деятельности.</w:t>
      </w:r>
    </w:p>
    <w:p w:rsidR="00824002" w:rsidRPr="00824002" w:rsidRDefault="00824002" w:rsidP="00824002">
      <w:pPr>
        <w:shd w:val="clear" w:color="auto" w:fill="FFFFFF"/>
        <w:spacing w:line="274" w:lineRule="exact"/>
        <w:ind w:left="-284" w:firstLine="710"/>
        <w:jc w:val="both"/>
        <w:rPr>
          <w:rFonts w:ascii="Times New Roman" w:hAnsi="Times New Roman" w:cs="Times New Roman"/>
          <w:sz w:val="28"/>
          <w:szCs w:val="28"/>
        </w:rPr>
      </w:pPr>
      <w:r w:rsidRPr="00824002">
        <w:rPr>
          <w:rFonts w:ascii="Times New Roman" w:hAnsi="Times New Roman" w:cs="Times New Roman"/>
          <w:b/>
          <w:sz w:val="28"/>
          <w:szCs w:val="28"/>
        </w:rPr>
        <w:t>Ученый – педагог</w:t>
      </w:r>
      <w:r w:rsidRPr="00824002">
        <w:rPr>
          <w:rFonts w:ascii="Times New Roman" w:hAnsi="Times New Roman" w:cs="Times New Roman"/>
          <w:sz w:val="28"/>
          <w:szCs w:val="28"/>
        </w:rPr>
        <w:t xml:space="preserve"> - </w:t>
      </w:r>
      <w:proofErr w:type="gramStart"/>
      <w:r w:rsidRPr="00824002">
        <w:rPr>
          <w:rFonts w:ascii="Times New Roman" w:hAnsi="Times New Roman" w:cs="Times New Roman"/>
          <w:sz w:val="28"/>
          <w:szCs w:val="28"/>
        </w:rPr>
        <w:t>это</w:t>
      </w:r>
      <w:proofErr w:type="gramEnd"/>
      <w:r w:rsidRPr="00824002">
        <w:rPr>
          <w:rFonts w:ascii="Times New Roman" w:hAnsi="Times New Roman" w:cs="Times New Roman"/>
          <w:sz w:val="28"/>
          <w:szCs w:val="28"/>
        </w:rPr>
        <w:t xml:space="preserve"> прежде всего личность, которая наделена обширными и глубокими знаниями в области образования и воспитания, личность, у которо</w:t>
      </w:r>
      <w:r w:rsidR="003E0632">
        <w:rPr>
          <w:rFonts w:ascii="Times New Roman" w:hAnsi="Times New Roman" w:cs="Times New Roman"/>
          <w:sz w:val="28"/>
          <w:szCs w:val="28"/>
        </w:rPr>
        <w:t>й</w:t>
      </w:r>
      <w:r w:rsidRPr="00824002">
        <w:rPr>
          <w:rFonts w:ascii="Times New Roman" w:hAnsi="Times New Roman" w:cs="Times New Roman"/>
          <w:sz w:val="28"/>
          <w:szCs w:val="28"/>
        </w:rPr>
        <w:t xml:space="preserve"> сформированы навыки познания нового, неизведанного для улучшения педагогического процесса. И каждая его научная работа </w:t>
      </w:r>
      <w:r w:rsidR="003A52B7">
        <w:rPr>
          <w:rFonts w:ascii="Times New Roman" w:hAnsi="Times New Roman" w:cs="Times New Roman"/>
          <w:sz w:val="28"/>
          <w:szCs w:val="28"/>
        </w:rPr>
        <w:t>есть</w:t>
      </w:r>
      <w:r w:rsidRPr="00824002">
        <w:rPr>
          <w:rFonts w:ascii="Times New Roman" w:hAnsi="Times New Roman" w:cs="Times New Roman"/>
          <w:sz w:val="28"/>
          <w:szCs w:val="28"/>
        </w:rPr>
        <w:t xml:space="preserve"> одновременно </w:t>
      </w:r>
      <w:r w:rsidR="003A52B7">
        <w:rPr>
          <w:rFonts w:ascii="Times New Roman" w:hAnsi="Times New Roman" w:cs="Times New Roman"/>
          <w:sz w:val="28"/>
          <w:szCs w:val="28"/>
        </w:rPr>
        <w:t>цель</w:t>
      </w:r>
      <w:r w:rsidRPr="00824002">
        <w:rPr>
          <w:rFonts w:ascii="Times New Roman" w:hAnsi="Times New Roman" w:cs="Times New Roman"/>
          <w:sz w:val="28"/>
          <w:szCs w:val="28"/>
        </w:rPr>
        <w:t>, продукт и средство его становления как исследователя.</w:t>
      </w:r>
    </w:p>
    <w:p w:rsidR="00824002" w:rsidRDefault="00824002" w:rsidP="002D034A">
      <w:pPr>
        <w:tabs>
          <w:tab w:val="left" w:pos="9480"/>
          <w:tab w:val="left" w:pos="9960"/>
        </w:tabs>
        <w:ind w:right="-125" w:firstLine="540"/>
        <w:jc w:val="both"/>
        <w:rPr>
          <w:rFonts w:ascii="Times New Roman" w:hAnsi="Times New Roman" w:cs="Times New Roman"/>
          <w:sz w:val="28"/>
          <w:szCs w:val="28"/>
        </w:rPr>
      </w:pPr>
    </w:p>
    <w:p w:rsidR="002D034A" w:rsidRPr="00824002" w:rsidRDefault="002D034A" w:rsidP="002D034A">
      <w:pPr>
        <w:tabs>
          <w:tab w:val="left" w:pos="9480"/>
          <w:tab w:val="left" w:pos="9960"/>
        </w:tabs>
        <w:ind w:right="-125" w:firstLine="540"/>
        <w:jc w:val="center"/>
        <w:rPr>
          <w:rFonts w:ascii="Times New Roman" w:hAnsi="Times New Roman" w:cs="Times New Roman"/>
          <w:b/>
          <w:i/>
          <w:sz w:val="28"/>
          <w:szCs w:val="28"/>
        </w:rPr>
      </w:pPr>
      <w:r w:rsidRPr="00824002">
        <w:rPr>
          <w:rFonts w:ascii="Times New Roman" w:hAnsi="Times New Roman" w:cs="Times New Roman"/>
          <w:b/>
          <w:i/>
          <w:sz w:val="28"/>
          <w:szCs w:val="28"/>
        </w:rPr>
        <w:t>Вопросы и задания</w:t>
      </w:r>
    </w:p>
    <w:p w:rsidR="002D034A" w:rsidRDefault="002B0EF5" w:rsidP="002D034A">
      <w:pPr>
        <w:tabs>
          <w:tab w:val="left" w:pos="9480"/>
          <w:tab w:val="left" w:pos="9960"/>
        </w:tabs>
        <w:ind w:right="-125"/>
        <w:jc w:val="both"/>
        <w:rPr>
          <w:rFonts w:ascii="Times New Roman" w:hAnsi="Times New Roman" w:cs="Times New Roman"/>
          <w:sz w:val="28"/>
          <w:szCs w:val="28"/>
        </w:rPr>
      </w:pPr>
      <w:proofErr w:type="gramStart"/>
      <w:r>
        <w:rPr>
          <w:rStyle w:val="BookAntiqua"/>
          <w:rFonts w:ascii="Times New Roman" w:hAnsi="Times New Roman" w:cs="Times New Roman"/>
          <w:color w:val="000000" w:themeColor="text1"/>
          <w:sz w:val="28"/>
          <w:szCs w:val="28"/>
        </w:rPr>
        <w:t>- к</w:t>
      </w:r>
      <w:r w:rsidR="002D034A">
        <w:rPr>
          <w:rStyle w:val="BookAntiqua"/>
          <w:rFonts w:ascii="Times New Roman" w:hAnsi="Times New Roman" w:cs="Times New Roman"/>
          <w:color w:val="000000" w:themeColor="text1"/>
          <w:sz w:val="28"/>
          <w:szCs w:val="28"/>
        </w:rPr>
        <w:t>аковы п</w:t>
      </w:r>
      <w:r w:rsidR="002D034A" w:rsidRPr="00FC475D">
        <w:rPr>
          <w:rFonts w:ascii="Times New Roman" w:hAnsi="Times New Roman" w:cs="Times New Roman"/>
          <w:sz w:val="28"/>
          <w:szCs w:val="28"/>
          <w:lang w:val="uz-Cyrl-UZ"/>
        </w:rPr>
        <w:t>редмет</w:t>
      </w:r>
      <w:r w:rsidR="002D034A" w:rsidRPr="00FC475D">
        <w:rPr>
          <w:rFonts w:ascii="Times New Roman" w:hAnsi="Times New Roman" w:cs="Times New Roman"/>
          <w:sz w:val="28"/>
          <w:szCs w:val="28"/>
        </w:rPr>
        <w:t xml:space="preserve"> и </w:t>
      </w:r>
      <w:r w:rsidR="002D034A" w:rsidRPr="00FC475D">
        <w:rPr>
          <w:rFonts w:ascii="Times New Roman" w:hAnsi="Times New Roman" w:cs="Times New Roman"/>
          <w:sz w:val="28"/>
          <w:szCs w:val="28"/>
          <w:lang w:val="uz-Cyrl-UZ"/>
        </w:rPr>
        <w:t xml:space="preserve"> объект </w:t>
      </w:r>
      <w:r w:rsidR="002D034A" w:rsidRPr="00FC475D">
        <w:rPr>
          <w:rFonts w:ascii="Times New Roman" w:hAnsi="Times New Roman" w:cs="Times New Roman"/>
          <w:sz w:val="28"/>
          <w:szCs w:val="28"/>
        </w:rPr>
        <w:t>профессиональной педагогики</w:t>
      </w:r>
      <w:r w:rsidR="002D034A">
        <w:rPr>
          <w:rFonts w:ascii="Times New Roman" w:hAnsi="Times New Roman" w:cs="Times New Roman"/>
          <w:sz w:val="28"/>
          <w:szCs w:val="28"/>
        </w:rPr>
        <w:t>?</w:t>
      </w:r>
      <w:proofErr w:type="gramEnd"/>
    </w:p>
    <w:p w:rsidR="002D034A" w:rsidRDefault="002B0EF5" w:rsidP="002D034A">
      <w:pPr>
        <w:tabs>
          <w:tab w:val="left" w:pos="9480"/>
          <w:tab w:val="left" w:pos="9960"/>
        </w:tabs>
        <w:ind w:right="-125"/>
        <w:jc w:val="both"/>
        <w:rPr>
          <w:rFonts w:ascii="Times New Roman" w:hAnsi="Times New Roman" w:cs="Times New Roman"/>
          <w:sz w:val="28"/>
          <w:szCs w:val="28"/>
        </w:rPr>
      </w:pPr>
      <w:r>
        <w:rPr>
          <w:rFonts w:ascii="Times New Roman" w:hAnsi="Times New Roman" w:cs="Times New Roman"/>
          <w:sz w:val="28"/>
          <w:szCs w:val="28"/>
          <w:lang w:val="uz-Cyrl-UZ"/>
        </w:rPr>
        <w:t>- к</w:t>
      </w:r>
      <w:r w:rsidR="002D034A">
        <w:rPr>
          <w:rFonts w:ascii="Times New Roman" w:hAnsi="Times New Roman" w:cs="Times New Roman"/>
          <w:sz w:val="28"/>
          <w:szCs w:val="28"/>
          <w:lang w:val="uz-Cyrl-UZ"/>
        </w:rPr>
        <w:t>аковы к</w:t>
      </w:r>
      <w:r w:rsidR="002D034A" w:rsidRPr="00FC475D">
        <w:rPr>
          <w:rFonts w:ascii="Times New Roman" w:hAnsi="Times New Roman" w:cs="Times New Roman"/>
          <w:sz w:val="28"/>
          <w:szCs w:val="28"/>
        </w:rPr>
        <w:t>ачества личности</w:t>
      </w:r>
      <w:r w:rsidR="002D034A">
        <w:rPr>
          <w:rFonts w:ascii="Times New Roman" w:hAnsi="Times New Roman" w:cs="Times New Roman"/>
          <w:sz w:val="28"/>
          <w:szCs w:val="28"/>
        </w:rPr>
        <w:t xml:space="preserve"> педагога?</w:t>
      </w:r>
    </w:p>
    <w:p w:rsidR="002D034A" w:rsidRDefault="002B0EF5" w:rsidP="002D034A">
      <w:pPr>
        <w:tabs>
          <w:tab w:val="left" w:pos="9480"/>
          <w:tab w:val="left" w:pos="9960"/>
        </w:tabs>
        <w:ind w:right="-125"/>
        <w:jc w:val="both"/>
        <w:rPr>
          <w:rFonts w:ascii="Times New Roman" w:hAnsi="Times New Roman" w:cs="Times New Roman"/>
          <w:sz w:val="28"/>
          <w:szCs w:val="28"/>
        </w:rPr>
      </w:pPr>
      <w:r>
        <w:rPr>
          <w:rFonts w:ascii="Times New Roman" w:hAnsi="Times New Roman" w:cs="Times New Roman"/>
          <w:sz w:val="28"/>
          <w:szCs w:val="28"/>
        </w:rPr>
        <w:t>- к</w:t>
      </w:r>
      <w:r w:rsidR="002D034A">
        <w:rPr>
          <w:rFonts w:ascii="Times New Roman" w:hAnsi="Times New Roman" w:cs="Times New Roman"/>
          <w:sz w:val="28"/>
          <w:szCs w:val="28"/>
        </w:rPr>
        <w:t>аковы м</w:t>
      </w:r>
      <w:r w:rsidR="002D034A" w:rsidRPr="00FC475D">
        <w:rPr>
          <w:rFonts w:ascii="Times New Roman" w:hAnsi="Times New Roman" w:cs="Times New Roman"/>
          <w:sz w:val="28"/>
          <w:szCs w:val="28"/>
          <w:lang w:val="uz-Cyrl-UZ"/>
        </w:rPr>
        <w:t>етодологи</w:t>
      </w:r>
      <w:r w:rsidR="002D034A" w:rsidRPr="00FC475D">
        <w:rPr>
          <w:rFonts w:ascii="Times New Roman" w:hAnsi="Times New Roman" w:cs="Times New Roman"/>
          <w:sz w:val="28"/>
          <w:szCs w:val="28"/>
        </w:rPr>
        <w:t>ческие основы</w:t>
      </w:r>
      <w:r w:rsidR="002D034A" w:rsidRPr="002D034A">
        <w:rPr>
          <w:rFonts w:ascii="Times New Roman" w:hAnsi="Times New Roman" w:cs="Times New Roman"/>
          <w:sz w:val="28"/>
          <w:szCs w:val="28"/>
        </w:rPr>
        <w:t xml:space="preserve"> </w:t>
      </w:r>
      <w:r w:rsidR="002D034A" w:rsidRPr="00FC475D">
        <w:rPr>
          <w:rFonts w:ascii="Times New Roman" w:hAnsi="Times New Roman" w:cs="Times New Roman"/>
          <w:sz w:val="28"/>
          <w:szCs w:val="28"/>
        </w:rPr>
        <w:t>профессиональной педагогики</w:t>
      </w:r>
      <w:r w:rsidR="002D034A">
        <w:rPr>
          <w:rFonts w:ascii="Times New Roman" w:hAnsi="Times New Roman" w:cs="Times New Roman"/>
          <w:sz w:val="28"/>
          <w:szCs w:val="28"/>
        </w:rPr>
        <w:t>?</w:t>
      </w:r>
    </w:p>
    <w:p w:rsidR="002D034A" w:rsidRDefault="002B0EF5" w:rsidP="002D034A">
      <w:pPr>
        <w:tabs>
          <w:tab w:val="left" w:pos="9480"/>
          <w:tab w:val="left" w:pos="9960"/>
        </w:tabs>
        <w:ind w:right="-125"/>
        <w:jc w:val="both"/>
        <w:rPr>
          <w:rFonts w:ascii="Times New Roman" w:hAnsi="Times New Roman" w:cs="Times New Roman"/>
          <w:sz w:val="28"/>
          <w:szCs w:val="28"/>
        </w:rPr>
      </w:pPr>
      <w:r>
        <w:rPr>
          <w:rFonts w:ascii="Times New Roman" w:hAnsi="Times New Roman" w:cs="Times New Roman"/>
          <w:sz w:val="28"/>
          <w:szCs w:val="28"/>
        </w:rPr>
        <w:t>- к</w:t>
      </w:r>
      <w:r w:rsidR="002D034A">
        <w:rPr>
          <w:rFonts w:ascii="Times New Roman" w:hAnsi="Times New Roman" w:cs="Times New Roman"/>
          <w:sz w:val="28"/>
          <w:szCs w:val="28"/>
        </w:rPr>
        <w:t xml:space="preserve">аковы </w:t>
      </w:r>
      <w:r w:rsidR="002D034A">
        <w:rPr>
          <w:rFonts w:ascii="Times New Roman" w:hAnsi="Times New Roman" w:cs="Times New Roman"/>
          <w:sz w:val="28"/>
          <w:szCs w:val="28"/>
          <w:lang w:val="uz-Cyrl-UZ"/>
        </w:rPr>
        <w:t>п</w:t>
      </w:r>
      <w:r w:rsidR="002D034A" w:rsidRPr="00FC475D">
        <w:rPr>
          <w:rFonts w:ascii="Times New Roman" w:hAnsi="Times New Roman" w:cs="Times New Roman"/>
          <w:sz w:val="28"/>
          <w:szCs w:val="28"/>
          <w:lang w:val="uz-Cyrl-UZ"/>
        </w:rPr>
        <w:t>едагог</w:t>
      </w:r>
      <w:r w:rsidR="002D034A" w:rsidRPr="00FC475D">
        <w:rPr>
          <w:rFonts w:ascii="Times New Roman" w:hAnsi="Times New Roman" w:cs="Times New Roman"/>
          <w:sz w:val="28"/>
          <w:szCs w:val="28"/>
        </w:rPr>
        <w:t>о</w:t>
      </w:r>
      <w:r w:rsidR="002D034A" w:rsidRPr="00FC475D">
        <w:rPr>
          <w:rFonts w:ascii="Times New Roman" w:hAnsi="Times New Roman" w:cs="Times New Roman"/>
          <w:sz w:val="28"/>
          <w:szCs w:val="28"/>
          <w:lang w:val="uz-Cyrl-UZ"/>
        </w:rPr>
        <w:t>-психологи</w:t>
      </w:r>
      <w:r w:rsidR="002D034A" w:rsidRPr="00FC475D">
        <w:rPr>
          <w:rFonts w:ascii="Times New Roman" w:hAnsi="Times New Roman" w:cs="Times New Roman"/>
          <w:sz w:val="28"/>
          <w:szCs w:val="28"/>
        </w:rPr>
        <w:t>ческие основы</w:t>
      </w:r>
      <w:r w:rsidR="002D034A" w:rsidRPr="002D034A">
        <w:rPr>
          <w:rFonts w:ascii="Times New Roman" w:hAnsi="Times New Roman" w:cs="Times New Roman"/>
          <w:sz w:val="28"/>
          <w:szCs w:val="28"/>
        </w:rPr>
        <w:t xml:space="preserve"> </w:t>
      </w:r>
      <w:r w:rsidR="002D034A" w:rsidRPr="00FC475D">
        <w:rPr>
          <w:rFonts w:ascii="Times New Roman" w:hAnsi="Times New Roman" w:cs="Times New Roman"/>
          <w:sz w:val="28"/>
          <w:szCs w:val="28"/>
        </w:rPr>
        <w:t>профессиональной педагогики</w:t>
      </w:r>
      <w:r w:rsidR="002D034A">
        <w:rPr>
          <w:rFonts w:ascii="Times New Roman" w:hAnsi="Times New Roman" w:cs="Times New Roman"/>
          <w:sz w:val="28"/>
          <w:szCs w:val="28"/>
        </w:rPr>
        <w:t>?</w:t>
      </w:r>
    </w:p>
    <w:p w:rsidR="00824002" w:rsidRDefault="002B0EF5" w:rsidP="002D034A">
      <w:pPr>
        <w:tabs>
          <w:tab w:val="left" w:pos="9480"/>
          <w:tab w:val="left" w:pos="9960"/>
        </w:tabs>
        <w:ind w:right="-125"/>
        <w:jc w:val="both"/>
        <w:rPr>
          <w:rFonts w:ascii="Times New Roman" w:hAnsi="Times New Roman" w:cs="Times New Roman"/>
          <w:sz w:val="28"/>
          <w:szCs w:val="28"/>
        </w:rPr>
      </w:pPr>
      <w:r>
        <w:rPr>
          <w:rFonts w:ascii="Times New Roman" w:hAnsi="Times New Roman" w:cs="Times New Roman"/>
          <w:sz w:val="28"/>
          <w:szCs w:val="28"/>
        </w:rPr>
        <w:t>- ч</w:t>
      </w:r>
      <w:r w:rsidR="00824002">
        <w:rPr>
          <w:rFonts w:ascii="Times New Roman" w:hAnsi="Times New Roman" w:cs="Times New Roman"/>
          <w:sz w:val="28"/>
          <w:szCs w:val="28"/>
        </w:rPr>
        <w:t>то такое д</w:t>
      </w:r>
      <w:r w:rsidR="002D034A" w:rsidRPr="00FC475D">
        <w:rPr>
          <w:rFonts w:ascii="Times New Roman" w:hAnsi="Times New Roman" w:cs="Times New Roman"/>
          <w:sz w:val="28"/>
          <w:szCs w:val="28"/>
          <w:lang w:val="uz-Cyrl-UZ"/>
        </w:rPr>
        <w:t>идакти</w:t>
      </w:r>
      <w:r w:rsidR="002D034A" w:rsidRPr="00FC475D">
        <w:rPr>
          <w:rFonts w:ascii="Times New Roman" w:hAnsi="Times New Roman" w:cs="Times New Roman"/>
          <w:sz w:val="28"/>
          <w:szCs w:val="28"/>
        </w:rPr>
        <w:t>ческая подготовка</w:t>
      </w:r>
      <w:r w:rsidR="00824002">
        <w:rPr>
          <w:rFonts w:ascii="Times New Roman" w:hAnsi="Times New Roman" w:cs="Times New Roman"/>
          <w:sz w:val="28"/>
          <w:szCs w:val="28"/>
        </w:rPr>
        <w:t>?</w:t>
      </w:r>
    </w:p>
    <w:p w:rsidR="00824002" w:rsidRDefault="002B0EF5" w:rsidP="002D034A">
      <w:pPr>
        <w:tabs>
          <w:tab w:val="left" w:pos="9480"/>
          <w:tab w:val="left" w:pos="9960"/>
        </w:tabs>
        <w:ind w:right="-125"/>
        <w:jc w:val="both"/>
        <w:rPr>
          <w:rFonts w:ascii="Times New Roman" w:hAnsi="Times New Roman" w:cs="Times New Roman"/>
          <w:sz w:val="28"/>
          <w:szCs w:val="28"/>
          <w:lang w:val="uz-Cyrl-UZ"/>
        </w:rPr>
      </w:pPr>
      <w:r>
        <w:rPr>
          <w:rFonts w:ascii="Times New Roman" w:hAnsi="Times New Roman" w:cs="Times New Roman"/>
          <w:sz w:val="28"/>
          <w:szCs w:val="28"/>
        </w:rPr>
        <w:t>- ч</w:t>
      </w:r>
      <w:r w:rsidR="00824002">
        <w:rPr>
          <w:rFonts w:ascii="Times New Roman" w:hAnsi="Times New Roman" w:cs="Times New Roman"/>
          <w:sz w:val="28"/>
          <w:szCs w:val="28"/>
        </w:rPr>
        <w:t>то такое</w:t>
      </w:r>
      <w:r w:rsidR="002D034A" w:rsidRPr="00FC475D">
        <w:rPr>
          <w:rFonts w:ascii="Times New Roman" w:hAnsi="Times New Roman" w:cs="Times New Roman"/>
          <w:sz w:val="28"/>
          <w:szCs w:val="28"/>
          <w:lang w:val="uz-Cyrl-UZ"/>
        </w:rPr>
        <w:t xml:space="preserve"> </w:t>
      </w:r>
      <w:r w:rsidR="00824002">
        <w:rPr>
          <w:rFonts w:ascii="Times New Roman" w:hAnsi="Times New Roman" w:cs="Times New Roman"/>
          <w:sz w:val="28"/>
          <w:szCs w:val="28"/>
          <w:lang w:val="uz-Cyrl-UZ"/>
        </w:rPr>
        <w:t>в</w:t>
      </w:r>
      <w:r w:rsidR="002D034A" w:rsidRPr="00FC475D">
        <w:rPr>
          <w:rFonts w:ascii="Times New Roman" w:hAnsi="Times New Roman" w:cs="Times New Roman"/>
          <w:sz w:val="28"/>
          <w:szCs w:val="28"/>
        </w:rPr>
        <w:t>оспитание</w:t>
      </w:r>
      <w:r w:rsidR="00824002">
        <w:rPr>
          <w:rFonts w:ascii="Times New Roman" w:hAnsi="Times New Roman" w:cs="Times New Roman"/>
          <w:sz w:val="28"/>
          <w:szCs w:val="28"/>
        </w:rPr>
        <w:t>?</w:t>
      </w:r>
      <w:r w:rsidR="002D034A" w:rsidRPr="00FC475D">
        <w:rPr>
          <w:rFonts w:ascii="Times New Roman" w:hAnsi="Times New Roman" w:cs="Times New Roman"/>
          <w:sz w:val="28"/>
          <w:szCs w:val="28"/>
          <w:lang w:val="uz-Cyrl-UZ"/>
        </w:rPr>
        <w:t xml:space="preserve"> </w:t>
      </w:r>
    </w:p>
    <w:p w:rsidR="00824002" w:rsidRDefault="002B0EF5" w:rsidP="002D034A">
      <w:pPr>
        <w:tabs>
          <w:tab w:val="left" w:pos="9480"/>
          <w:tab w:val="left" w:pos="9960"/>
        </w:tabs>
        <w:ind w:right="-125"/>
        <w:jc w:val="both"/>
        <w:rPr>
          <w:rFonts w:ascii="Times New Roman" w:hAnsi="Times New Roman" w:cs="Times New Roman"/>
          <w:sz w:val="28"/>
          <w:szCs w:val="28"/>
          <w:lang w:val="uz-Cyrl-UZ"/>
        </w:rPr>
      </w:pPr>
      <w:r>
        <w:rPr>
          <w:rFonts w:ascii="Times New Roman" w:hAnsi="Times New Roman" w:cs="Times New Roman"/>
          <w:sz w:val="28"/>
          <w:szCs w:val="28"/>
        </w:rPr>
        <w:t xml:space="preserve"> - ч</w:t>
      </w:r>
      <w:r w:rsidR="00824002">
        <w:rPr>
          <w:rFonts w:ascii="Times New Roman" w:hAnsi="Times New Roman" w:cs="Times New Roman"/>
          <w:sz w:val="28"/>
          <w:szCs w:val="28"/>
        </w:rPr>
        <w:t>то такое с</w:t>
      </w:r>
      <w:r w:rsidR="002D034A" w:rsidRPr="00FC475D">
        <w:rPr>
          <w:rFonts w:ascii="Times New Roman" w:hAnsi="Times New Roman" w:cs="Times New Roman"/>
          <w:sz w:val="28"/>
          <w:szCs w:val="28"/>
        </w:rPr>
        <w:t>амостоятельная и творческая работа</w:t>
      </w:r>
      <w:r w:rsidR="00824002">
        <w:rPr>
          <w:rFonts w:ascii="Times New Roman" w:hAnsi="Times New Roman" w:cs="Times New Roman"/>
          <w:sz w:val="28"/>
          <w:szCs w:val="28"/>
        </w:rPr>
        <w:t>?</w:t>
      </w:r>
      <w:r w:rsidR="002D034A" w:rsidRPr="00FC475D">
        <w:rPr>
          <w:rFonts w:ascii="Times New Roman" w:hAnsi="Times New Roman" w:cs="Times New Roman"/>
          <w:sz w:val="28"/>
          <w:szCs w:val="28"/>
          <w:lang w:val="uz-Cyrl-UZ"/>
        </w:rPr>
        <w:t xml:space="preserve"> </w:t>
      </w:r>
    </w:p>
    <w:p w:rsidR="00824002" w:rsidRDefault="002B0EF5" w:rsidP="002D034A">
      <w:pPr>
        <w:tabs>
          <w:tab w:val="left" w:pos="9480"/>
          <w:tab w:val="left" w:pos="9960"/>
        </w:tabs>
        <w:ind w:right="-125"/>
        <w:jc w:val="both"/>
        <w:rPr>
          <w:rFonts w:ascii="Times New Roman" w:hAnsi="Times New Roman" w:cs="Times New Roman"/>
          <w:sz w:val="28"/>
          <w:szCs w:val="28"/>
          <w:lang w:val="uz-Cyrl-UZ"/>
        </w:rPr>
      </w:pPr>
      <w:r>
        <w:rPr>
          <w:rFonts w:ascii="Times New Roman" w:hAnsi="Times New Roman" w:cs="Times New Roman"/>
          <w:sz w:val="28"/>
          <w:szCs w:val="28"/>
        </w:rPr>
        <w:t>- ч</w:t>
      </w:r>
      <w:r w:rsidR="00824002">
        <w:rPr>
          <w:rFonts w:ascii="Times New Roman" w:hAnsi="Times New Roman" w:cs="Times New Roman"/>
          <w:sz w:val="28"/>
          <w:szCs w:val="28"/>
        </w:rPr>
        <w:t>то такое ф</w:t>
      </w:r>
      <w:r w:rsidR="002D034A" w:rsidRPr="00FC475D">
        <w:rPr>
          <w:rFonts w:ascii="Times New Roman" w:hAnsi="Times New Roman" w:cs="Times New Roman"/>
          <w:sz w:val="28"/>
          <w:szCs w:val="28"/>
        </w:rPr>
        <w:t>ормирование знаний и умений студентов</w:t>
      </w:r>
      <w:r w:rsidR="00824002">
        <w:rPr>
          <w:rFonts w:ascii="Times New Roman" w:hAnsi="Times New Roman" w:cs="Times New Roman"/>
          <w:sz w:val="28"/>
          <w:szCs w:val="28"/>
          <w:lang w:val="uz-Cyrl-UZ"/>
        </w:rPr>
        <w:t>?</w:t>
      </w:r>
      <w:r w:rsidR="002D034A" w:rsidRPr="00FC475D">
        <w:rPr>
          <w:rFonts w:ascii="Times New Roman" w:hAnsi="Times New Roman" w:cs="Times New Roman"/>
          <w:sz w:val="28"/>
          <w:szCs w:val="28"/>
          <w:lang w:val="uz-Cyrl-UZ"/>
        </w:rPr>
        <w:t xml:space="preserve"> </w:t>
      </w:r>
    </w:p>
    <w:p w:rsidR="002D034A" w:rsidRPr="00FC475D" w:rsidRDefault="002B0EF5" w:rsidP="002D034A">
      <w:pPr>
        <w:tabs>
          <w:tab w:val="left" w:pos="9480"/>
          <w:tab w:val="left" w:pos="9960"/>
        </w:tabs>
        <w:ind w:right="-125"/>
        <w:jc w:val="both"/>
        <w:rPr>
          <w:rFonts w:ascii="Times New Roman" w:hAnsi="Times New Roman" w:cs="Times New Roman"/>
          <w:sz w:val="28"/>
          <w:szCs w:val="28"/>
        </w:rPr>
      </w:pPr>
      <w:r>
        <w:rPr>
          <w:rFonts w:ascii="Times New Roman" w:hAnsi="Times New Roman" w:cs="Times New Roman"/>
          <w:sz w:val="28"/>
          <w:szCs w:val="28"/>
        </w:rPr>
        <w:t>- ч</w:t>
      </w:r>
      <w:r w:rsidR="00824002">
        <w:rPr>
          <w:rFonts w:ascii="Times New Roman" w:hAnsi="Times New Roman" w:cs="Times New Roman"/>
          <w:sz w:val="28"/>
          <w:szCs w:val="28"/>
        </w:rPr>
        <w:t>то такое п</w:t>
      </w:r>
      <w:r w:rsidR="002D034A" w:rsidRPr="00FC475D">
        <w:rPr>
          <w:rFonts w:ascii="Times New Roman" w:hAnsi="Times New Roman" w:cs="Times New Roman"/>
          <w:sz w:val="28"/>
          <w:szCs w:val="28"/>
        </w:rPr>
        <w:t>рофессиональное пе</w:t>
      </w:r>
      <w:r w:rsidR="002D034A" w:rsidRPr="00FC475D">
        <w:rPr>
          <w:rFonts w:ascii="Times New Roman" w:hAnsi="Times New Roman" w:cs="Times New Roman"/>
          <w:sz w:val="28"/>
          <w:szCs w:val="28"/>
          <w:lang w:val="uz-Cyrl-UZ"/>
        </w:rPr>
        <w:t>дагоги</w:t>
      </w:r>
      <w:r w:rsidR="002D034A" w:rsidRPr="00FC475D">
        <w:rPr>
          <w:rFonts w:ascii="Times New Roman" w:hAnsi="Times New Roman" w:cs="Times New Roman"/>
          <w:sz w:val="28"/>
          <w:szCs w:val="28"/>
        </w:rPr>
        <w:t>ческое самосовершенствование</w:t>
      </w:r>
      <w:r w:rsidR="00824002">
        <w:rPr>
          <w:rFonts w:ascii="Times New Roman" w:hAnsi="Times New Roman" w:cs="Times New Roman"/>
          <w:sz w:val="28"/>
          <w:szCs w:val="28"/>
        </w:rPr>
        <w:t>?</w:t>
      </w:r>
    </w:p>
    <w:p w:rsidR="00C360C7" w:rsidRPr="002D034A" w:rsidRDefault="00C360C7" w:rsidP="00C360C7">
      <w:pPr>
        <w:tabs>
          <w:tab w:val="left" w:pos="9480"/>
          <w:tab w:val="left" w:pos="9960"/>
        </w:tabs>
        <w:ind w:right="-125"/>
        <w:jc w:val="center"/>
        <w:rPr>
          <w:rFonts w:ascii="Times New Roman" w:hAnsi="Times New Roman" w:cs="Times New Roman"/>
          <w:b/>
          <w:i/>
          <w:color w:val="auto"/>
          <w:sz w:val="28"/>
          <w:szCs w:val="28"/>
        </w:rPr>
      </w:pPr>
    </w:p>
    <w:p w:rsidR="003A52B7" w:rsidRDefault="00824002" w:rsidP="00824002">
      <w:pPr>
        <w:widowControl/>
        <w:shd w:val="clear" w:color="auto" w:fill="FFFFFF"/>
        <w:ind w:left="-284"/>
        <w:jc w:val="both"/>
        <w:rPr>
          <w:rFonts w:ascii="Times New Roman" w:hAnsi="Times New Roman" w:cs="Times New Roman"/>
          <w:b/>
          <w:i/>
          <w:sz w:val="28"/>
          <w:szCs w:val="28"/>
        </w:rPr>
      </w:pPr>
      <w:r w:rsidRPr="00B50365">
        <w:rPr>
          <w:rFonts w:ascii="Times New Roman" w:hAnsi="Times New Roman" w:cs="Times New Roman"/>
          <w:b/>
          <w:i/>
          <w:sz w:val="28"/>
          <w:szCs w:val="28"/>
        </w:rPr>
        <w:t xml:space="preserve">Из предлагаемых ответов на вопросы выберите </w:t>
      </w:r>
      <w:proofErr w:type="gramStart"/>
      <w:r w:rsidRPr="00B50365">
        <w:rPr>
          <w:rFonts w:ascii="Times New Roman" w:hAnsi="Times New Roman" w:cs="Times New Roman"/>
          <w:b/>
          <w:i/>
          <w:sz w:val="28"/>
          <w:szCs w:val="28"/>
        </w:rPr>
        <w:t>правильный</w:t>
      </w:r>
      <w:proofErr w:type="gramEnd"/>
      <w:r w:rsidRPr="00B50365">
        <w:rPr>
          <w:rFonts w:ascii="Times New Roman" w:hAnsi="Times New Roman" w:cs="Times New Roman"/>
          <w:b/>
          <w:i/>
          <w:sz w:val="28"/>
          <w:szCs w:val="28"/>
        </w:rPr>
        <w:t xml:space="preserve"> (правильные):</w:t>
      </w:r>
    </w:p>
    <w:p w:rsidR="003A52B7" w:rsidRPr="00C95AAA" w:rsidRDefault="003A52B7" w:rsidP="003A52B7">
      <w:pPr>
        <w:widowControl/>
        <w:shd w:val="clear" w:color="auto" w:fill="FFFFFF"/>
        <w:ind w:left="-284"/>
        <w:jc w:val="both"/>
        <w:rPr>
          <w:rFonts w:ascii="Times New Roman" w:hAnsi="Times New Roman" w:cs="Times New Roman"/>
          <w:b/>
          <w:sz w:val="28"/>
          <w:szCs w:val="28"/>
        </w:rPr>
      </w:pPr>
      <w:r w:rsidRPr="00C95AAA">
        <w:rPr>
          <w:rFonts w:ascii="Times New Roman" w:hAnsi="Times New Roman" w:cs="Times New Roman"/>
          <w:b/>
          <w:sz w:val="28"/>
          <w:szCs w:val="28"/>
        </w:rPr>
        <w:t xml:space="preserve">В работе с классным коллективом опора должна осуществляться </w:t>
      </w:r>
      <w:proofErr w:type="gramStart"/>
      <w:r w:rsidRPr="00C95AAA">
        <w:rPr>
          <w:rFonts w:ascii="Times New Roman" w:hAnsi="Times New Roman" w:cs="Times New Roman"/>
          <w:b/>
          <w:sz w:val="28"/>
          <w:szCs w:val="28"/>
        </w:rPr>
        <w:t>на</w:t>
      </w:r>
      <w:proofErr w:type="gramEnd"/>
      <w:r w:rsidRPr="00C95AAA">
        <w:rPr>
          <w:rFonts w:ascii="Times New Roman" w:hAnsi="Times New Roman" w:cs="Times New Roman"/>
          <w:b/>
          <w:sz w:val="28"/>
          <w:szCs w:val="28"/>
        </w:rPr>
        <w:t>:</w:t>
      </w:r>
    </w:p>
    <w:p w:rsidR="003A52B7" w:rsidRPr="001E62FF" w:rsidRDefault="003A52B7" w:rsidP="003A52B7">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xml:space="preserve">- родителей; -  формальных лидеров; </w:t>
      </w:r>
    </w:p>
    <w:p w:rsidR="003A52B7" w:rsidRPr="001E62FF" w:rsidRDefault="003A52B7" w:rsidP="003A52B7">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неформальных лидеров; - формальных и неформальных лидеров.</w:t>
      </w:r>
    </w:p>
    <w:p w:rsidR="003A52B7" w:rsidRPr="00C95AAA" w:rsidRDefault="003A52B7" w:rsidP="003A52B7">
      <w:pPr>
        <w:widowControl/>
        <w:shd w:val="clear" w:color="auto" w:fill="FFFFFF"/>
        <w:ind w:left="-284"/>
        <w:jc w:val="both"/>
        <w:rPr>
          <w:rFonts w:ascii="Times New Roman" w:hAnsi="Times New Roman" w:cs="Times New Roman"/>
          <w:b/>
          <w:sz w:val="28"/>
          <w:szCs w:val="28"/>
        </w:rPr>
      </w:pPr>
      <w:r w:rsidRPr="00C95AAA">
        <w:rPr>
          <w:rFonts w:ascii="Times New Roman" w:hAnsi="Times New Roman" w:cs="Times New Roman"/>
          <w:b/>
          <w:sz w:val="28"/>
          <w:szCs w:val="28"/>
        </w:rPr>
        <w:t xml:space="preserve">При работе со слабоуспевающими учащимися </w:t>
      </w:r>
      <w:proofErr w:type="gramStart"/>
      <w:r w:rsidRPr="00C95AAA">
        <w:rPr>
          <w:rFonts w:ascii="Times New Roman" w:hAnsi="Times New Roman" w:cs="Times New Roman"/>
          <w:b/>
          <w:sz w:val="28"/>
          <w:szCs w:val="28"/>
        </w:rPr>
        <w:t>успешны</w:t>
      </w:r>
      <w:proofErr w:type="gramEnd"/>
      <w:r w:rsidRPr="00C95AAA">
        <w:rPr>
          <w:rFonts w:ascii="Times New Roman" w:hAnsi="Times New Roman" w:cs="Times New Roman"/>
          <w:b/>
          <w:sz w:val="28"/>
          <w:szCs w:val="28"/>
        </w:rPr>
        <w:t>:</w:t>
      </w:r>
    </w:p>
    <w:p w:rsidR="003A52B7" w:rsidRPr="001E62FF" w:rsidRDefault="003A52B7" w:rsidP="003A52B7">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дополнительные занятия; - посильные задания;</w:t>
      </w:r>
    </w:p>
    <w:p w:rsidR="003A52B7" w:rsidRPr="001E62FF" w:rsidRDefault="003A52B7" w:rsidP="003A52B7">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усиление требований и контроля; - задания повышенной сложности.</w:t>
      </w:r>
    </w:p>
    <w:p w:rsidR="003A52B7" w:rsidRPr="00C95AAA" w:rsidRDefault="003A52B7" w:rsidP="003A52B7">
      <w:pPr>
        <w:widowControl/>
        <w:shd w:val="clear" w:color="auto" w:fill="FFFFFF"/>
        <w:ind w:left="-284"/>
        <w:jc w:val="both"/>
        <w:rPr>
          <w:rFonts w:ascii="Times New Roman" w:hAnsi="Times New Roman" w:cs="Times New Roman"/>
          <w:b/>
          <w:sz w:val="28"/>
          <w:szCs w:val="28"/>
        </w:rPr>
      </w:pPr>
      <w:r w:rsidRPr="00C95AAA">
        <w:rPr>
          <w:rFonts w:ascii="Times New Roman" w:hAnsi="Times New Roman" w:cs="Times New Roman"/>
          <w:b/>
          <w:sz w:val="28"/>
          <w:szCs w:val="28"/>
        </w:rPr>
        <w:t xml:space="preserve"> Что сплачивает коллектив класса?</w:t>
      </w:r>
    </w:p>
    <w:p w:rsidR="003A52B7" w:rsidRPr="001E62FF" w:rsidRDefault="003A52B7" w:rsidP="003A52B7">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общие цели; - прочное авторитарное руководство; - отсутствие конфликтов;</w:t>
      </w:r>
    </w:p>
    <w:p w:rsidR="003A52B7" w:rsidRPr="001E62FF" w:rsidRDefault="003A52B7" w:rsidP="003A52B7">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знание педагогом методов демократического сотрудничества в коллективе.</w:t>
      </w:r>
    </w:p>
    <w:p w:rsidR="003A52B7" w:rsidRPr="00C95AAA" w:rsidRDefault="003A52B7" w:rsidP="003A52B7">
      <w:pPr>
        <w:widowControl/>
        <w:shd w:val="clear" w:color="auto" w:fill="FFFFFF"/>
        <w:ind w:left="-284"/>
        <w:jc w:val="both"/>
        <w:rPr>
          <w:rFonts w:ascii="Times New Roman" w:hAnsi="Times New Roman" w:cs="Times New Roman"/>
          <w:b/>
          <w:sz w:val="28"/>
          <w:szCs w:val="28"/>
        </w:rPr>
      </w:pPr>
      <w:r w:rsidRPr="00C95AAA">
        <w:rPr>
          <w:rFonts w:ascii="Times New Roman" w:hAnsi="Times New Roman" w:cs="Times New Roman"/>
          <w:b/>
          <w:sz w:val="28"/>
          <w:szCs w:val="28"/>
        </w:rPr>
        <w:t xml:space="preserve"> Что формирует чувство ответственности у учащихся?</w:t>
      </w:r>
    </w:p>
    <w:p w:rsidR="003A52B7" w:rsidRPr="001E62FF" w:rsidRDefault="003A52B7" w:rsidP="003A52B7">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систематический контроль; - требовательность к качеству выполнения заданий;</w:t>
      </w:r>
    </w:p>
    <w:p w:rsidR="003A52B7" w:rsidRPr="001E62FF" w:rsidRDefault="003A52B7" w:rsidP="003A52B7">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самостоятельность и самоконтроль учащихся; - свобода действий.</w:t>
      </w:r>
    </w:p>
    <w:p w:rsidR="003A52B7" w:rsidRPr="00C95AAA" w:rsidRDefault="003A52B7" w:rsidP="003A52B7">
      <w:pPr>
        <w:widowControl/>
        <w:shd w:val="clear" w:color="auto" w:fill="FFFFFF"/>
        <w:ind w:left="-284"/>
        <w:jc w:val="both"/>
        <w:rPr>
          <w:rFonts w:ascii="Times New Roman" w:hAnsi="Times New Roman" w:cs="Times New Roman"/>
          <w:b/>
          <w:sz w:val="28"/>
          <w:szCs w:val="28"/>
        </w:rPr>
      </w:pPr>
      <w:r w:rsidRPr="00C95AAA">
        <w:rPr>
          <w:rFonts w:ascii="Times New Roman" w:hAnsi="Times New Roman" w:cs="Times New Roman"/>
          <w:b/>
          <w:sz w:val="28"/>
          <w:szCs w:val="28"/>
        </w:rPr>
        <w:t xml:space="preserve">Кто из </w:t>
      </w:r>
      <w:proofErr w:type="gramStart"/>
      <w:r w:rsidRPr="00C95AAA">
        <w:rPr>
          <w:rFonts w:ascii="Times New Roman" w:hAnsi="Times New Roman" w:cs="Times New Roman"/>
          <w:b/>
          <w:sz w:val="28"/>
          <w:szCs w:val="28"/>
        </w:rPr>
        <w:t>перечисленных</w:t>
      </w:r>
      <w:proofErr w:type="gramEnd"/>
      <w:r w:rsidRPr="00C95AAA">
        <w:rPr>
          <w:rFonts w:ascii="Times New Roman" w:hAnsi="Times New Roman" w:cs="Times New Roman"/>
          <w:b/>
          <w:sz w:val="28"/>
          <w:szCs w:val="28"/>
        </w:rPr>
        <w:t xml:space="preserve"> может дать объективную оценку Вашего груда:</w:t>
      </w:r>
    </w:p>
    <w:p w:rsidR="003A52B7" w:rsidRPr="001E62FF" w:rsidRDefault="003A52B7" w:rsidP="003A52B7">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коллеги,  друзья; - Вы сами; - ваши ученики; -  завуч школы, методисты.</w:t>
      </w:r>
    </w:p>
    <w:p w:rsidR="003A52B7" w:rsidRPr="00C95AAA" w:rsidRDefault="003A52B7" w:rsidP="003A52B7">
      <w:pPr>
        <w:widowControl/>
        <w:shd w:val="clear" w:color="auto" w:fill="FFFFFF"/>
        <w:ind w:left="-284"/>
        <w:jc w:val="both"/>
        <w:rPr>
          <w:rFonts w:ascii="Times New Roman" w:hAnsi="Times New Roman" w:cs="Times New Roman"/>
          <w:b/>
          <w:sz w:val="28"/>
          <w:szCs w:val="28"/>
        </w:rPr>
      </w:pPr>
      <w:r w:rsidRPr="00C95AAA">
        <w:rPr>
          <w:rFonts w:ascii="Times New Roman" w:hAnsi="Times New Roman" w:cs="Times New Roman"/>
          <w:b/>
          <w:sz w:val="28"/>
          <w:szCs w:val="28"/>
        </w:rPr>
        <w:t xml:space="preserve">Внутренняя мотивация школьника начинается </w:t>
      </w:r>
      <w:proofErr w:type="gramStart"/>
      <w:r w:rsidRPr="00C95AAA">
        <w:rPr>
          <w:rFonts w:ascii="Times New Roman" w:hAnsi="Times New Roman" w:cs="Times New Roman"/>
          <w:b/>
          <w:sz w:val="28"/>
          <w:szCs w:val="28"/>
        </w:rPr>
        <w:t>с</w:t>
      </w:r>
      <w:proofErr w:type="gramEnd"/>
      <w:r w:rsidRPr="00C95AAA">
        <w:rPr>
          <w:rFonts w:ascii="Times New Roman" w:hAnsi="Times New Roman" w:cs="Times New Roman"/>
          <w:b/>
          <w:sz w:val="28"/>
          <w:szCs w:val="28"/>
        </w:rPr>
        <w:t>:</w:t>
      </w:r>
    </w:p>
    <w:p w:rsidR="003A52B7" w:rsidRPr="001E62FF" w:rsidRDefault="003A52B7" w:rsidP="003A52B7">
      <w:pPr>
        <w:widowControl/>
        <w:shd w:val="clear" w:color="auto" w:fill="FFFFFF"/>
        <w:ind w:left="-284"/>
        <w:jc w:val="both"/>
        <w:rPr>
          <w:rFonts w:ascii="Times New Roman" w:hAnsi="Times New Roman" w:cs="Times New Roman"/>
          <w:i/>
          <w:sz w:val="28"/>
          <w:szCs w:val="28"/>
        </w:rPr>
      </w:pPr>
      <w:r w:rsidRPr="001E62FF">
        <w:rPr>
          <w:rFonts w:ascii="Times New Roman" w:hAnsi="Times New Roman" w:cs="Times New Roman"/>
          <w:i/>
          <w:sz w:val="28"/>
          <w:szCs w:val="28"/>
        </w:rPr>
        <w:t xml:space="preserve">- самоприказа; </w:t>
      </w:r>
      <w:proofErr w:type="gramStart"/>
      <w:r w:rsidRPr="001E62FF">
        <w:rPr>
          <w:rFonts w:ascii="Times New Roman" w:hAnsi="Times New Roman" w:cs="Times New Roman"/>
          <w:i/>
          <w:sz w:val="28"/>
          <w:szCs w:val="28"/>
        </w:rPr>
        <w:t>-с</w:t>
      </w:r>
      <w:proofErr w:type="gramEnd"/>
      <w:r w:rsidRPr="001E62FF">
        <w:rPr>
          <w:rFonts w:ascii="Times New Roman" w:hAnsi="Times New Roman" w:cs="Times New Roman"/>
          <w:i/>
          <w:sz w:val="28"/>
          <w:szCs w:val="28"/>
        </w:rPr>
        <w:t>амоодобрения; - самоанализа; - самовнушения.</w:t>
      </w:r>
    </w:p>
    <w:p w:rsidR="00824002" w:rsidRPr="00B50365" w:rsidRDefault="00824002" w:rsidP="00824002">
      <w:pPr>
        <w:widowControl/>
        <w:shd w:val="clear" w:color="auto" w:fill="FFFFFF"/>
        <w:ind w:left="-284"/>
        <w:jc w:val="both"/>
        <w:rPr>
          <w:rFonts w:ascii="Times New Roman" w:hAnsi="Times New Roman" w:cs="Times New Roman"/>
          <w:i/>
          <w:sz w:val="28"/>
          <w:szCs w:val="28"/>
        </w:rPr>
      </w:pPr>
      <w:r w:rsidRPr="00B50365">
        <w:rPr>
          <w:rFonts w:ascii="Times New Roman" w:hAnsi="Times New Roman" w:cs="Times New Roman"/>
          <w:i/>
          <w:sz w:val="28"/>
          <w:szCs w:val="28"/>
        </w:rPr>
        <w:lastRenderedPageBreak/>
        <w:t>.</w:t>
      </w:r>
    </w:p>
    <w:p w:rsidR="00683174" w:rsidRPr="00683174" w:rsidRDefault="00683174" w:rsidP="00683174">
      <w:pPr>
        <w:widowControl/>
        <w:shd w:val="clear" w:color="auto" w:fill="FFFFFF"/>
        <w:ind w:left="-284"/>
        <w:jc w:val="center"/>
        <w:rPr>
          <w:rFonts w:ascii="Times New Roman" w:hAnsi="Times New Roman" w:cs="Times New Roman"/>
          <w:b/>
          <w:i/>
          <w:sz w:val="28"/>
          <w:szCs w:val="28"/>
        </w:rPr>
      </w:pPr>
      <w:r w:rsidRPr="00683174">
        <w:rPr>
          <w:rFonts w:ascii="Times New Roman" w:hAnsi="Times New Roman" w:cs="Times New Roman"/>
          <w:b/>
          <w:i/>
          <w:sz w:val="28"/>
          <w:szCs w:val="28"/>
        </w:rPr>
        <w:t>Рассмотрите следующую педагогическую ситуацию.</w:t>
      </w:r>
    </w:p>
    <w:p w:rsidR="00683174" w:rsidRPr="00683174" w:rsidRDefault="00683174" w:rsidP="00683174">
      <w:pPr>
        <w:shd w:val="clear" w:color="auto" w:fill="FFFFFF"/>
        <w:ind w:left="-284"/>
        <w:jc w:val="both"/>
        <w:rPr>
          <w:rFonts w:ascii="Times New Roman" w:hAnsi="Times New Roman" w:cs="Times New Roman"/>
          <w:sz w:val="28"/>
          <w:szCs w:val="28"/>
        </w:rPr>
      </w:pPr>
      <w:r w:rsidRPr="00683174">
        <w:rPr>
          <w:rFonts w:ascii="Times New Roman" w:hAnsi="Times New Roman" w:cs="Times New Roman"/>
          <w:sz w:val="28"/>
          <w:szCs w:val="28"/>
        </w:rPr>
        <w:t xml:space="preserve">     Ваш ученик старательный, общительный, у него хорошая координация рук и ног, но медленная скорость узнавания, он быстро возбудим, трудолюбив, аккуратен, у него малая моторная ригидность и высокая сенсорная чувствительность. Определите особенности его поведения, характеризующие его как индивида и как личность.  </w:t>
      </w:r>
    </w:p>
    <w:p w:rsidR="00683174" w:rsidRPr="00683174" w:rsidRDefault="00683174" w:rsidP="00683174">
      <w:pPr>
        <w:shd w:val="clear" w:color="auto" w:fill="FFFFFF"/>
        <w:tabs>
          <w:tab w:val="left" w:pos="264"/>
        </w:tabs>
        <w:spacing w:line="274" w:lineRule="exact"/>
        <w:ind w:left="-284"/>
        <w:jc w:val="both"/>
        <w:rPr>
          <w:rFonts w:ascii="Times New Roman" w:hAnsi="Times New Roman" w:cs="Times New Roman"/>
          <w:sz w:val="28"/>
          <w:szCs w:val="28"/>
        </w:rPr>
      </w:pPr>
    </w:p>
    <w:p w:rsidR="00683174" w:rsidRPr="00683174" w:rsidRDefault="00683174" w:rsidP="00683174">
      <w:pPr>
        <w:shd w:val="clear" w:color="auto" w:fill="FFFFFF"/>
        <w:tabs>
          <w:tab w:val="left" w:pos="264"/>
        </w:tabs>
        <w:spacing w:line="274" w:lineRule="exact"/>
        <w:ind w:left="-284"/>
        <w:jc w:val="center"/>
        <w:rPr>
          <w:rFonts w:ascii="Times New Roman" w:hAnsi="Times New Roman" w:cs="Times New Roman"/>
          <w:b/>
          <w:i/>
          <w:sz w:val="28"/>
          <w:szCs w:val="28"/>
        </w:rPr>
      </w:pPr>
      <w:r w:rsidRPr="00683174">
        <w:rPr>
          <w:rFonts w:ascii="Times New Roman" w:hAnsi="Times New Roman" w:cs="Times New Roman"/>
          <w:b/>
          <w:i/>
          <w:sz w:val="28"/>
          <w:szCs w:val="28"/>
        </w:rPr>
        <w:t>Проверьте Ваш IQ:</w:t>
      </w:r>
    </w:p>
    <w:p w:rsidR="00683174" w:rsidRPr="00683174" w:rsidRDefault="00683174" w:rsidP="00683174">
      <w:pPr>
        <w:shd w:val="clear" w:color="auto" w:fill="FFFFFF"/>
        <w:tabs>
          <w:tab w:val="left" w:pos="264"/>
        </w:tabs>
        <w:spacing w:line="274" w:lineRule="exact"/>
        <w:ind w:left="-284"/>
        <w:jc w:val="both"/>
        <w:rPr>
          <w:rFonts w:ascii="Times New Roman" w:hAnsi="Times New Roman" w:cs="Times New Roman"/>
          <w:sz w:val="28"/>
          <w:szCs w:val="28"/>
        </w:rPr>
      </w:pPr>
      <w:r w:rsidRPr="00683174">
        <w:rPr>
          <w:rFonts w:ascii="Times New Roman" w:hAnsi="Times New Roman" w:cs="Times New Roman"/>
          <w:sz w:val="28"/>
          <w:szCs w:val="28"/>
        </w:rPr>
        <w:t xml:space="preserve">    Ночью по степи едет грузовик. Идет сильный дождь, кругом грязь. Какой номер у грузовика? </w:t>
      </w:r>
    </w:p>
    <w:p w:rsidR="00683174" w:rsidRPr="00683174" w:rsidRDefault="00683174" w:rsidP="00683174">
      <w:pPr>
        <w:shd w:val="clear" w:color="auto" w:fill="FFFFFF"/>
        <w:tabs>
          <w:tab w:val="left" w:pos="264"/>
        </w:tabs>
        <w:spacing w:line="274" w:lineRule="exact"/>
        <w:ind w:left="-284"/>
        <w:jc w:val="center"/>
        <w:rPr>
          <w:rFonts w:ascii="Times New Roman" w:hAnsi="Times New Roman" w:cs="Times New Roman"/>
          <w:b/>
          <w:i/>
          <w:sz w:val="28"/>
          <w:szCs w:val="28"/>
        </w:rPr>
      </w:pPr>
      <w:r w:rsidRPr="00683174">
        <w:rPr>
          <w:rFonts w:ascii="Times New Roman" w:hAnsi="Times New Roman" w:cs="Times New Roman"/>
          <w:b/>
          <w:i/>
          <w:sz w:val="28"/>
          <w:szCs w:val="28"/>
        </w:rPr>
        <w:t>Запомните:</w:t>
      </w:r>
    </w:p>
    <w:p w:rsidR="00683174" w:rsidRPr="00683174" w:rsidRDefault="00683174" w:rsidP="00683174">
      <w:pPr>
        <w:shd w:val="clear" w:color="auto" w:fill="FFFFFF"/>
        <w:tabs>
          <w:tab w:val="left" w:pos="264"/>
        </w:tabs>
        <w:spacing w:line="274" w:lineRule="exact"/>
        <w:ind w:left="-284"/>
        <w:jc w:val="both"/>
        <w:rPr>
          <w:rFonts w:ascii="Times New Roman" w:hAnsi="Times New Roman" w:cs="Times New Roman"/>
          <w:b/>
          <w:sz w:val="28"/>
          <w:szCs w:val="28"/>
        </w:rPr>
      </w:pPr>
      <w:r w:rsidRPr="002B0EF5">
        <w:rPr>
          <w:rFonts w:ascii="Times New Roman" w:hAnsi="Times New Roman" w:cs="Times New Roman"/>
          <w:i/>
          <w:sz w:val="28"/>
          <w:szCs w:val="28"/>
        </w:rPr>
        <w:t xml:space="preserve">Основой учительского мастерства </w:t>
      </w:r>
      <w:proofErr w:type="gramStart"/>
      <w:r w:rsidRPr="002B0EF5">
        <w:rPr>
          <w:rFonts w:ascii="Times New Roman" w:hAnsi="Times New Roman" w:cs="Times New Roman"/>
          <w:i/>
          <w:sz w:val="28"/>
          <w:szCs w:val="28"/>
        </w:rPr>
        <w:t>служит</w:t>
      </w:r>
      <w:proofErr w:type="gramEnd"/>
      <w:r w:rsidRPr="002B0EF5">
        <w:rPr>
          <w:rFonts w:ascii="Times New Roman" w:hAnsi="Times New Roman" w:cs="Times New Roman"/>
          <w:i/>
          <w:sz w:val="28"/>
          <w:szCs w:val="28"/>
        </w:rPr>
        <w:t xml:space="preserve">  прежде всего знание мира ребенка.</w:t>
      </w:r>
      <w:r w:rsidRPr="00683174">
        <w:rPr>
          <w:rFonts w:ascii="Times New Roman" w:hAnsi="Times New Roman" w:cs="Times New Roman"/>
          <w:sz w:val="28"/>
          <w:szCs w:val="28"/>
        </w:rPr>
        <w:t xml:space="preserve">                        </w:t>
      </w:r>
      <w:r w:rsidRPr="00683174">
        <w:rPr>
          <w:rFonts w:ascii="Times New Roman" w:hAnsi="Times New Roman" w:cs="Times New Roman"/>
          <w:b/>
          <w:sz w:val="28"/>
          <w:szCs w:val="28"/>
        </w:rPr>
        <w:t>Плутарх</w:t>
      </w:r>
    </w:p>
    <w:p w:rsidR="00C360C7" w:rsidRDefault="00C360C7" w:rsidP="00C360C7">
      <w:pPr>
        <w:tabs>
          <w:tab w:val="left" w:pos="9480"/>
          <w:tab w:val="left" w:pos="9960"/>
        </w:tabs>
        <w:ind w:right="-125"/>
        <w:jc w:val="center"/>
        <w:rPr>
          <w:rFonts w:ascii="Times New Roman" w:hAnsi="Times New Roman" w:cs="Times New Roman"/>
          <w:b/>
          <w:i/>
          <w:color w:val="auto"/>
          <w:sz w:val="28"/>
          <w:szCs w:val="28"/>
        </w:rPr>
      </w:pPr>
    </w:p>
    <w:p w:rsidR="00C360C7" w:rsidRPr="00FC475D" w:rsidRDefault="00C360C7" w:rsidP="00C360C7">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510DE5" w:rsidRPr="00FC475D" w:rsidRDefault="00510DE5" w:rsidP="003527A8">
      <w:pPr>
        <w:ind w:left="-284"/>
        <w:rPr>
          <w:rFonts w:ascii="Times New Roman" w:hAnsi="Times New Roman"/>
          <w:b/>
          <w:sz w:val="28"/>
          <w:szCs w:val="28"/>
        </w:rPr>
      </w:pPr>
      <w:r w:rsidRPr="00FC475D">
        <w:rPr>
          <w:rFonts w:ascii="Times New Roman" w:hAnsi="Times New Roman"/>
          <w:b/>
          <w:sz w:val="28"/>
          <w:szCs w:val="28"/>
        </w:rPr>
        <w:t xml:space="preserve">Вы хотите развить у учащихся умения </w:t>
      </w:r>
      <w:proofErr w:type="gramStart"/>
      <w:r w:rsidRPr="00FC475D">
        <w:rPr>
          <w:rFonts w:ascii="Times New Roman" w:hAnsi="Times New Roman"/>
          <w:b/>
          <w:sz w:val="28"/>
          <w:szCs w:val="28"/>
        </w:rPr>
        <w:t>наблюдательской</w:t>
      </w:r>
      <w:proofErr w:type="gramEnd"/>
      <w:r w:rsidRPr="00FC475D">
        <w:rPr>
          <w:rFonts w:ascii="Times New Roman" w:hAnsi="Times New Roman"/>
          <w:b/>
          <w:sz w:val="28"/>
          <w:szCs w:val="28"/>
        </w:rPr>
        <w:t xml:space="preserve"> сенситивности?</w:t>
      </w:r>
    </w:p>
    <w:p w:rsidR="00510DE5" w:rsidRPr="00FC475D" w:rsidRDefault="00510DE5" w:rsidP="003527A8">
      <w:pPr>
        <w:ind w:left="-284"/>
        <w:rPr>
          <w:rFonts w:ascii="Times New Roman" w:hAnsi="Times New Roman"/>
          <w:b/>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 xml:space="preserve">Проведите </w:t>
      </w:r>
      <w:r w:rsidR="00032607">
        <w:rPr>
          <w:rFonts w:ascii="Times New Roman" w:hAnsi="Times New Roman"/>
          <w:sz w:val="28"/>
          <w:szCs w:val="28"/>
        </w:rPr>
        <w:t>т</w:t>
      </w:r>
      <w:r w:rsidRPr="00FC475D">
        <w:rPr>
          <w:rFonts w:ascii="Times New Roman" w:hAnsi="Times New Roman"/>
          <w:sz w:val="28"/>
          <w:szCs w:val="28"/>
        </w:rPr>
        <w:t xml:space="preserve">ренинг на развитие </w:t>
      </w:r>
      <w:proofErr w:type="gramStart"/>
      <w:r w:rsidRPr="00FC475D">
        <w:rPr>
          <w:rFonts w:ascii="Times New Roman" w:hAnsi="Times New Roman"/>
          <w:sz w:val="28"/>
          <w:szCs w:val="28"/>
        </w:rPr>
        <w:t>наблюдательской</w:t>
      </w:r>
      <w:proofErr w:type="gramEnd"/>
      <w:r w:rsidRPr="00FC475D">
        <w:rPr>
          <w:rFonts w:ascii="Times New Roman" w:hAnsi="Times New Roman"/>
          <w:sz w:val="28"/>
          <w:szCs w:val="28"/>
        </w:rPr>
        <w:t xml:space="preserve"> сенситивности</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b/>
          <w:sz w:val="28"/>
          <w:szCs w:val="28"/>
        </w:rPr>
        <w:t>Сенситивность</w:t>
      </w:r>
      <w:r w:rsidRPr="00FC475D">
        <w:rPr>
          <w:rFonts w:ascii="Times New Roman" w:hAnsi="Times New Roman"/>
          <w:b/>
          <w:sz w:val="28"/>
          <w:szCs w:val="28"/>
          <w:u w:val="single"/>
        </w:rPr>
        <w:t xml:space="preserve"> </w:t>
      </w:r>
      <w:r w:rsidRPr="00FC475D">
        <w:rPr>
          <w:rFonts w:ascii="Times New Roman" w:hAnsi="Times New Roman"/>
          <w:sz w:val="28"/>
          <w:szCs w:val="28"/>
        </w:rPr>
        <w:t>– это способность предсказывать (прогнозировать) чувства, мысли и поведение другого человека.</w:t>
      </w:r>
      <w:r w:rsidR="003A52B7">
        <w:rPr>
          <w:rFonts w:ascii="Times New Roman" w:hAnsi="Times New Roman"/>
          <w:sz w:val="28"/>
          <w:szCs w:val="28"/>
        </w:rPr>
        <w:t xml:space="preserve"> </w:t>
      </w:r>
      <w:r w:rsidRPr="00FC475D">
        <w:rPr>
          <w:rFonts w:ascii="Times New Roman" w:hAnsi="Times New Roman"/>
          <w:b/>
          <w:sz w:val="28"/>
          <w:szCs w:val="28"/>
        </w:rPr>
        <w:t>Наблюдательская сенситивность</w:t>
      </w:r>
      <w:r w:rsidRPr="00FC475D">
        <w:rPr>
          <w:rFonts w:ascii="Times New Roman" w:hAnsi="Times New Roman"/>
          <w:b/>
          <w:sz w:val="28"/>
          <w:szCs w:val="28"/>
          <w:u w:val="single"/>
        </w:rPr>
        <w:t xml:space="preserve"> </w:t>
      </w:r>
      <w:r w:rsidRPr="00FC475D">
        <w:rPr>
          <w:rFonts w:ascii="Times New Roman" w:hAnsi="Times New Roman"/>
          <w:sz w:val="28"/>
          <w:szCs w:val="28"/>
        </w:rPr>
        <w:t>– способность наблюдать (видеть и слышать) другого человека и одновременно запоминать, как он выглядел и что говорил. При этом наблюдению подлежат: речевые акты, выразительные движения (лица и тела), перемещения и позы людей, тактильное воздействие, запахи</w:t>
      </w:r>
      <w:r w:rsidR="003A52B7">
        <w:rPr>
          <w:rFonts w:ascii="Times New Roman" w:hAnsi="Times New Roman"/>
          <w:sz w:val="28"/>
          <w:szCs w:val="28"/>
        </w:rPr>
        <w:t xml:space="preserve"> и др.</w:t>
      </w:r>
    </w:p>
    <w:p w:rsidR="00510DE5" w:rsidRPr="00FC475D" w:rsidRDefault="00510DE5" w:rsidP="003527A8">
      <w:pPr>
        <w:ind w:left="-284" w:firstLine="720"/>
        <w:jc w:val="both"/>
        <w:rPr>
          <w:rFonts w:ascii="Times New Roman" w:hAnsi="Times New Roman"/>
          <w:sz w:val="28"/>
          <w:szCs w:val="28"/>
        </w:rPr>
      </w:pPr>
      <w:r w:rsidRPr="00FC475D">
        <w:rPr>
          <w:rFonts w:ascii="Times New Roman" w:hAnsi="Times New Roman"/>
          <w:sz w:val="28"/>
          <w:szCs w:val="28"/>
        </w:rPr>
        <w:t>Проводится комплекс упражнений на развитие зрительного и слухового сенсорных каналов. Тренируется наблюдательность по отношению к невербальным аспектам общения. Развивается способность фиксировать и запоминать всю совокупность сигналов. Повышается понимание других. Осуществляется поиск нужных средств передачи информации.</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b/>
          <w:sz w:val="28"/>
          <w:szCs w:val="28"/>
        </w:rPr>
        <w:t>Предполагаемый результат</w:t>
      </w:r>
      <w:r w:rsidR="003A52B7">
        <w:rPr>
          <w:rFonts w:ascii="Times New Roman" w:hAnsi="Times New Roman"/>
          <w:b/>
          <w:sz w:val="28"/>
          <w:szCs w:val="28"/>
        </w:rPr>
        <w:t xml:space="preserve">: </w:t>
      </w:r>
      <w:r w:rsidRPr="00FC475D">
        <w:rPr>
          <w:rFonts w:ascii="Times New Roman" w:hAnsi="Times New Roman"/>
          <w:sz w:val="28"/>
          <w:szCs w:val="28"/>
        </w:rPr>
        <w:t>приобретение навыка поиска эффективного средства передачи  и получения информации в той или иной ситуации.</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sz w:val="28"/>
          <w:szCs w:val="28"/>
        </w:rPr>
        <w:t>Участники группы садятся в круг.</w:t>
      </w:r>
      <w:r w:rsidR="003A52B7">
        <w:rPr>
          <w:rFonts w:ascii="Times New Roman" w:hAnsi="Times New Roman"/>
          <w:sz w:val="28"/>
          <w:szCs w:val="28"/>
        </w:rPr>
        <w:t xml:space="preserve"> </w:t>
      </w:r>
      <w:r w:rsidRPr="00FC475D">
        <w:rPr>
          <w:rFonts w:ascii="Times New Roman" w:hAnsi="Times New Roman"/>
          <w:b/>
          <w:sz w:val="28"/>
          <w:szCs w:val="28"/>
        </w:rPr>
        <w:t>1 этап</w:t>
      </w:r>
      <w:r w:rsidRPr="00FC475D">
        <w:rPr>
          <w:rFonts w:ascii="Times New Roman" w:hAnsi="Times New Roman"/>
          <w:sz w:val="28"/>
          <w:szCs w:val="28"/>
        </w:rPr>
        <w:t xml:space="preserve"> (вводная часть)</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b/>
          <w:sz w:val="28"/>
          <w:szCs w:val="28"/>
        </w:rPr>
        <w:t>Инструкция:</w:t>
      </w:r>
      <w:r w:rsidRPr="00FC475D">
        <w:rPr>
          <w:rFonts w:ascii="Times New Roman" w:hAnsi="Times New Roman"/>
          <w:sz w:val="28"/>
          <w:szCs w:val="28"/>
        </w:rPr>
        <w:t xml:space="preserve"> «Начнем нашу работу со знакомства: каждый наз</w:t>
      </w:r>
      <w:r w:rsidR="003A52B7">
        <w:rPr>
          <w:rFonts w:ascii="Times New Roman" w:hAnsi="Times New Roman"/>
          <w:sz w:val="28"/>
          <w:szCs w:val="28"/>
        </w:rPr>
        <w:t>овет</w:t>
      </w:r>
      <w:r w:rsidRPr="00FC475D">
        <w:rPr>
          <w:rFonts w:ascii="Times New Roman" w:hAnsi="Times New Roman"/>
          <w:sz w:val="28"/>
          <w:szCs w:val="28"/>
        </w:rPr>
        <w:t xml:space="preserve"> свое имя и три присущие ему качества, начинающиеся на ту же букву, что и его имя».</w:t>
      </w:r>
      <w:r w:rsidR="003A52B7">
        <w:rPr>
          <w:rFonts w:ascii="Times New Roman" w:hAnsi="Times New Roman"/>
          <w:sz w:val="28"/>
          <w:szCs w:val="28"/>
        </w:rPr>
        <w:t xml:space="preserve"> </w:t>
      </w:r>
      <w:r w:rsidRPr="00FC475D">
        <w:rPr>
          <w:rFonts w:ascii="Times New Roman" w:hAnsi="Times New Roman"/>
          <w:sz w:val="28"/>
          <w:szCs w:val="28"/>
        </w:rPr>
        <w:t>Если называются противоречивые характеристики (</w:t>
      </w:r>
      <w:proofErr w:type="gramStart"/>
      <w:r w:rsidRPr="00FC475D">
        <w:rPr>
          <w:rFonts w:ascii="Times New Roman" w:hAnsi="Times New Roman"/>
          <w:sz w:val="28"/>
          <w:szCs w:val="28"/>
        </w:rPr>
        <w:t>стабильный</w:t>
      </w:r>
      <w:proofErr w:type="gramEnd"/>
      <w:r w:rsidRPr="00FC475D">
        <w:rPr>
          <w:rFonts w:ascii="Times New Roman" w:hAnsi="Times New Roman"/>
          <w:sz w:val="28"/>
          <w:szCs w:val="28"/>
        </w:rPr>
        <w:t xml:space="preserve">, собранный, суетливый), </w:t>
      </w:r>
      <w:r w:rsidR="00032607">
        <w:rPr>
          <w:rFonts w:ascii="Times New Roman" w:hAnsi="Times New Roman"/>
          <w:sz w:val="28"/>
          <w:szCs w:val="28"/>
        </w:rPr>
        <w:t>попросить участника</w:t>
      </w:r>
      <w:r w:rsidRPr="00FC475D">
        <w:rPr>
          <w:rFonts w:ascii="Times New Roman" w:hAnsi="Times New Roman"/>
          <w:sz w:val="28"/>
          <w:szCs w:val="28"/>
        </w:rPr>
        <w:t xml:space="preserve"> пояснить перечисление таких качеств.</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sz w:val="28"/>
          <w:szCs w:val="28"/>
        </w:rPr>
        <w:t>Если называются одноплановые качества (</w:t>
      </w:r>
      <w:proofErr w:type="gramStart"/>
      <w:r w:rsidRPr="00FC475D">
        <w:rPr>
          <w:rFonts w:ascii="Times New Roman" w:hAnsi="Times New Roman"/>
          <w:sz w:val="28"/>
          <w:szCs w:val="28"/>
        </w:rPr>
        <w:t>доброжелательный</w:t>
      </w:r>
      <w:proofErr w:type="gramEnd"/>
      <w:r w:rsidRPr="00FC475D">
        <w:rPr>
          <w:rFonts w:ascii="Times New Roman" w:hAnsi="Times New Roman"/>
          <w:sz w:val="28"/>
          <w:szCs w:val="28"/>
        </w:rPr>
        <w:t xml:space="preserve">, добрый, дружелюбный), </w:t>
      </w:r>
      <w:r w:rsidR="00032607">
        <w:rPr>
          <w:rFonts w:ascii="Times New Roman" w:hAnsi="Times New Roman"/>
          <w:sz w:val="28"/>
          <w:szCs w:val="28"/>
        </w:rPr>
        <w:t xml:space="preserve">спросить, что помешало </w:t>
      </w:r>
      <w:r w:rsidRPr="00FC475D">
        <w:rPr>
          <w:rFonts w:ascii="Times New Roman" w:hAnsi="Times New Roman"/>
          <w:sz w:val="28"/>
          <w:szCs w:val="28"/>
        </w:rPr>
        <w:t>разнообразить свои характеристики.</w:t>
      </w:r>
    </w:p>
    <w:p w:rsidR="00510DE5" w:rsidRPr="00FC475D" w:rsidRDefault="00510DE5" w:rsidP="003527A8">
      <w:pPr>
        <w:ind w:left="-284" w:firstLine="720"/>
        <w:jc w:val="both"/>
        <w:rPr>
          <w:rFonts w:ascii="Times New Roman" w:hAnsi="Times New Roman"/>
          <w:sz w:val="28"/>
          <w:szCs w:val="28"/>
        </w:rPr>
      </w:pPr>
      <w:r w:rsidRPr="00FC475D">
        <w:rPr>
          <w:rFonts w:ascii="Times New Roman" w:hAnsi="Times New Roman"/>
          <w:sz w:val="28"/>
          <w:szCs w:val="28"/>
        </w:rPr>
        <w:t xml:space="preserve">Если участник затрудняется назвать три качества, то обратить внимание </w:t>
      </w:r>
      <w:proofErr w:type="gramStart"/>
      <w:r w:rsidRPr="00FC475D">
        <w:rPr>
          <w:rFonts w:ascii="Times New Roman" w:hAnsi="Times New Roman"/>
          <w:sz w:val="28"/>
          <w:szCs w:val="28"/>
        </w:rPr>
        <w:t>на те</w:t>
      </w:r>
      <w:proofErr w:type="gramEnd"/>
      <w:r w:rsidRPr="00FC475D">
        <w:rPr>
          <w:rFonts w:ascii="Times New Roman" w:hAnsi="Times New Roman"/>
          <w:sz w:val="28"/>
          <w:szCs w:val="28"/>
        </w:rPr>
        <w:t xml:space="preserve"> же сложности, с которыми столкнулись участники.</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b/>
          <w:sz w:val="28"/>
          <w:szCs w:val="28"/>
        </w:rPr>
        <w:t>Комментарии к упражнению</w:t>
      </w:r>
      <w:r w:rsidRPr="00FC475D">
        <w:rPr>
          <w:rFonts w:ascii="Times New Roman" w:hAnsi="Times New Roman"/>
          <w:sz w:val="28"/>
          <w:szCs w:val="28"/>
        </w:rPr>
        <w:t>: такое представление требует от участников изобретательности; гибкости мышления, предлагая несколько необычный подход для рассмотрения своих качеств, особенностей личности.</w:t>
      </w:r>
    </w:p>
    <w:p w:rsidR="00510DE5" w:rsidRPr="00FC475D" w:rsidRDefault="00510DE5" w:rsidP="003527A8">
      <w:pPr>
        <w:ind w:left="-284"/>
        <w:jc w:val="both"/>
        <w:rPr>
          <w:rFonts w:ascii="Times New Roman" w:hAnsi="Times New Roman"/>
          <w:b/>
          <w:i/>
          <w:sz w:val="28"/>
          <w:szCs w:val="28"/>
        </w:rPr>
      </w:pPr>
      <w:r w:rsidRPr="00FC475D">
        <w:rPr>
          <w:rFonts w:ascii="Times New Roman" w:hAnsi="Times New Roman"/>
          <w:b/>
          <w:sz w:val="28"/>
          <w:szCs w:val="28"/>
        </w:rPr>
        <w:t>2 этап</w:t>
      </w:r>
      <w:r w:rsidRPr="00FC475D">
        <w:rPr>
          <w:rFonts w:ascii="Times New Roman" w:hAnsi="Times New Roman"/>
          <w:sz w:val="28"/>
          <w:szCs w:val="28"/>
        </w:rPr>
        <w:t xml:space="preserve"> (основная часть)</w:t>
      </w:r>
      <w:r w:rsidR="00032607">
        <w:rPr>
          <w:rFonts w:ascii="Times New Roman" w:hAnsi="Times New Roman"/>
          <w:sz w:val="28"/>
          <w:szCs w:val="28"/>
        </w:rPr>
        <w:t xml:space="preserve"> </w:t>
      </w:r>
      <w:r w:rsidRPr="00FC475D">
        <w:rPr>
          <w:rFonts w:ascii="Times New Roman" w:hAnsi="Times New Roman"/>
          <w:b/>
          <w:sz w:val="28"/>
          <w:szCs w:val="28"/>
        </w:rPr>
        <w:t xml:space="preserve"> Упражнение № 1.</w:t>
      </w:r>
      <w:r w:rsidRPr="00FC475D">
        <w:rPr>
          <w:rFonts w:ascii="Times New Roman" w:hAnsi="Times New Roman"/>
          <w:sz w:val="28"/>
          <w:szCs w:val="28"/>
        </w:rPr>
        <w:t xml:space="preserve">  </w:t>
      </w:r>
      <w:r w:rsidRPr="00FC475D">
        <w:rPr>
          <w:rFonts w:ascii="Times New Roman" w:hAnsi="Times New Roman"/>
          <w:b/>
          <w:i/>
          <w:sz w:val="28"/>
          <w:szCs w:val="28"/>
        </w:rPr>
        <w:t xml:space="preserve">«Найди свою пару» </w:t>
      </w:r>
      <w:r w:rsidRPr="00FC475D">
        <w:rPr>
          <w:rFonts w:ascii="Times New Roman" w:hAnsi="Times New Roman"/>
          <w:sz w:val="28"/>
          <w:szCs w:val="28"/>
        </w:rPr>
        <w:t xml:space="preserve">   </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b/>
          <w:sz w:val="28"/>
          <w:szCs w:val="28"/>
        </w:rPr>
        <w:t>Задачи упражнения</w:t>
      </w:r>
      <w:r w:rsidRPr="00FC475D">
        <w:rPr>
          <w:rFonts w:ascii="Times New Roman" w:hAnsi="Times New Roman"/>
          <w:sz w:val="28"/>
          <w:szCs w:val="28"/>
        </w:rPr>
        <w:t xml:space="preserve">: </w:t>
      </w:r>
    </w:p>
    <w:p w:rsidR="00510DE5" w:rsidRPr="00FC475D" w:rsidRDefault="00510DE5" w:rsidP="003527A8">
      <w:pPr>
        <w:tabs>
          <w:tab w:val="left" w:pos="993"/>
        </w:tabs>
        <w:ind w:left="-284"/>
        <w:jc w:val="both"/>
        <w:rPr>
          <w:rFonts w:ascii="Times New Roman" w:hAnsi="Times New Roman"/>
          <w:sz w:val="28"/>
          <w:szCs w:val="28"/>
        </w:rPr>
      </w:pPr>
      <w:r w:rsidRPr="00FC475D">
        <w:rPr>
          <w:rFonts w:ascii="Times New Roman" w:hAnsi="Times New Roman"/>
          <w:sz w:val="28"/>
          <w:szCs w:val="28"/>
        </w:rPr>
        <w:t xml:space="preserve">-способствовать развитию выразительного поведения, </w:t>
      </w:r>
    </w:p>
    <w:p w:rsidR="00510DE5" w:rsidRPr="00FC475D" w:rsidRDefault="00510DE5" w:rsidP="003527A8">
      <w:pPr>
        <w:tabs>
          <w:tab w:val="left" w:pos="993"/>
        </w:tabs>
        <w:ind w:left="-284"/>
        <w:jc w:val="both"/>
        <w:rPr>
          <w:rFonts w:ascii="Times New Roman" w:hAnsi="Times New Roman"/>
          <w:sz w:val="28"/>
          <w:szCs w:val="28"/>
        </w:rPr>
      </w:pPr>
      <w:r w:rsidRPr="00FC475D">
        <w:rPr>
          <w:rFonts w:ascii="Times New Roman" w:hAnsi="Times New Roman"/>
          <w:sz w:val="28"/>
          <w:szCs w:val="28"/>
        </w:rPr>
        <w:lastRenderedPageBreak/>
        <w:t>-побуждать участников быть внимательными к действиям других и искать такие средства самовыражения, которые будут понятны другим.</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b/>
          <w:sz w:val="28"/>
          <w:szCs w:val="28"/>
        </w:rPr>
        <w:t>Участники садятся в круг.</w:t>
      </w:r>
      <w:r w:rsidR="00032607">
        <w:rPr>
          <w:rFonts w:ascii="Times New Roman" w:hAnsi="Times New Roman"/>
          <w:b/>
          <w:sz w:val="28"/>
          <w:szCs w:val="28"/>
        </w:rPr>
        <w:t xml:space="preserve"> </w:t>
      </w:r>
      <w:r w:rsidRPr="00FC475D">
        <w:rPr>
          <w:rFonts w:ascii="Times New Roman" w:hAnsi="Times New Roman"/>
          <w:b/>
          <w:sz w:val="28"/>
          <w:szCs w:val="28"/>
        </w:rPr>
        <w:t>Инструкция</w:t>
      </w:r>
      <w:r w:rsidRPr="00FC475D">
        <w:rPr>
          <w:rFonts w:ascii="Times New Roman" w:hAnsi="Times New Roman"/>
          <w:sz w:val="28"/>
          <w:szCs w:val="28"/>
        </w:rPr>
        <w:t xml:space="preserve">: «Я раздам вам карточки, на которых написано название животного. Названия повторяются на двух карточках. </w:t>
      </w:r>
      <w:r w:rsidR="00032607">
        <w:rPr>
          <w:rFonts w:ascii="Times New Roman" w:hAnsi="Times New Roman"/>
          <w:sz w:val="28"/>
          <w:szCs w:val="28"/>
        </w:rPr>
        <w:t>Е</w:t>
      </w:r>
      <w:r w:rsidRPr="00FC475D">
        <w:rPr>
          <w:rFonts w:ascii="Times New Roman" w:hAnsi="Times New Roman"/>
          <w:sz w:val="28"/>
          <w:szCs w:val="28"/>
        </w:rPr>
        <w:t>сли вам достанется карточка, на которой будет написано «сова», знайте, что у кого-то есть карточка, на которой также написано «сова»».</w:t>
      </w:r>
    </w:p>
    <w:p w:rsidR="00510DE5" w:rsidRPr="00FC475D" w:rsidRDefault="00510DE5" w:rsidP="003527A8">
      <w:pPr>
        <w:ind w:left="-284" w:firstLine="720"/>
        <w:jc w:val="both"/>
        <w:rPr>
          <w:rFonts w:ascii="Times New Roman" w:hAnsi="Times New Roman"/>
          <w:sz w:val="28"/>
          <w:szCs w:val="28"/>
        </w:rPr>
      </w:pPr>
      <w:proofErr w:type="gramStart"/>
      <w:r w:rsidRPr="00FC475D">
        <w:rPr>
          <w:rFonts w:ascii="Times New Roman" w:hAnsi="Times New Roman"/>
          <w:sz w:val="28"/>
          <w:szCs w:val="28"/>
        </w:rPr>
        <w:t>Педагог раздает карточки (в группе должно быть четное количество участников; тренер не предупреждает участников о том, что на карточках все птицы (или другие животные одного вида), например, 2 карточки «сова», 2 карточки «попугай», 2 карточки «курица», 2 карточки «индюк» и т.д.).</w:t>
      </w:r>
      <w:proofErr w:type="gramEnd"/>
    </w:p>
    <w:p w:rsidR="00510DE5" w:rsidRPr="00FC475D" w:rsidRDefault="00510DE5" w:rsidP="003527A8">
      <w:pPr>
        <w:ind w:left="-284" w:firstLine="720"/>
        <w:jc w:val="both"/>
        <w:rPr>
          <w:rFonts w:ascii="Times New Roman" w:hAnsi="Times New Roman"/>
          <w:sz w:val="28"/>
          <w:szCs w:val="28"/>
        </w:rPr>
      </w:pPr>
      <w:r w:rsidRPr="00FC475D">
        <w:rPr>
          <w:rFonts w:ascii="Times New Roman" w:hAnsi="Times New Roman"/>
          <w:sz w:val="28"/>
          <w:szCs w:val="28"/>
        </w:rPr>
        <w:t>«Прочтите, пожалуйста, что написано на вашей карточке. Сделайте это так, чтобы надпись видели только вы. Теперь карточку можно убрать. Задача каждого – найти свою пару. При этом можно пользоваться любыми выразительными средствами, нельзя только ничего говорить и издавать характерные звуки «вашего животного». Другими словами, все, что мы будем делать, мы будем делать молча.</w:t>
      </w:r>
    </w:p>
    <w:p w:rsidR="00510DE5" w:rsidRPr="00FC475D" w:rsidRDefault="00510DE5" w:rsidP="003527A8">
      <w:pPr>
        <w:ind w:left="-284" w:firstLine="720"/>
        <w:jc w:val="both"/>
        <w:rPr>
          <w:rFonts w:ascii="Times New Roman" w:hAnsi="Times New Roman"/>
          <w:sz w:val="28"/>
          <w:szCs w:val="28"/>
        </w:rPr>
      </w:pPr>
      <w:r w:rsidRPr="00FC475D">
        <w:rPr>
          <w:rFonts w:ascii="Times New Roman" w:hAnsi="Times New Roman"/>
          <w:sz w:val="28"/>
          <w:szCs w:val="28"/>
        </w:rPr>
        <w:t>Когда вы найдете свою пару, останьтесь рядом, но продолжайте молчать, не переговаривайтесь. Только когда все пары будут образованы, мы проверим, что у нас получилось».</w:t>
      </w:r>
    </w:p>
    <w:p w:rsidR="00510DE5" w:rsidRPr="00FC475D" w:rsidRDefault="00510DE5" w:rsidP="003527A8">
      <w:pPr>
        <w:ind w:left="-284" w:firstLine="720"/>
        <w:jc w:val="both"/>
        <w:rPr>
          <w:rFonts w:ascii="Times New Roman" w:hAnsi="Times New Roman"/>
          <w:sz w:val="28"/>
          <w:szCs w:val="28"/>
        </w:rPr>
      </w:pPr>
      <w:r w:rsidRPr="00FC475D">
        <w:rPr>
          <w:rFonts w:ascii="Times New Roman" w:hAnsi="Times New Roman"/>
          <w:sz w:val="28"/>
          <w:szCs w:val="28"/>
        </w:rPr>
        <w:t>После того как все участники группы нашли свою пару, необходимо спросить по очереди у каждой пары: «Кто вы?».</w:t>
      </w:r>
    </w:p>
    <w:p w:rsidR="00510DE5" w:rsidRPr="00FC475D" w:rsidRDefault="00510DE5" w:rsidP="003527A8">
      <w:pPr>
        <w:ind w:left="-284" w:firstLine="720"/>
        <w:jc w:val="both"/>
        <w:rPr>
          <w:rFonts w:ascii="Times New Roman" w:hAnsi="Times New Roman"/>
          <w:sz w:val="28"/>
          <w:szCs w:val="28"/>
        </w:rPr>
      </w:pPr>
      <w:r w:rsidRPr="00FC475D">
        <w:rPr>
          <w:rFonts w:ascii="Times New Roman" w:hAnsi="Times New Roman"/>
          <w:b/>
          <w:sz w:val="28"/>
          <w:szCs w:val="28"/>
        </w:rPr>
        <w:t>Комментарии к упражнению</w:t>
      </w:r>
      <w:r w:rsidRPr="00FC475D">
        <w:rPr>
          <w:rFonts w:ascii="Times New Roman" w:hAnsi="Times New Roman"/>
          <w:sz w:val="28"/>
          <w:szCs w:val="28"/>
        </w:rPr>
        <w:t>: это упражнение проходит обычно очень весело, в результате у участников группы повышается настроение, снижается усталость. Оно способствует дальнейшему раскрепощению участников.</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b/>
          <w:sz w:val="28"/>
          <w:szCs w:val="28"/>
        </w:rPr>
        <w:t>Вопросы для обсуждения</w:t>
      </w:r>
      <w:r w:rsidRPr="00FC475D">
        <w:rPr>
          <w:rFonts w:ascii="Times New Roman" w:hAnsi="Times New Roman"/>
          <w:sz w:val="28"/>
          <w:szCs w:val="28"/>
        </w:rPr>
        <w:t>: после завершения упражнения можно предложить поделиться впечатлениями, рассказать о том, как участники находили свою пару.</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b/>
          <w:sz w:val="28"/>
          <w:szCs w:val="28"/>
        </w:rPr>
        <w:t>Упражнение № 2</w:t>
      </w:r>
      <w:r w:rsidRPr="00FC475D">
        <w:rPr>
          <w:rFonts w:ascii="Times New Roman" w:hAnsi="Times New Roman"/>
          <w:sz w:val="28"/>
          <w:szCs w:val="28"/>
        </w:rPr>
        <w:t xml:space="preserve">  </w:t>
      </w:r>
      <w:r w:rsidRPr="00FC475D">
        <w:rPr>
          <w:rFonts w:ascii="Times New Roman" w:hAnsi="Times New Roman"/>
          <w:b/>
          <w:i/>
          <w:sz w:val="28"/>
          <w:szCs w:val="28"/>
        </w:rPr>
        <w:t xml:space="preserve">«Любимый стих» </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b/>
          <w:sz w:val="28"/>
          <w:szCs w:val="28"/>
        </w:rPr>
        <w:t>Задачи упражнения</w:t>
      </w:r>
      <w:r w:rsidRPr="00FC475D">
        <w:rPr>
          <w:rFonts w:ascii="Times New Roman" w:hAnsi="Times New Roman"/>
          <w:sz w:val="28"/>
          <w:szCs w:val="28"/>
        </w:rPr>
        <w:t xml:space="preserve">: </w:t>
      </w:r>
    </w:p>
    <w:p w:rsidR="00510DE5" w:rsidRPr="00FC475D" w:rsidRDefault="00510DE5" w:rsidP="003527A8">
      <w:pPr>
        <w:tabs>
          <w:tab w:val="left" w:pos="993"/>
        </w:tabs>
        <w:ind w:left="-284"/>
        <w:jc w:val="both"/>
        <w:rPr>
          <w:rFonts w:ascii="Times New Roman" w:hAnsi="Times New Roman"/>
          <w:sz w:val="28"/>
          <w:szCs w:val="28"/>
        </w:rPr>
      </w:pPr>
      <w:r w:rsidRPr="00FC475D">
        <w:rPr>
          <w:rFonts w:ascii="Times New Roman" w:hAnsi="Times New Roman"/>
          <w:sz w:val="28"/>
          <w:szCs w:val="28"/>
        </w:rPr>
        <w:t>-развитие внимания при слушании;</w:t>
      </w:r>
    </w:p>
    <w:p w:rsidR="00510DE5" w:rsidRPr="00FC475D" w:rsidRDefault="00510DE5" w:rsidP="003527A8">
      <w:pPr>
        <w:tabs>
          <w:tab w:val="left" w:pos="993"/>
        </w:tabs>
        <w:ind w:left="-284"/>
        <w:jc w:val="both"/>
        <w:rPr>
          <w:rFonts w:ascii="Times New Roman" w:hAnsi="Times New Roman"/>
          <w:sz w:val="28"/>
          <w:szCs w:val="28"/>
        </w:rPr>
      </w:pPr>
      <w:r w:rsidRPr="00FC475D">
        <w:rPr>
          <w:rFonts w:ascii="Times New Roman" w:hAnsi="Times New Roman"/>
          <w:sz w:val="28"/>
          <w:szCs w:val="28"/>
        </w:rPr>
        <w:t>-</w:t>
      </w:r>
      <w:r w:rsidR="00032607">
        <w:rPr>
          <w:rFonts w:ascii="Times New Roman" w:hAnsi="Times New Roman"/>
          <w:sz w:val="28"/>
          <w:szCs w:val="28"/>
        </w:rPr>
        <w:t xml:space="preserve">приобретение навыка вычленения </w:t>
      </w:r>
      <w:r w:rsidRPr="00FC475D">
        <w:rPr>
          <w:rFonts w:ascii="Times New Roman" w:hAnsi="Times New Roman"/>
          <w:sz w:val="28"/>
          <w:szCs w:val="28"/>
        </w:rPr>
        <w:t xml:space="preserve">информации из </w:t>
      </w:r>
      <w:r w:rsidR="00032607">
        <w:rPr>
          <w:rFonts w:ascii="Times New Roman" w:hAnsi="Times New Roman"/>
          <w:sz w:val="28"/>
          <w:szCs w:val="28"/>
        </w:rPr>
        <w:t>разных</w:t>
      </w:r>
      <w:r w:rsidRPr="00FC475D">
        <w:rPr>
          <w:rFonts w:ascii="Times New Roman" w:hAnsi="Times New Roman"/>
          <w:sz w:val="28"/>
          <w:szCs w:val="28"/>
        </w:rPr>
        <w:t xml:space="preserve"> источников.</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sz w:val="28"/>
          <w:szCs w:val="28"/>
        </w:rPr>
        <w:t xml:space="preserve">Участники группы сидят в кругу. </w:t>
      </w:r>
      <w:r w:rsidRPr="00FC475D">
        <w:rPr>
          <w:rFonts w:ascii="Times New Roman" w:hAnsi="Times New Roman"/>
          <w:b/>
          <w:sz w:val="28"/>
          <w:szCs w:val="28"/>
        </w:rPr>
        <w:t>Инструкция</w:t>
      </w:r>
      <w:r w:rsidRPr="00FC475D">
        <w:rPr>
          <w:rFonts w:ascii="Times New Roman" w:hAnsi="Times New Roman"/>
          <w:sz w:val="28"/>
          <w:szCs w:val="28"/>
        </w:rPr>
        <w:t>: «Один из нас, кто именно, мы решим позже, выйдет из комнаты. После этого мы выберем известное всем стихотворение и распределим между собой слова его первых четырех строк. Например: „Я помню чудное мгновенье – Передо мной явилась ты – Как мимолетное виденье – Как гений чистой красоты…». Слова будем распределять по одному, по часовой стрелке, начав с любого из нас. Если на всех слов не хватит, мы начнем сначала.</w:t>
      </w:r>
    </w:p>
    <w:p w:rsidR="00510DE5" w:rsidRPr="00FC475D" w:rsidRDefault="00510DE5" w:rsidP="003527A8">
      <w:pPr>
        <w:ind w:left="-284" w:firstLine="720"/>
        <w:jc w:val="both"/>
        <w:rPr>
          <w:rFonts w:ascii="Times New Roman" w:hAnsi="Times New Roman"/>
          <w:sz w:val="28"/>
          <w:szCs w:val="28"/>
        </w:rPr>
      </w:pPr>
      <w:r w:rsidRPr="00FC475D">
        <w:rPr>
          <w:rFonts w:ascii="Times New Roman" w:hAnsi="Times New Roman"/>
          <w:sz w:val="28"/>
          <w:szCs w:val="28"/>
        </w:rPr>
        <w:t xml:space="preserve">После этого вышедший </w:t>
      </w:r>
      <w:proofErr w:type="gramStart"/>
      <w:r w:rsidRPr="00FC475D">
        <w:rPr>
          <w:rFonts w:ascii="Times New Roman" w:hAnsi="Times New Roman"/>
          <w:sz w:val="28"/>
          <w:szCs w:val="28"/>
        </w:rPr>
        <w:t>вернется и по моему сигналу мы все одновременно скажем</w:t>
      </w:r>
      <w:proofErr w:type="gramEnd"/>
      <w:r w:rsidRPr="00FC475D">
        <w:rPr>
          <w:rFonts w:ascii="Times New Roman" w:hAnsi="Times New Roman"/>
          <w:sz w:val="28"/>
          <w:szCs w:val="28"/>
        </w:rPr>
        <w:t xml:space="preserve"> каждый свое слово. Вернувшийся в комнату должен понять, какую строчку мы цитировали».</w:t>
      </w:r>
      <w:r w:rsidR="00032607">
        <w:rPr>
          <w:rFonts w:ascii="Times New Roman" w:hAnsi="Times New Roman"/>
          <w:sz w:val="28"/>
          <w:szCs w:val="28"/>
        </w:rPr>
        <w:t xml:space="preserve"> </w:t>
      </w:r>
      <w:r w:rsidRPr="00FC475D">
        <w:rPr>
          <w:rFonts w:ascii="Times New Roman" w:hAnsi="Times New Roman"/>
          <w:sz w:val="28"/>
          <w:szCs w:val="28"/>
        </w:rPr>
        <w:t>Если отгадывающему строки участнику не удается сделать это с первого раза, тогда предлагается всем повторить их слова еще раз и снова дает команду.</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b/>
          <w:sz w:val="28"/>
          <w:szCs w:val="28"/>
        </w:rPr>
        <w:t>Упражнение № 3</w:t>
      </w:r>
      <w:r w:rsidRPr="00FC475D">
        <w:rPr>
          <w:rFonts w:ascii="Times New Roman" w:hAnsi="Times New Roman"/>
          <w:sz w:val="28"/>
          <w:szCs w:val="28"/>
        </w:rPr>
        <w:t xml:space="preserve">  </w:t>
      </w:r>
      <w:r w:rsidRPr="00FC475D">
        <w:rPr>
          <w:rFonts w:ascii="Times New Roman" w:hAnsi="Times New Roman"/>
          <w:b/>
          <w:i/>
          <w:sz w:val="28"/>
          <w:szCs w:val="28"/>
        </w:rPr>
        <w:t xml:space="preserve">«Звериный ритм» </w:t>
      </w:r>
      <w:r w:rsidRPr="00FC475D">
        <w:rPr>
          <w:rFonts w:ascii="Times New Roman" w:hAnsi="Times New Roman"/>
          <w:sz w:val="28"/>
          <w:szCs w:val="28"/>
        </w:rPr>
        <w:t xml:space="preserve"> </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b/>
          <w:sz w:val="28"/>
          <w:szCs w:val="28"/>
        </w:rPr>
        <w:t>Задачи упражнения</w:t>
      </w:r>
      <w:r w:rsidRPr="00FC475D">
        <w:rPr>
          <w:rFonts w:ascii="Times New Roman" w:hAnsi="Times New Roman"/>
          <w:sz w:val="28"/>
          <w:szCs w:val="28"/>
        </w:rPr>
        <w:t xml:space="preserve">: </w:t>
      </w:r>
    </w:p>
    <w:p w:rsidR="00510DE5" w:rsidRPr="00FC475D" w:rsidRDefault="00510DE5" w:rsidP="003527A8">
      <w:pPr>
        <w:tabs>
          <w:tab w:val="left" w:pos="993"/>
        </w:tabs>
        <w:ind w:left="-284"/>
        <w:jc w:val="both"/>
        <w:rPr>
          <w:rFonts w:ascii="Times New Roman" w:hAnsi="Times New Roman"/>
          <w:sz w:val="28"/>
          <w:szCs w:val="28"/>
        </w:rPr>
      </w:pPr>
      <w:r w:rsidRPr="00FC475D">
        <w:rPr>
          <w:rFonts w:ascii="Times New Roman" w:hAnsi="Times New Roman"/>
          <w:sz w:val="28"/>
          <w:szCs w:val="28"/>
        </w:rPr>
        <w:lastRenderedPageBreak/>
        <w:t xml:space="preserve">-способствует эмоциональной разрядке, </w:t>
      </w:r>
    </w:p>
    <w:p w:rsidR="00510DE5" w:rsidRPr="00FC475D" w:rsidRDefault="00510DE5" w:rsidP="003527A8">
      <w:pPr>
        <w:tabs>
          <w:tab w:val="left" w:pos="993"/>
        </w:tabs>
        <w:ind w:left="-284"/>
        <w:jc w:val="both"/>
        <w:rPr>
          <w:rFonts w:ascii="Times New Roman" w:hAnsi="Times New Roman"/>
          <w:sz w:val="28"/>
          <w:szCs w:val="28"/>
        </w:rPr>
      </w:pPr>
      <w:r w:rsidRPr="00FC475D">
        <w:rPr>
          <w:rFonts w:ascii="Times New Roman" w:hAnsi="Times New Roman"/>
          <w:sz w:val="28"/>
          <w:szCs w:val="28"/>
        </w:rPr>
        <w:t>-создает хороший фон для продолжения работы</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sz w:val="28"/>
          <w:szCs w:val="28"/>
        </w:rPr>
        <w:t>Участники садятся в круг.</w:t>
      </w:r>
      <w:r w:rsidR="00032607">
        <w:rPr>
          <w:rFonts w:ascii="Times New Roman" w:hAnsi="Times New Roman"/>
          <w:sz w:val="28"/>
          <w:szCs w:val="28"/>
        </w:rPr>
        <w:t xml:space="preserve"> </w:t>
      </w:r>
      <w:r w:rsidRPr="00FC475D">
        <w:rPr>
          <w:rFonts w:ascii="Times New Roman" w:hAnsi="Times New Roman"/>
          <w:b/>
          <w:sz w:val="28"/>
          <w:szCs w:val="28"/>
        </w:rPr>
        <w:t>Инструкция</w:t>
      </w:r>
      <w:r w:rsidRPr="00FC475D">
        <w:rPr>
          <w:rFonts w:ascii="Times New Roman" w:hAnsi="Times New Roman"/>
          <w:sz w:val="28"/>
          <w:szCs w:val="28"/>
        </w:rPr>
        <w:t>: «Пусть каждый из вас назовет какое-нибудь животное. При этом будем внимательно слушать друг друга и постараемся запомнить, какое животное назовет каждый».</w:t>
      </w:r>
    </w:p>
    <w:p w:rsidR="00510DE5" w:rsidRPr="00FC475D" w:rsidRDefault="00510DE5" w:rsidP="003527A8">
      <w:pPr>
        <w:ind w:left="-284" w:firstLine="720"/>
        <w:jc w:val="both"/>
        <w:rPr>
          <w:rFonts w:ascii="Times New Roman" w:hAnsi="Times New Roman"/>
          <w:sz w:val="28"/>
          <w:szCs w:val="28"/>
        </w:rPr>
      </w:pPr>
      <w:r w:rsidRPr="00FC475D">
        <w:rPr>
          <w:rFonts w:ascii="Times New Roman" w:hAnsi="Times New Roman"/>
          <w:sz w:val="28"/>
          <w:szCs w:val="28"/>
        </w:rPr>
        <w:t>Все по очереди называют животных, и надо потратить достаточно времени, чтобы все запомнили, какое животное назвал каждый. Для упрощения задачи запоминания каждый, прежде чем назовет животное, повторит все то, что сказали предыдущие участники.</w:t>
      </w:r>
    </w:p>
    <w:p w:rsidR="00510DE5" w:rsidRPr="00FC475D" w:rsidRDefault="00510DE5" w:rsidP="003527A8">
      <w:pPr>
        <w:ind w:left="-284" w:firstLine="720"/>
        <w:jc w:val="both"/>
        <w:rPr>
          <w:rFonts w:ascii="Times New Roman" w:hAnsi="Times New Roman"/>
          <w:sz w:val="28"/>
          <w:szCs w:val="28"/>
        </w:rPr>
      </w:pPr>
      <w:r w:rsidRPr="00FC475D">
        <w:rPr>
          <w:rFonts w:ascii="Times New Roman" w:hAnsi="Times New Roman"/>
          <w:sz w:val="28"/>
          <w:szCs w:val="28"/>
        </w:rPr>
        <w:t>«Теперь давайте запомним ритм, который будет сопровождать выполнение упражнения».</w:t>
      </w:r>
    </w:p>
    <w:p w:rsidR="00510DE5" w:rsidRPr="00FC475D" w:rsidRDefault="00510DE5" w:rsidP="003527A8">
      <w:pPr>
        <w:ind w:left="-284" w:firstLine="720"/>
        <w:jc w:val="both"/>
        <w:rPr>
          <w:rFonts w:ascii="Times New Roman" w:hAnsi="Times New Roman"/>
          <w:sz w:val="28"/>
          <w:szCs w:val="28"/>
        </w:rPr>
      </w:pPr>
      <w:r w:rsidRPr="00FC475D">
        <w:rPr>
          <w:rFonts w:ascii="Times New Roman" w:hAnsi="Times New Roman"/>
          <w:sz w:val="28"/>
          <w:szCs w:val="28"/>
        </w:rPr>
        <w:t>Тренер демонстрирует ритм: два хлопка в ладоши и два удара ладонями по коленям.</w:t>
      </w:r>
    </w:p>
    <w:p w:rsidR="00510DE5" w:rsidRPr="00FC475D" w:rsidRDefault="00510DE5" w:rsidP="003527A8">
      <w:pPr>
        <w:ind w:left="-284" w:firstLine="720"/>
        <w:jc w:val="both"/>
        <w:rPr>
          <w:rFonts w:ascii="Times New Roman" w:hAnsi="Times New Roman"/>
          <w:sz w:val="28"/>
          <w:szCs w:val="28"/>
        </w:rPr>
      </w:pPr>
      <w:r w:rsidRPr="00FC475D">
        <w:rPr>
          <w:rFonts w:ascii="Times New Roman" w:hAnsi="Times New Roman"/>
          <w:sz w:val="28"/>
          <w:szCs w:val="28"/>
        </w:rPr>
        <w:t>«На протяжении всего упражнения мы будем выдерживать этот ритм. Задавать его буду я. Тот из вас, кто начнет первым, хлопнет два раза в ладони и скажет название своего животного: например, «волк-волк», а потом, хлопнув два раза по коленям, - название животного того, кому он хочет передать ход. Тот, чье животное будет названо, в свою очередь, хлопая два раза в ладоши, назовет его, а потом, хлопая два раза по коленям, назовет еще чье-то животное. При этом нельзя выбиваться из ритма и нельзя обращаться к тому, кто только что передал вам ход. Будем очень внимательны, так как те, кто ошибется, получит дополнительное задание».</w:t>
      </w:r>
    </w:p>
    <w:p w:rsidR="00510DE5" w:rsidRPr="00FC475D" w:rsidRDefault="00510DE5" w:rsidP="003527A8">
      <w:pPr>
        <w:ind w:left="-284" w:firstLine="720"/>
        <w:jc w:val="both"/>
        <w:rPr>
          <w:rFonts w:ascii="Times New Roman" w:hAnsi="Times New Roman"/>
          <w:sz w:val="28"/>
          <w:szCs w:val="28"/>
        </w:rPr>
      </w:pPr>
      <w:r w:rsidRPr="00FC475D">
        <w:rPr>
          <w:rFonts w:ascii="Times New Roman" w:hAnsi="Times New Roman"/>
          <w:sz w:val="28"/>
          <w:szCs w:val="28"/>
        </w:rPr>
        <w:t>В процессе упражнения постепенно ускоряется темп его выполнения. Тот, кто ошибается, должен вместо названия своего животного два раза, хлопая в ладоши, изображать характерный звук, издаваемый этим животным. И все остальные с этого момента должны обращаться к нему, воспроизводя этот звук. Кто ошибается второй раз, выбывает из игры.</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b/>
          <w:sz w:val="28"/>
          <w:szCs w:val="28"/>
        </w:rPr>
        <w:t xml:space="preserve">Упражнение № 4 </w:t>
      </w:r>
      <w:r w:rsidRPr="00FC475D">
        <w:rPr>
          <w:rFonts w:ascii="Times New Roman" w:hAnsi="Times New Roman"/>
          <w:b/>
          <w:i/>
          <w:sz w:val="28"/>
          <w:szCs w:val="28"/>
        </w:rPr>
        <w:t>«Прикол на спине»</w:t>
      </w:r>
      <w:r w:rsidRPr="00FC475D">
        <w:rPr>
          <w:rFonts w:ascii="Times New Roman" w:hAnsi="Times New Roman"/>
          <w:b/>
          <w:sz w:val="28"/>
          <w:szCs w:val="28"/>
        </w:rPr>
        <w:t xml:space="preserve"> </w:t>
      </w:r>
      <w:r w:rsidRPr="00FC475D">
        <w:rPr>
          <w:rFonts w:ascii="Times New Roman" w:hAnsi="Times New Roman"/>
          <w:sz w:val="28"/>
          <w:szCs w:val="28"/>
        </w:rPr>
        <w:t xml:space="preserve"> </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b/>
          <w:sz w:val="28"/>
          <w:szCs w:val="28"/>
        </w:rPr>
        <w:t>Задачи упражнения</w:t>
      </w:r>
      <w:r w:rsidRPr="00FC475D">
        <w:rPr>
          <w:rFonts w:ascii="Times New Roman" w:hAnsi="Times New Roman"/>
          <w:sz w:val="28"/>
          <w:szCs w:val="28"/>
        </w:rPr>
        <w:t>: всем участникам группы проиграть обе роли и потренироваться в поиске средств передачи информации, в рефлексии причин невербальных интерпретаций, точности их нахождения и т.д.</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sz w:val="28"/>
          <w:szCs w:val="28"/>
        </w:rPr>
        <w:t>Участники садятся в кругу.</w:t>
      </w:r>
      <w:r w:rsidR="00032607">
        <w:rPr>
          <w:rFonts w:ascii="Times New Roman" w:hAnsi="Times New Roman"/>
          <w:sz w:val="28"/>
          <w:szCs w:val="28"/>
        </w:rPr>
        <w:t xml:space="preserve"> </w:t>
      </w:r>
      <w:r w:rsidRPr="00FC475D">
        <w:rPr>
          <w:rFonts w:ascii="Times New Roman" w:hAnsi="Times New Roman"/>
          <w:b/>
          <w:sz w:val="28"/>
          <w:szCs w:val="28"/>
        </w:rPr>
        <w:t>Инструкция</w:t>
      </w:r>
      <w:r w:rsidRPr="00FC475D">
        <w:rPr>
          <w:rFonts w:ascii="Times New Roman" w:hAnsi="Times New Roman"/>
          <w:sz w:val="28"/>
          <w:szCs w:val="28"/>
        </w:rPr>
        <w:t>: «У меня в руках несколько карточек. На них написаны названия различных предметов, состояний, понятий. Например, лампа, сон, свет, веселье и т.д. Я приколю карточку на спину одному из вас, допустим, Вохиду, но сделаю это так, чтобы он не видел, что на ней написано. Затем Вохид будет подходить к разным участникам группы (по своему выбору), и те, к кому он подошел, невербально будут показывать ему, что написано у него на карточке. Задача Вохида – понять, что написано на карточках».</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b/>
          <w:sz w:val="28"/>
          <w:szCs w:val="28"/>
        </w:rPr>
        <w:t>Комментарии к упражнению</w:t>
      </w:r>
      <w:r w:rsidRPr="00FC475D">
        <w:rPr>
          <w:rFonts w:ascii="Times New Roman" w:hAnsi="Times New Roman"/>
          <w:sz w:val="28"/>
          <w:szCs w:val="28"/>
        </w:rPr>
        <w:t>: в ходе упражнения педагог побуждает участников к его продолжению до момента, пока участник не установит, что написано на карточке, после чего карточку получает следующий участник.</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b/>
          <w:sz w:val="28"/>
          <w:szCs w:val="28"/>
        </w:rPr>
        <w:t>3 этап (заключительный)</w:t>
      </w:r>
      <w:r w:rsidR="00187A83">
        <w:rPr>
          <w:rFonts w:ascii="Times New Roman" w:hAnsi="Times New Roman"/>
          <w:b/>
          <w:sz w:val="28"/>
          <w:szCs w:val="28"/>
        </w:rPr>
        <w:t>.</w:t>
      </w:r>
      <w:r w:rsidRPr="00FC475D">
        <w:rPr>
          <w:rFonts w:ascii="Times New Roman" w:hAnsi="Times New Roman"/>
          <w:b/>
          <w:sz w:val="28"/>
          <w:szCs w:val="28"/>
        </w:rPr>
        <w:t xml:space="preserve"> </w:t>
      </w:r>
      <w:r w:rsidRPr="00FC475D">
        <w:rPr>
          <w:rFonts w:ascii="Times New Roman" w:hAnsi="Times New Roman"/>
          <w:sz w:val="28"/>
          <w:szCs w:val="28"/>
        </w:rPr>
        <w:t>Каждый участник по часовой стрелке делится своими впечатлениями, эмоциями о пройденном тренинге и прощается.</w:t>
      </w:r>
    </w:p>
    <w:p w:rsidR="006145DE" w:rsidRPr="00FC475D" w:rsidRDefault="006145DE" w:rsidP="003527A8">
      <w:pPr>
        <w:ind w:left="-284"/>
        <w:rPr>
          <w:rFonts w:ascii="Times New Roman" w:hAnsi="Times New Roman"/>
          <w:sz w:val="28"/>
          <w:szCs w:val="28"/>
          <w:lang w:val="uz-Cyrl-UZ"/>
        </w:rPr>
      </w:pPr>
      <w:r w:rsidRPr="00FC475D">
        <w:rPr>
          <w:rFonts w:ascii="Times New Roman" w:hAnsi="Times New Roman"/>
          <w:sz w:val="28"/>
          <w:szCs w:val="28"/>
        </w:rPr>
        <w:t xml:space="preserve"> </w:t>
      </w:r>
    </w:p>
    <w:p w:rsidR="00356239" w:rsidRDefault="00356239" w:rsidP="006145DE">
      <w:pPr>
        <w:shd w:val="clear" w:color="auto" w:fill="FFFFFF"/>
        <w:tabs>
          <w:tab w:val="left" w:pos="9480"/>
          <w:tab w:val="left" w:pos="9960"/>
        </w:tabs>
        <w:spacing w:line="470" w:lineRule="exact"/>
        <w:ind w:right="-125"/>
        <w:jc w:val="center"/>
        <w:rPr>
          <w:rFonts w:ascii="Times New Roman" w:hAnsi="Times New Roman" w:cs="Times New Roman"/>
          <w:b/>
          <w:i/>
          <w:sz w:val="36"/>
          <w:szCs w:val="36"/>
        </w:rPr>
      </w:pPr>
      <w:r w:rsidRPr="006145DE">
        <w:rPr>
          <w:rFonts w:ascii="Times New Roman" w:hAnsi="Times New Roman" w:cs="Times New Roman"/>
          <w:b/>
          <w:i/>
          <w:sz w:val="36"/>
          <w:szCs w:val="36"/>
          <w:lang w:val="uz-Cyrl-UZ"/>
        </w:rPr>
        <w:lastRenderedPageBreak/>
        <w:t xml:space="preserve">8 – </w:t>
      </w:r>
      <w:r w:rsidR="00C360C7" w:rsidRPr="006145DE">
        <w:rPr>
          <w:rFonts w:ascii="Times New Roman" w:hAnsi="Times New Roman" w:cs="Times New Roman"/>
          <w:b/>
          <w:i/>
          <w:sz w:val="36"/>
          <w:szCs w:val="36"/>
          <w:lang w:val="uz-Cyrl-UZ"/>
        </w:rPr>
        <w:t xml:space="preserve">тема. </w:t>
      </w:r>
      <w:r w:rsidRPr="006145DE">
        <w:rPr>
          <w:rFonts w:ascii="Times New Roman" w:hAnsi="Times New Roman" w:cs="Times New Roman"/>
          <w:b/>
          <w:i/>
          <w:sz w:val="36"/>
          <w:szCs w:val="36"/>
        </w:rPr>
        <w:t xml:space="preserve">Основные </w:t>
      </w:r>
      <w:r w:rsidRPr="006145DE">
        <w:rPr>
          <w:rFonts w:ascii="Times New Roman" w:hAnsi="Times New Roman" w:cs="Times New Roman"/>
          <w:b/>
          <w:i/>
          <w:sz w:val="36"/>
          <w:szCs w:val="36"/>
          <w:lang w:val="uz-Cyrl-UZ"/>
        </w:rPr>
        <w:t xml:space="preserve"> категори</w:t>
      </w:r>
      <w:r w:rsidRPr="006145DE">
        <w:rPr>
          <w:rFonts w:ascii="Times New Roman" w:hAnsi="Times New Roman" w:cs="Times New Roman"/>
          <w:b/>
          <w:i/>
          <w:sz w:val="36"/>
          <w:szCs w:val="36"/>
        </w:rPr>
        <w:t>и и понятия профессиональной педагогики</w:t>
      </w:r>
    </w:p>
    <w:p w:rsidR="00817B64" w:rsidRPr="003001D1" w:rsidRDefault="00817B64" w:rsidP="00817B64">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№1</w:t>
      </w:r>
    </w:p>
    <w:tbl>
      <w:tblPr>
        <w:tblStyle w:val="affe"/>
        <w:tblW w:w="0" w:type="auto"/>
        <w:tblInd w:w="-34" w:type="dxa"/>
        <w:tblLook w:val="04A0"/>
      </w:tblPr>
      <w:tblGrid>
        <w:gridCol w:w="2411"/>
        <w:gridCol w:w="425"/>
        <w:gridCol w:w="1701"/>
        <w:gridCol w:w="5071"/>
      </w:tblGrid>
      <w:tr w:rsidR="00817B64" w:rsidRPr="000B0DDF" w:rsidTr="00817B64">
        <w:trPr>
          <w:trHeight w:val="303"/>
        </w:trPr>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817B64" w:rsidRPr="000B0DDF" w:rsidRDefault="00817B64" w:rsidP="00817B64">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817B64" w:rsidRPr="000B0DDF" w:rsidRDefault="00817B64" w:rsidP="00187A83">
            <w:pPr>
              <w:tabs>
                <w:tab w:val="left" w:pos="9480"/>
                <w:tab w:val="left" w:pos="9960"/>
              </w:tabs>
              <w:ind w:right="-125"/>
              <w:rPr>
                <w:rFonts w:ascii="Times New Roman" w:hAnsi="Times New Roman"/>
                <w:sz w:val="20"/>
                <w:szCs w:val="20"/>
              </w:rPr>
            </w:pPr>
            <w:r w:rsidRPr="00187A83">
              <w:rPr>
                <w:rFonts w:ascii="Times New Roman" w:hAnsi="Times New Roman" w:cs="Times New Roman"/>
                <w:sz w:val="20"/>
                <w:szCs w:val="20"/>
                <w:lang w:val="uz-Cyrl-UZ"/>
              </w:rPr>
              <w:t xml:space="preserve">. </w:t>
            </w:r>
            <w:r w:rsidR="00187A83" w:rsidRPr="00187A83">
              <w:rPr>
                <w:rFonts w:ascii="Times New Roman" w:hAnsi="Times New Roman" w:cs="Times New Roman"/>
                <w:sz w:val="20"/>
                <w:szCs w:val="20"/>
                <w:lang w:val="uz-Cyrl-UZ"/>
              </w:rPr>
              <w:t>Ф</w:t>
            </w:r>
            <w:r w:rsidR="00187A83" w:rsidRPr="00187A83">
              <w:rPr>
                <w:rFonts w:ascii="Times New Roman" w:hAnsi="Times New Roman" w:cs="Times New Roman"/>
                <w:sz w:val="20"/>
                <w:szCs w:val="20"/>
              </w:rPr>
              <w:t>илософские</w:t>
            </w:r>
            <w:r w:rsidR="00187A83" w:rsidRPr="00187A83">
              <w:rPr>
                <w:rFonts w:ascii="Times New Roman" w:hAnsi="Times New Roman" w:cs="Times New Roman"/>
                <w:sz w:val="20"/>
                <w:szCs w:val="20"/>
                <w:lang w:val="uz-Cyrl-UZ"/>
              </w:rPr>
              <w:t xml:space="preserve"> категории. </w:t>
            </w:r>
            <w:r w:rsidR="00187A83" w:rsidRPr="00187A83">
              <w:rPr>
                <w:rFonts w:ascii="Times New Roman" w:hAnsi="Times New Roman" w:cs="Times New Roman"/>
                <w:sz w:val="20"/>
                <w:szCs w:val="20"/>
              </w:rPr>
              <w:t>Общенаучные</w:t>
            </w:r>
            <w:r w:rsidR="00187A83" w:rsidRPr="00187A83">
              <w:rPr>
                <w:rFonts w:ascii="Times New Roman" w:hAnsi="Times New Roman" w:cs="Times New Roman"/>
                <w:sz w:val="20"/>
                <w:szCs w:val="20"/>
                <w:lang w:val="uz-Cyrl-UZ"/>
              </w:rPr>
              <w:t xml:space="preserve"> категори</w:t>
            </w:r>
            <w:r w:rsidR="00187A83" w:rsidRPr="00187A83">
              <w:rPr>
                <w:rFonts w:ascii="Times New Roman" w:hAnsi="Times New Roman" w:cs="Times New Roman"/>
                <w:sz w:val="20"/>
                <w:szCs w:val="20"/>
              </w:rPr>
              <w:t>и</w:t>
            </w:r>
            <w:r w:rsidR="00187A83" w:rsidRPr="00187A83">
              <w:rPr>
                <w:rFonts w:ascii="Times New Roman" w:hAnsi="Times New Roman" w:cs="Times New Roman"/>
                <w:sz w:val="20"/>
                <w:szCs w:val="20"/>
                <w:lang w:val="uz-Cyrl-UZ"/>
              </w:rPr>
              <w:t xml:space="preserve">. </w:t>
            </w:r>
            <w:r w:rsidR="00187A83" w:rsidRPr="00187A83">
              <w:rPr>
                <w:rFonts w:ascii="Times New Roman" w:hAnsi="Times New Roman" w:cs="Times New Roman"/>
                <w:sz w:val="20"/>
                <w:szCs w:val="20"/>
              </w:rPr>
              <w:t xml:space="preserve">Специальные </w:t>
            </w:r>
            <w:r w:rsidR="00187A83" w:rsidRPr="00187A83">
              <w:rPr>
                <w:rFonts w:ascii="Times New Roman" w:hAnsi="Times New Roman" w:cs="Times New Roman"/>
                <w:sz w:val="20"/>
                <w:szCs w:val="20"/>
                <w:lang w:val="uz-Cyrl-UZ"/>
              </w:rPr>
              <w:t>категори</w:t>
            </w:r>
            <w:r w:rsidR="00187A83" w:rsidRPr="00187A83">
              <w:rPr>
                <w:rFonts w:ascii="Times New Roman" w:hAnsi="Times New Roman" w:cs="Times New Roman"/>
                <w:sz w:val="20"/>
                <w:szCs w:val="20"/>
              </w:rPr>
              <w:t>и и понятия профессиональной педагогики</w:t>
            </w:r>
            <w:r w:rsidR="00187A83" w:rsidRPr="00187A83">
              <w:rPr>
                <w:rFonts w:ascii="Times New Roman" w:hAnsi="Times New Roman" w:cs="Times New Roman"/>
                <w:sz w:val="20"/>
                <w:szCs w:val="20"/>
                <w:lang w:val="uz-Cyrl-UZ"/>
              </w:rPr>
              <w:t xml:space="preserve">. </w:t>
            </w:r>
            <w:r w:rsidR="00187A83" w:rsidRPr="00187A83">
              <w:rPr>
                <w:rFonts w:ascii="Times New Roman" w:hAnsi="Times New Roman" w:cs="Times New Roman"/>
                <w:sz w:val="20"/>
                <w:szCs w:val="20"/>
              </w:rPr>
              <w:t xml:space="preserve">Новые </w:t>
            </w:r>
            <w:r w:rsidR="00187A83" w:rsidRPr="00187A83">
              <w:rPr>
                <w:rFonts w:ascii="Times New Roman" w:hAnsi="Times New Roman" w:cs="Times New Roman"/>
                <w:sz w:val="20"/>
                <w:szCs w:val="20"/>
                <w:lang w:val="uz-Cyrl-UZ"/>
              </w:rPr>
              <w:t>категори</w:t>
            </w:r>
            <w:r w:rsidR="00187A83" w:rsidRPr="00187A83">
              <w:rPr>
                <w:rFonts w:ascii="Times New Roman" w:hAnsi="Times New Roman" w:cs="Times New Roman"/>
                <w:sz w:val="20"/>
                <w:szCs w:val="20"/>
              </w:rPr>
              <w:t xml:space="preserve">и и понятия </w:t>
            </w:r>
            <w:r w:rsidR="00187A83">
              <w:rPr>
                <w:rFonts w:ascii="Times New Roman" w:hAnsi="Times New Roman" w:cs="Times New Roman"/>
                <w:sz w:val="20"/>
                <w:szCs w:val="20"/>
              </w:rPr>
              <w:t>п</w:t>
            </w:r>
            <w:r w:rsidR="00187A83" w:rsidRPr="00187A83">
              <w:rPr>
                <w:rFonts w:ascii="Times New Roman" w:hAnsi="Times New Roman" w:cs="Times New Roman"/>
                <w:sz w:val="20"/>
                <w:szCs w:val="20"/>
              </w:rPr>
              <w:t>рофессиональной педагогики</w:t>
            </w:r>
            <w:r w:rsidR="00187A83" w:rsidRPr="00FC475D">
              <w:rPr>
                <w:rFonts w:ascii="Times New Roman" w:hAnsi="Times New Roman" w:cs="Times New Roman"/>
                <w:sz w:val="28"/>
                <w:szCs w:val="28"/>
                <w:lang w:val="uz-Cyrl-UZ"/>
              </w:rPr>
              <w:t xml:space="preserve">.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817B64" w:rsidRPr="000B0DDF" w:rsidTr="00817B64">
        <w:tc>
          <w:tcPr>
            <w:tcW w:w="4537" w:type="dxa"/>
            <w:gridSpan w:val="3"/>
            <w:tcBorders>
              <w:righ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817B64" w:rsidRPr="00EA59A5" w:rsidRDefault="00817B64" w:rsidP="00817B64">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Технологическая карта семинара № 1</w:t>
      </w:r>
    </w:p>
    <w:tbl>
      <w:tblPr>
        <w:tblStyle w:val="affe"/>
        <w:tblW w:w="0" w:type="auto"/>
        <w:tblLook w:val="04A0"/>
      </w:tblPr>
      <w:tblGrid>
        <w:gridCol w:w="1668"/>
        <w:gridCol w:w="4714"/>
        <w:gridCol w:w="3192"/>
      </w:tblGrid>
      <w:tr w:rsidR="00817B64" w:rsidRPr="004933F3" w:rsidTr="00817B64">
        <w:tc>
          <w:tcPr>
            <w:tcW w:w="1668"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817B64"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817B64"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817B64" w:rsidRPr="009C375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817B64" w:rsidTr="00817B64">
        <w:tc>
          <w:tcPr>
            <w:tcW w:w="1668" w:type="dxa"/>
          </w:tcPr>
          <w:p w:rsidR="00817B64" w:rsidRPr="001718C7"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817B64" w:rsidRPr="004933F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817B64" w:rsidRPr="004933F3"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E71EBB" w:rsidRDefault="00E71EBB" w:rsidP="00E71EBB">
      <w:pPr>
        <w:ind w:firstLine="720"/>
        <w:jc w:val="center"/>
        <w:rPr>
          <w:rFonts w:ascii="Times New Roman" w:hAnsi="Times New Roman"/>
          <w:b/>
          <w:sz w:val="28"/>
          <w:szCs w:val="28"/>
        </w:rPr>
      </w:pPr>
    </w:p>
    <w:p w:rsidR="00CF7C74" w:rsidRPr="002D034A" w:rsidRDefault="00CF7C74" w:rsidP="00CF7C74">
      <w:pPr>
        <w:shd w:val="clear" w:color="auto" w:fill="FFFFFF"/>
        <w:tabs>
          <w:tab w:val="left" w:pos="874"/>
        </w:tabs>
        <w:spacing w:line="370" w:lineRule="exact"/>
        <w:ind w:left="-284"/>
        <w:jc w:val="center"/>
        <w:rPr>
          <w:rFonts w:ascii="Times New Roman" w:hAnsi="Times New Roman" w:cs="Times New Roman"/>
          <w:b/>
          <w:i/>
          <w:sz w:val="28"/>
          <w:szCs w:val="28"/>
        </w:rPr>
      </w:pPr>
      <w:r w:rsidRPr="002D034A">
        <w:rPr>
          <w:rFonts w:ascii="Times New Roman" w:hAnsi="Times New Roman" w:cs="Times New Roman"/>
          <w:b/>
          <w:i/>
          <w:sz w:val="28"/>
          <w:szCs w:val="28"/>
        </w:rPr>
        <w:t>Дефиниции опорных слов</w:t>
      </w:r>
    </w:p>
    <w:p w:rsidR="00E84508" w:rsidRDefault="00E84508" w:rsidP="00E83345">
      <w:pPr>
        <w:tabs>
          <w:tab w:val="left" w:pos="9480"/>
          <w:tab w:val="left" w:pos="9960"/>
        </w:tabs>
        <w:ind w:right="-125"/>
        <w:jc w:val="both"/>
        <w:rPr>
          <w:rFonts w:ascii="Times New Roman" w:hAnsi="Times New Roman" w:cs="Times New Roman"/>
          <w:sz w:val="28"/>
          <w:szCs w:val="28"/>
          <w:lang w:val="uz-Cyrl-UZ"/>
        </w:rPr>
      </w:pPr>
      <w:r w:rsidRPr="00E84508">
        <w:rPr>
          <w:rFonts w:ascii="Times New Roman" w:hAnsi="Times New Roman" w:cs="Times New Roman"/>
          <w:b/>
          <w:sz w:val="28"/>
          <w:szCs w:val="28"/>
          <w:lang w:val="uz-Cyrl-UZ"/>
        </w:rPr>
        <w:t>Категориальный аппарат педагогики</w:t>
      </w:r>
      <w:r>
        <w:rPr>
          <w:rFonts w:ascii="Times New Roman" w:hAnsi="Times New Roman" w:cs="Times New Roman"/>
          <w:sz w:val="28"/>
          <w:szCs w:val="28"/>
          <w:lang w:val="uz-Cyrl-UZ"/>
        </w:rPr>
        <w:t>.</w:t>
      </w:r>
      <w:r w:rsidRPr="00E83345">
        <w:rPr>
          <w:rFonts w:ascii="Times New Roman" w:hAnsi="Times New Roman" w:cs="Times New Roman"/>
          <w:sz w:val="28"/>
          <w:szCs w:val="28"/>
          <w:lang w:val="uz-Cyrl-UZ"/>
        </w:rPr>
        <w:t xml:space="preserve"> </w:t>
      </w:r>
      <w:r w:rsidR="00E83345" w:rsidRPr="00E83345">
        <w:rPr>
          <w:rFonts w:ascii="Times New Roman" w:hAnsi="Times New Roman" w:cs="Times New Roman"/>
          <w:sz w:val="28"/>
          <w:szCs w:val="28"/>
          <w:lang w:val="uz-Cyrl-UZ"/>
        </w:rPr>
        <w:t xml:space="preserve">Решению поставленных перед педагогикой задач помогает конкретное, научно-обоснованное определение педагогических категорий, которыми оперирует наука. В принципе, категориальный аппарат педагогики, как и любой другой науки, в целом состоит из философских (все науки вышли из философского познания мира  и оперируют вселенскими понятиями материи и сознания), общенаучных </w:t>
      </w:r>
      <w:r w:rsidR="00E83345" w:rsidRPr="00E83345">
        <w:rPr>
          <w:rFonts w:ascii="Times New Roman" w:hAnsi="Times New Roman" w:cs="Times New Roman"/>
          <w:sz w:val="28"/>
          <w:szCs w:val="28"/>
          <w:lang w:val="uz-Cyrl-UZ"/>
        </w:rPr>
        <w:lastRenderedPageBreak/>
        <w:t>(отдельные термины приняты во всех науках для общего понимания сути действительности) и узкоспециальных (</w:t>
      </w:r>
      <w:r w:rsidR="00E83345">
        <w:rPr>
          <w:rFonts w:ascii="Times New Roman" w:hAnsi="Times New Roman" w:cs="Times New Roman"/>
          <w:sz w:val="28"/>
          <w:szCs w:val="28"/>
          <w:lang w:val="uz-Cyrl-UZ"/>
        </w:rPr>
        <w:t xml:space="preserve"> </w:t>
      </w:r>
      <w:r w:rsidR="00E83345" w:rsidRPr="00E83345">
        <w:rPr>
          <w:rFonts w:ascii="Times New Roman" w:hAnsi="Times New Roman" w:cs="Times New Roman"/>
          <w:sz w:val="28"/>
          <w:szCs w:val="28"/>
          <w:lang w:val="uz-Cyrl-UZ"/>
        </w:rPr>
        <w:t xml:space="preserve">педагогических) категорий. </w:t>
      </w:r>
    </w:p>
    <w:p w:rsidR="00E83345" w:rsidRPr="00E83345" w:rsidRDefault="00E84508" w:rsidP="00E83345">
      <w:pPr>
        <w:tabs>
          <w:tab w:val="left" w:pos="9480"/>
          <w:tab w:val="left" w:pos="9960"/>
        </w:tabs>
        <w:ind w:right="-125"/>
        <w:jc w:val="both"/>
        <w:rPr>
          <w:rFonts w:ascii="Times New Roman" w:hAnsi="Times New Roman" w:cs="Times New Roman"/>
          <w:sz w:val="28"/>
          <w:szCs w:val="28"/>
          <w:lang w:val="uz-Cyrl-UZ"/>
        </w:rPr>
      </w:pPr>
      <w:r w:rsidRPr="00E84508">
        <w:rPr>
          <w:rFonts w:ascii="Times New Roman" w:hAnsi="Times New Roman" w:cs="Times New Roman"/>
          <w:b/>
          <w:sz w:val="28"/>
          <w:szCs w:val="28"/>
          <w:lang w:val="uz-Cyrl-UZ"/>
        </w:rPr>
        <w:t>Ф</w:t>
      </w:r>
      <w:r w:rsidR="00E83345" w:rsidRPr="00E84508">
        <w:rPr>
          <w:rFonts w:ascii="Times New Roman" w:hAnsi="Times New Roman" w:cs="Times New Roman"/>
          <w:b/>
          <w:sz w:val="28"/>
          <w:szCs w:val="28"/>
          <w:lang w:val="uz-Cyrl-UZ"/>
        </w:rPr>
        <w:t>илософски</w:t>
      </w:r>
      <w:r w:rsidRPr="00E84508">
        <w:rPr>
          <w:rFonts w:ascii="Times New Roman" w:hAnsi="Times New Roman" w:cs="Times New Roman"/>
          <w:b/>
          <w:sz w:val="28"/>
          <w:szCs w:val="28"/>
          <w:lang w:val="uz-Cyrl-UZ"/>
        </w:rPr>
        <w:t>е</w:t>
      </w:r>
      <w:r w:rsidR="00E83345" w:rsidRPr="00E84508">
        <w:rPr>
          <w:rFonts w:ascii="Times New Roman" w:hAnsi="Times New Roman" w:cs="Times New Roman"/>
          <w:b/>
          <w:sz w:val="28"/>
          <w:szCs w:val="28"/>
          <w:lang w:val="uz-Cyrl-UZ"/>
        </w:rPr>
        <w:t xml:space="preserve"> категории</w:t>
      </w:r>
      <w:r w:rsidRPr="00E84508">
        <w:rPr>
          <w:rFonts w:ascii="Times New Roman" w:hAnsi="Times New Roman" w:cs="Times New Roman"/>
          <w:b/>
          <w:sz w:val="28"/>
          <w:szCs w:val="28"/>
          <w:lang w:val="uz-Cyrl-UZ"/>
        </w:rPr>
        <w:t xml:space="preserve"> педагогики</w:t>
      </w:r>
      <w:r>
        <w:rPr>
          <w:rFonts w:ascii="Times New Roman" w:hAnsi="Times New Roman" w:cs="Times New Roman"/>
          <w:sz w:val="28"/>
          <w:szCs w:val="28"/>
          <w:lang w:val="uz-Cyrl-UZ"/>
        </w:rPr>
        <w:t>.</w:t>
      </w:r>
      <w:r w:rsidR="00E83345" w:rsidRPr="00E83345">
        <w:rPr>
          <w:rFonts w:ascii="Times New Roman" w:hAnsi="Times New Roman" w:cs="Times New Roman"/>
          <w:sz w:val="28"/>
          <w:szCs w:val="28"/>
          <w:lang w:val="uz-Cyrl-UZ"/>
        </w:rPr>
        <w:t xml:space="preserve"> </w:t>
      </w:r>
      <w:r w:rsidRPr="00E84508">
        <w:rPr>
          <w:rFonts w:ascii="Times New Roman" w:hAnsi="Times New Roman" w:cs="Times New Roman"/>
          <w:sz w:val="28"/>
          <w:szCs w:val="28"/>
          <w:u w:val="single"/>
          <w:lang w:val="uz-Cyrl-UZ"/>
        </w:rPr>
        <w:t>Д</w:t>
      </w:r>
      <w:r w:rsidR="00E83345" w:rsidRPr="00E84508">
        <w:rPr>
          <w:rFonts w:ascii="Times New Roman" w:hAnsi="Times New Roman" w:cs="Times New Roman"/>
          <w:sz w:val="28"/>
          <w:szCs w:val="28"/>
          <w:u w:val="single"/>
          <w:lang w:val="uz-Cyrl-UZ"/>
        </w:rPr>
        <w:t>еятельность</w:t>
      </w:r>
      <w:r w:rsidR="00E83345" w:rsidRPr="00E83345">
        <w:rPr>
          <w:rFonts w:ascii="Times New Roman" w:hAnsi="Times New Roman" w:cs="Times New Roman"/>
          <w:sz w:val="28"/>
          <w:szCs w:val="28"/>
          <w:lang w:val="uz-Cyrl-UZ"/>
        </w:rPr>
        <w:t xml:space="preserve"> (активное отношение к окружающему миру)</w:t>
      </w:r>
      <w:r>
        <w:rPr>
          <w:rFonts w:ascii="Times New Roman" w:hAnsi="Times New Roman" w:cs="Times New Roman"/>
          <w:sz w:val="28"/>
          <w:szCs w:val="28"/>
          <w:lang w:val="uz-Cyrl-UZ"/>
        </w:rPr>
        <w:t xml:space="preserve">.  </w:t>
      </w:r>
      <w:r w:rsidRPr="00E84508">
        <w:rPr>
          <w:rFonts w:ascii="Times New Roman" w:hAnsi="Times New Roman" w:cs="Times New Roman"/>
          <w:sz w:val="28"/>
          <w:szCs w:val="28"/>
          <w:u w:val="single"/>
          <w:lang w:val="uz-Cyrl-UZ"/>
        </w:rPr>
        <w:t>П</w:t>
      </w:r>
      <w:r w:rsidR="00E83345" w:rsidRPr="00E84508">
        <w:rPr>
          <w:rFonts w:ascii="Times New Roman" w:hAnsi="Times New Roman" w:cs="Times New Roman"/>
          <w:sz w:val="28"/>
          <w:szCs w:val="28"/>
          <w:u w:val="single"/>
          <w:lang w:val="uz-Cyrl-UZ"/>
        </w:rPr>
        <w:t>ричина</w:t>
      </w:r>
      <w:r w:rsidR="00E83345" w:rsidRPr="00E83345">
        <w:rPr>
          <w:rFonts w:ascii="Times New Roman" w:hAnsi="Times New Roman" w:cs="Times New Roman"/>
          <w:sz w:val="28"/>
          <w:szCs w:val="28"/>
          <w:lang w:val="uz-Cyrl-UZ"/>
        </w:rPr>
        <w:t xml:space="preserve"> (мотив или ситуация действия)</w:t>
      </w:r>
      <w:r>
        <w:rPr>
          <w:rFonts w:ascii="Times New Roman" w:hAnsi="Times New Roman" w:cs="Times New Roman"/>
          <w:sz w:val="28"/>
          <w:szCs w:val="28"/>
          <w:lang w:val="uz-Cyrl-UZ"/>
        </w:rPr>
        <w:t>. С</w:t>
      </w:r>
      <w:r w:rsidR="00E83345" w:rsidRPr="00E83345">
        <w:rPr>
          <w:rFonts w:ascii="Times New Roman" w:hAnsi="Times New Roman" w:cs="Times New Roman"/>
          <w:sz w:val="28"/>
          <w:szCs w:val="28"/>
          <w:lang w:val="uz-Cyrl-UZ"/>
        </w:rPr>
        <w:t>ледствие (его результат)</w:t>
      </w:r>
      <w:r>
        <w:rPr>
          <w:rFonts w:ascii="Times New Roman" w:hAnsi="Times New Roman" w:cs="Times New Roman"/>
          <w:sz w:val="28"/>
          <w:szCs w:val="28"/>
          <w:lang w:val="uz-Cyrl-UZ"/>
        </w:rPr>
        <w:t>. Т</w:t>
      </w:r>
      <w:r w:rsidR="00E83345" w:rsidRPr="00E83345">
        <w:rPr>
          <w:rFonts w:ascii="Times New Roman" w:hAnsi="Times New Roman" w:cs="Times New Roman"/>
          <w:sz w:val="28"/>
          <w:szCs w:val="28"/>
          <w:lang w:val="uz-Cyrl-UZ"/>
        </w:rPr>
        <w:t>еория (</w:t>
      </w:r>
      <w:r w:rsidRPr="00E83345">
        <w:rPr>
          <w:rFonts w:ascii="Times New Roman" w:hAnsi="Times New Roman" w:cs="Times New Roman"/>
          <w:sz w:val="28"/>
          <w:szCs w:val="28"/>
          <w:lang w:val="uz-Cyrl-UZ"/>
        </w:rPr>
        <w:t xml:space="preserve">рассуждение </w:t>
      </w:r>
      <w:r w:rsidR="00E83345" w:rsidRPr="00E83345">
        <w:rPr>
          <w:rFonts w:ascii="Times New Roman" w:hAnsi="Times New Roman" w:cs="Times New Roman"/>
          <w:sz w:val="28"/>
          <w:szCs w:val="28"/>
          <w:lang w:val="uz-Cyrl-UZ"/>
        </w:rPr>
        <w:t>путем умозаключений)</w:t>
      </w:r>
      <w:r>
        <w:rPr>
          <w:rFonts w:ascii="Times New Roman" w:hAnsi="Times New Roman" w:cs="Times New Roman"/>
          <w:sz w:val="28"/>
          <w:szCs w:val="28"/>
          <w:lang w:val="uz-Cyrl-UZ"/>
        </w:rPr>
        <w:t>. П</w:t>
      </w:r>
      <w:r w:rsidR="00E83345" w:rsidRPr="00E83345">
        <w:rPr>
          <w:rFonts w:ascii="Times New Roman" w:hAnsi="Times New Roman" w:cs="Times New Roman"/>
          <w:sz w:val="28"/>
          <w:szCs w:val="28"/>
          <w:lang w:val="uz-Cyrl-UZ"/>
        </w:rPr>
        <w:t>рактика (доказанное эмпирическим путем</w:t>
      </w:r>
      <w:r>
        <w:rPr>
          <w:rFonts w:ascii="Times New Roman" w:hAnsi="Times New Roman" w:cs="Times New Roman"/>
          <w:sz w:val="28"/>
          <w:szCs w:val="28"/>
          <w:lang w:val="uz-Cyrl-UZ"/>
        </w:rPr>
        <w:t xml:space="preserve"> или внедрение теории в жизнь). С</w:t>
      </w:r>
      <w:r w:rsidR="00E83345" w:rsidRPr="00E83345">
        <w:rPr>
          <w:rFonts w:ascii="Times New Roman" w:hAnsi="Times New Roman" w:cs="Times New Roman"/>
          <w:sz w:val="28"/>
          <w:szCs w:val="28"/>
          <w:lang w:val="uz-Cyrl-UZ"/>
        </w:rPr>
        <w:t>оциализация (включение человека в общественный процесс)</w:t>
      </w:r>
      <w:r>
        <w:rPr>
          <w:rFonts w:ascii="Times New Roman" w:hAnsi="Times New Roman" w:cs="Times New Roman"/>
          <w:sz w:val="28"/>
          <w:szCs w:val="28"/>
          <w:lang w:val="uz-Cyrl-UZ"/>
        </w:rPr>
        <w:t>. П</w:t>
      </w:r>
      <w:r w:rsidR="00E83345" w:rsidRPr="00E83345">
        <w:rPr>
          <w:rFonts w:ascii="Times New Roman" w:hAnsi="Times New Roman" w:cs="Times New Roman"/>
          <w:sz w:val="28"/>
          <w:szCs w:val="28"/>
          <w:lang w:val="uz-Cyrl-UZ"/>
        </w:rPr>
        <w:t>ерсонализация (развитие человека как личности)</w:t>
      </w:r>
      <w:r>
        <w:rPr>
          <w:rFonts w:ascii="Times New Roman" w:hAnsi="Times New Roman" w:cs="Times New Roman"/>
          <w:sz w:val="28"/>
          <w:szCs w:val="28"/>
          <w:lang w:val="uz-Cyrl-UZ"/>
        </w:rPr>
        <w:t>. А</w:t>
      </w:r>
      <w:r w:rsidR="00E83345" w:rsidRPr="00E83345">
        <w:rPr>
          <w:rFonts w:ascii="Times New Roman" w:hAnsi="Times New Roman" w:cs="Times New Roman"/>
          <w:sz w:val="28"/>
          <w:szCs w:val="28"/>
          <w:lang w:val="uz-Cyrl-UZ"/>
        </w:rPr>
        <w:t>нализ (расчленение на составные части)</w:t>
      </w:r>
      <w:r>
        <w:rPr>
          <w:rFonts w:ascii="Times New Roman" w:hAnsi="Times New Roman" w:cs="Times New Roman"/>
          <w:sz w:val="28"/>
          <w:szCs w:val="28"/>
          <w:lang w:val="uz-Cyrl-UZ"/>
        </w:rPr>
        <w:t>. С</w:t>
      </w:r>
      <w:r w:rsidR="00E83345" w:rsidRPr="00E83345">
        <w:rPr>
          <w:rFonts w:ascii="Times New Roman" w:hAnsi="Times New Roman" w:cs="Times New Roman"/>
          <w:sz w:val="28"/>
          <w:szCs w:val="28"/>
          <w:lang w:val="uz-Cyrl-UZ"/>
        </w:rPr>
        <w:t xml:space="preserve">интез (обобщение, группировка частей) и др.  </w:t>
      </w:r>
    </w:p>
    <w:p w:rsidR="00E83345" w:rsidRPr="00E83345" w:rsidRDefault="00E84508" w:rsidP="00E83345">
      <w:pPr>
        <w:tabs>
          <w:tab w:val="left" w:pos="9480"/>
          <w:tab w:val="left" w:pos="9960"/>
        </w:tabs>
        <w:ind w:right="-125"/>
        <w:jc w:val="both"/>
        <w:rPr>
          <w:rFonts w:ascii="Times New Roman" w:hAnsi="Times New Roman" w:cs="Times New Roman"/>
          <w:sz w:val="28"/>
          <w:szCs w:val="28"/>
          <w:lang w:val="uz-Cyrl-UZ"/>
        </w:rPr>
      </w:pPr>
      <w:r w:rsidRPr="00E84508">
        <w:rPr>
          <w:rFonts w:ascii="Times New Roman" w:hAnsi="Times New Roman" w:cs="Times New Roman"/>
          <w:b/>
          <w:sz w:val="28"/>
          <w:szCs w:val="28"/>
          <w:lang w:val="uz-Cyrl-UZ"/>
        </w:rPr>
        <w:t>О</w:t>
      </w:r>
      <w:r w:rsidR="00E83345" w:rsidRPr="00E84508">
        <w:rPr>
          <w:rFonts w:ascii="Times New Roman" w:hAnsi="Times New Roman" w:cs="Times New Roman"/>
          <w:b/>
          <w:sz w:val="28"/>
          <w:szCs w:val="28"/>
          <w:lang w:val="uz-Cyrl-UZ"/>
        </w:rPr>
        <w:t>бщенаучные категории</w:t>
      </w:r>
      <w:r w:rsidRPr="00E84508">
        <w:rPr>
          <w:rFonts w:ascii="Times New Roman" w:hAnsi="Times New Roman" w:cs="Times New Roman"/>
          <w:b/>
          <w:sz w:val="28"/>
          <w:szCs w:val="28"/>
          <w:lang w:val="uz-Cyrl-UZ"/>
        </w:rPr>
        <w:t xml:space="preserve"> педагогики</w:t>
      </w:r>
      <w:r>
        <w:rPr>
          <w:rFonts w:ascii="Times New Roman" w:hAnsi="Times New Roman" w:cs="Times New Roman"/>
          <w:sz w:val="28"/>
          <w:szCs w:val="28"/>
          <w:lang w:val="uz-Cyrl-UZ"/>
        </w:rPr>
        <w:t>. Н</w:t>
      </w:r>
      <w:r w:rsidR="00E83345" w:rsidRPr="00E83345">
        <w:rPr>
          <w:rFonts w:ascii="Times New Roman" w:hAnsi="Times New Roman" w:cs="Times New Roman"/>
          <w:sz w:val="28"/>
          <w:szCs w:val="28"/>
          <w:lang w:val="uz-Cyrl-UZ"/>
        </w:rPr>
        <w:t>аучная гипотеза (предположение, предвидение)</w:t>
      </w:r>
      <w:r>
        <w:rPr>
          <w:rFonts w:ascii="Times New Roman" w:hAnsi="Times New Roman" w:cs="Times New Roman"/>
          <w:sz w:val="28"/>
          <w:szCs w:val="28"/>
          <w:lang w:val="uz-Cyrl-UZ"/>
        </w:rPr>
        <w:t>. К</w:t>
      </w:r>
      <w:r w:rsidR="00E83345" w:rsidRPr="00E83345">
        <w:rPr>
          <w:rFonts w:ascii="Times New Roman" w:hAnsi="Times New Roman" w:cs="Times New Roman"/>
          <w:sz w:val="28"/>
          <w:szCs w:val="28"/>
          <w:lang w:val="uz-Cyrl-UZ"/>
        </w:rPr>
        <w:t>омпонент (составная часть целого)</w:t>
      </w:r>
      <w:r>
        <w:rPr>
          <w:rFonts w:ascii="Times New Roman" w:hAnsi="Times New Roman" w:cs="Times New Roman"/>
          <w:sz w:val="28"/>
          <w:szCs w:val="28"/>
          <w:lang w:val="uz-Cyrl-UZ"/>
        </w:rPr>
        <w:t>. Э</w:t>
      </w:r>
      <w:r w:rsidR="00E83345" w:rsidRPr="00E83345">
        <w:rPr>
          <w:rFonts w:ascii="Times New Roman" w:hAnsi="Times New Roman" w:cs="Times New Roman"/>
          <w:sz w:val="28"/>
          <w:szCs w:val="28"/>
          <w:lang w:val="uz-Cyrl-UZ"/>
        </w:rPr>
        <w:t>лемент (часть структуры)</w:t>
      </w:r>
      <w:r w:rsidR="00E62209">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С</w:t>
      </w:r>
      <w:r w:rsidR="00E83345" w:rsidRPr="00E83345">
        <w:rPr>
          <w:rFonts w:ascii="Times New Roman" w:hAnsi="Times New Roman" w:cs="Times New Roman"/>
          <w:sz w:val="28"/>
          <w:szCs w:val="28"/>
          <w:lang w:val="uz-Cyrl-UZ"/>
        </w:rPr>
        <w:t>истема (совокупность множеств как единое целое)</w:t>
      </w:r>
      <w:r w:rsidR="00E62209">
        <w:rPr>
          <w:rFonts w:ascii="Times New Roman" w:hAnsi="Times New Roman" w:cs="Times New Roman"/>
          <w:sz w:val="28"/>
          <w:szCs w:val="28"/>
          <w:lang w:val="uz-Cyrl-UZ"/>
        </w:rPr>
        <w:t>. С</w:t>
      </w:r>
      <w:r w:rsidR="00E83345" w:rsidRPr="00E83345">
        <w:rPr>
          <w:rFonts w:ascii="Times New Roman" w:hAnsi="Times New Roman" w:cs="Times New Roman"/>
          <w:sz w:val="28"/>
          <w:szCs w:val="28"/>
          <w:lang w:val="uz-Cyrl-UZ"/>
        </w:rPr>
        <w:t>труктура</w:t>
      </w:r>
      <w:r w:rsidR="00E62209">
        <w:rPr>
          <w:rFonts w:ascii="Times New Roman" w:hAnsi="Times New Roman" w:cs="Times New Roman"/>
          <w:sz w:val="28"/>
          <w:szCs w:val="28"/>
          <w:lang w:val="uz-Cyrl-UZ"/>
        </w:rPr>
        <w:t xml:space="preserve"> (композиция, </w:t>
      </w:r>
      <w:r w:rsidR="00E83345" w:rsidRPr="00E83345">
        <w:rPr>
          <w:rFonts w:ascii="Times New Roman" w:hAnsi="Times New Roman" w:cs="Times New Roman"/>
          <w:sz w:val="28"/>
          <w:szCs w:val="28"/>
          <w:lang w:val="uz-Cyrl-UZ"/>
        </w:rPr>
        <w:t>базис, платформа)</w:t>
      </w:r>
      <w:r w:rsidR="00E62209">
        <w:rPr>
          <w:rFonts w:ascii="Times New Roman" w:hAnsi="Times New Roman" w:cs="Times New Roman"/>
          <w:sz w:val="28"/>
          <w:szCs w:val="28"/>
          <w:lang w:val="uz-Cyrl-UZ"/>
        </w:rPr>
        <w:t>. Ф</w:t>
      </w:r>
      <w:r w:rsidR="00E83345" w:rsidRPr="00E83345">
        <w:rPr>
          <w:rFonts w:ascii="Times New Roman" w:hAnsi="Times New Roman" w:cs="Times New Roman"/>
          <w:sz w:val="28"/>
          <w:szCs w:val="28"/>
          <w:lang w:val="uz-Cyrl-UZ"/>
        </w:rPr>
        <w:t>ункция (способность, возможность,  прерогатива)</w:t>
      </w:r>
      <w:r w:rsidR="00E62209">
        <w:rPr>
          <w:rFonts w:ascii="Times New Roman" w:hAnsi="Times New Roman" w:cs="Times New Roman"/>
          <w:sz w:val="28"/>
          <w:szCs w:val="28"/>
          <w:lang w:val="uz-Cyrl-UZ"/>
        </w:rPr>
        <w:t>. У</w:t>
      </w:r>
      <w:r w:rsidR="00E83345" w:rsidRPr="00E83345">
        <w:rPr>
          <w:rFonts w:ascii="Times New Roman" w:hAnsi="Times New Roman" w:cs="Times New Roman"/>
          <w:sz w:val="28"/>
          <w:szCs w:val="28"/>
          <w:lang w:val="uz-Cyrl-UZ"/>
        </w:rPr>
        <w:t>ровень (количественная оценка качества)</w:t>
      </w:r>
      <w:r w:rsidR="00E62209">
        <w:rPr>
          <w:rFonts w:ascii="Times New Roman" w:hAnsi="Times New Roman" w:cs="Times New Roman"/>
          <w:sz w:val="28"/>
          <w:szCs w:val="28"/>
          <w:lang w:val="uz-Cyrl-UZ"/>
        </w:rPr>
        <w:t>. Ф</w:t>
      </w:r>
      <w:r w:rsidR="00E83345" w:rsidRPr="00E83345">
        <w:rPr>
          <w:rFonts w:ascii="Times New Roman" w:hAnsi="Times New Roman" w:cs="Times New Roman"/>
          <w:sz w:val="28"/>
          <w:szCs w:val="28"/>
          <w:lang w:val="uz-Cyrl-UZ"/>
        </w:rPr>
        <w:t>ормирование (процесс или результат становления</w:t>
      </w:r>
      <w:r w:rsidR="00E62209">
        <w:rPr>
          <w:rFonts w:ascii="Times New Roman" w:hAnsi="Times New Roman" w:cs="Times New Roman"/>
          <w:sz w:val="28"/>
          <w:szCs w:val="28"/>
          <w:lang w:val="uz-Cyrl-UZ"/>
        </w:rPr>
        <w:t>).  Р</w:t>
      </w:r>
      <w:r w:rsidR="00E83345" w:rsidRPr="00E83345">
        <w:rPr>
          <w:rFonts w:ascii="Times New Roman" w:hAnsi="Times New Roman" w:cs="Times New Roman"/>
          <w:sz w:val="28"/>
          <w:szCs w:val="28"/>
          <w:lang w:val="uz-Cyrl-UZ"/>
        </w:rPr>
        <w:t xml:space="preserve">азвитие (процесс или результат количественных и качественных изменений) и др. </w:t>
      </w:r>
    </w:p>
    <w:p w:rsidR="00683174" w:rsidRPr="008925D3" w:rsidRDefault="00E62209" w:rsidP="008925D3">
      <w:pPr>
        <w:tabs>
          <w:tab w:val="left" w:pos="9480"/>
          <w:tab w:val="left" w:pos="9960"/>
        </w:tabs>
        <w:ind w:right="-125"/>
        <w:jc w:val="both"/>
        <w:rPr>
          <w:rFonts w:ascii="Times New Roman" w:hAnsi="Times New Roman" w:cs="Times New Roman"/>
          <w:sz w:val="28"/>
          <w:szCs w:val="28"/>
        </w:rPr>
      </w:pPr>
      <w:r w:rsidRPr="00E84508">
        <w:rPr>
          <w:rFonts w:ascii="Times New Roman" w:hAnsi="Times New Roman" w:cs="Times New Roman"/>
          <w:b/>
          <w:sz w:val="28"/>
          <w:szCs w:val="28"/>
          <w:lang w:val="uz-Cyrl-UZ"/>
        </w:rPr>
        <w:t>Специальные категории педагогики</w:t>
      </w:r>
      <w:r>
        <w:rPr>
          <w:rFonts w:ascii="Times New Roman" w:hAnsi="Times New Roman" w:cs="Times New Roman"/>
          <w:b/>
          <w:sz w:val="28"/>
          <w:szCs w:val="28"/>
          <w:lang w:val="uz-Cyrl-UZ"/>
        </w:rPr>
        <w:t>.</w:t>
      </w:r>
      <w:r w:rsidRPr="00E83345">
        <w:rPr>
          <w:rFonts w:ascii="Times New Roman" w:hAnsi="Times New Roman" w:cs="Times New Roman"/>
          <w:sz w:val="28"/>
          <w:szCs w:val="28"/>
          <w:lang w:val="uz-Cyrl-UZ"/>
        </w:rPr>
        <w:t xml:space="preserve"> </w:t>
      </w:r>
      <w:r w:rsidR="00683174" w:rsidRPr="000007CD">
        <w:rPr>
          <w:rFonts w:ascii="Times New Roman" w:hAnsi="Times New Roman" w:cs="Times New Roman"/>
          <w:b/>
          <w:sz w:val="28"/>
          <w:szCs w:val="28"/>
        </w:rPr>
        <w:t>Основные категории педагогики</w:t>
      </w:r>
      <w:r w:rsidR="008925D3">
        <w:rPr>
          <w:rFonts w:ascii="Times New Roman" w:hAnsi="Times New Roman" w:cs="Times New Roman"/>
          <w:b/>
          <w:sz w:val="28"/>
          <w:szCs w:val="28"/>
        </w:rPr>
        <w:t xml:space="preserve">: </w:t>
      </w:r>
      <w:r w:rsidR="008925D3" w:rsidRPr="008925D3">
        <w:rPr>
          <w:rFonts w:ascii="Times New Roman" w:hAnsi="Times New Roman" w:cs="Times New Roman"/>
          <w:sz w:val="28"/>
          <w:szCs w:val="28"/>
        </w:rPr>
        <w:t>образование, обучение, воспитание, формирование, развитие</w:t>
      </w:r>
      <w:r w:rsidR="008925D3">
        <w:rPr>
          <w:rFonts w:ascii="Times New Roman" w:hAnsi="Times New Roman" w:cs="Times New Roman"/>
          <w:sz w:val="28"/>
          <w:szCs w:val="28"/>
        </w:rPr>
        <w:t>.</w:t>
      </w:r>
    </w:p>
    <w:p w:rsidR="004957A0" w:rsidRDefault="00683174" w:rsidP="004957A0">
      <w:pPr>
        <w:tabs>
          <w:tab w:val="left" w:pos="9480"/>
          <w:tab w:val="left" w:pos="9960"/>
        </w:tabs>
        <w:ind w:right="-125"/>
        <w:jc w:val="both"/>
        <w:rPr>
          <w:rFonts w:ascii="Times New Roman" w:hAnsi="Times New Roman" w:cs="Times New Roman"/>
          <w:sz w:val="28"/>
          <w:szCs w:val="28"/>
        </w:rPr>
      </w:pPr>
      <w:r w:rsidRPr="00CD2364">
        <w:rPr>
          <w:rFonts w:ascii="Times New Roman" w:hAnsi="Times New Roman" w:cs="Times New Roman"/>
          <w:b/>
          <w:sz w:val="28"/>
          <w:szCs w:val="28"/>
        </w:rPr>
        <w:t>Образование</w:t>
      </w:r>
      <w:r w:rsidRPr="000007CD">
        <w:rPr>
          <w:rFonts w:ascii="Times New Roman" w:hAnsi="Times New Roman" w:cs="Times New Roman"/>
          <w:sz w:val="28"/>
          <w:szCs w:val="28"/>
        </w:rPr>
        <w:t xml:space="preserve"> – процесс и результат обучения и воспитания. Объем систематизированных знаний и умений, которыми овладел учащийся.</w:t>
      </w:r>
    </w:p>
    <w:p w:rsidR="004957A0" w:rsidRDefault="00171C3C" w:rsidP="004957A0">
      <w:pPr>
        <w:tabs>
          <w:tab w:val="left" w:pos="9480"/>
          <w:tab w:val="left" w:pos="9960"/>
        </w:tabs>
        <w:ind w:right="-125"/>
        <w:jc w:val="both"/>
        <w:rPr>
          <w:rFonts w:ascii="Times New Roman" w:hAnsi="Times New Roman" w:cs="Times New Roman"/>
          <w:sz w:val="28"/>
          <w:szCs w:val="28"/>
        </w:rPr>
      </w:pPr>
      <w:r>
        <w:rPr>
          <w:rFonts w:ascii="Times New Roman" w:hAnsi="Times New Roman" w:cs="Times New Roman"/>
          <w:sz w:val="28"/>
          <w:szCs w:val="28"/>
        </w:rPr>
        <w:t xml:space="preserve"> </w:t>
      </w:r>
      <w:r w:rsidR="00683174" w:rsidRPr="00CD2364">
        <w:rPr>
          <w:rFonts w:ascii="Times New Roman" w:hAnsi="Times New Roman" w:cs="Times New Roman"/>
          <w:b/>
          <w:sz w:val="28"/>
          <w:szCs w:val="28"/>
        </w:rPr>
        <w:t>Воспитание</w:t>
      </w:r>
      <w:r w:rsidR="00683174" w:rsidRPr="000007CD">
        <w:rPr>
          <w:rFonts w:ascii="Times New Roman" w:hAnsi="Times New Roman" w:cs="Times New Roman"/>
          <w:sz w:val="28"/>
          <w:szCs w:val="28"/>
        </w:rPr>
        <w:t xml:space="preserve"> </w:t>
      </w:r>
      <w:proofErr w:type="gramStart"/>
      <w:r w:rsidR="00683174" w:rsidRPr="000007CD">
        <w:rPr>
          <w:rFonts w:ascii="Times New Roman" w:hAnsi="Times New Roman" w:cs="Times New Roman"/>
          <w:sz w:val="28"/>
          <w:szCs w:val="28"/>
        </w:rPr>
        <w:t>–п</w:t>
      </w:r>
      <w:proofErr w:type="gramEnd"/>
      <w:r w:rsidR="00683174" w:rsidRPr="000007CD">
        <w:rPr>
          <w:rFonts w:ascii="Times New Roman" w:hAnsi="Times New Roman" w:cs="Times New Roman"/>
          <w:sz w:val="28"/>
          <w:szCs w:val="28"/>
        </w:rPr>
        <w:t>ередача накопленного опыта для формирования и совершенствования личности , выработка нравственных ценностей.</w:t>
      </w:r>
    </w:p>
    <w:p w:rsidR="00683174" w:rsidRDefault="00683174" w:rsidP="004957A0">
      <w:pPr>
        <w:tabs>
          <w:tab w:val="left" w:pos="9480"/>
          <w:tab w:val="left" w:pos="9960"/>
        </w:tabs>
        <w:ind w:right="-125"/>
        <w:jc w:val="both"/>
        <w:rPr>
          <w:rFonts w:ascii="Times New Roman" w:hAnsi="Times New Roman" w:cs="Times New Roman"/>
          <w:sz w:val="28"/>
          <w:szCs w:val="28"/>
        </w:rPr>
      </w:pPr>
      <w:r w:rsidRPr="00CD2364">
        <w:rPr>
          <w:rFonts w:ascii="Times New Roman" w:hAnsi="Times New Roman" w:cs="Times New Roman"/>
          <w:b/>
          <w:sz w:val="28"/>
          <w:szCs w:val="28"/>
        </w:rPr>
        <w:t>Обучение</w:t>
      </w:r>
      <w:r w:rsidRPr="000007CD">
        <w:rPr>
          <w:rFonts w:ascii="Times New Roman" w:hAnsi="Times New Roman" w:cs="Times New Roman"/>
          <w:sz w:val="28"/>
          <w:szCs w:val="28"/>
        </w:rPr>
        <w:t xml:space="preserve"> – специально организованный и управляемый процесс учебного взаимодействия педагога и учащегося с целью усвоения знаний, умений и навыков. </w:t>
      </w:r>
    </w:p>
    <w:p w:rsidR="00527F85" w:rsidRDefault="00527F85" w:rsidP="00527F85">
      <w:pPr>
        <w:jc w:val="both"/>
        <w:rPr>
          <w:rFonts w:ascii="Times New Roman" w:hAnsi="Times New Roman"/>
          <w:sz w:val="28"/>
          <w:szCs w:val="28"/>
        </w:rPr>
      </w:pPr>
      <w:r w:rsidRPr="00527F85">
        <w:rPr>
          <w:rFonts w:ascii="Times New Roman" w:hAnsi="Times New Roman"/>
          <w:b/>
          <w:sz w:val="28"/>
          <w:szCs w:val="28"/>
        </w:rPr>
        <w:t xml:space="preserve">Формирование </w:t>
      </w:r>
      <w:r>
        <w:rPr>
          <w:rFonts w:ascii="Times New Roman" w:hAnsi="Times New Roman"/>
          <w:b/>
          <w:sz w:val="28"/>
          <w:szCs w:val="28"/>
        </w:rPr>
        <w:t xml:space="preserve">и развитие </w:t>
      </w:r>
      <w:r w:rsidRPr="00527F85">
        <w:rPr>
          <w:rFonts w:ascii="Times New Roman" w:hAnsi="Times New Roman"/>
          <w:b/>
          <w:sz w:val="28"/>
          <w:szCs w:val="28"/>
        </w:rPr>
        <w:t>личности</w:t>
      </w:r>
      <w:r>
        <w:rPr>
          <w:rFonts w:ascii="Times New Roman" w:hAnsi="Times New Roman"/>
          <w:sz w:val="28"/>
          <w:szCs w:val="28"/>
        </w:rPr>
        <w:t xml:space="preserve"> – становление </w:t>
      </w:r>
      <w:r w:rsidRPr="000334DF">
        <w:rPr>
          <w:rFonts w:ascii="Times New Roman" w:hAnsi="Times New Roman"/>
          <w:sz w:val="28"/>
          <w:szCs w:val="28"/>
        </w:rPr>
        <w:t xml:space="preserve">мировоззрения, развитие умственных и физических сил, способностей и возможностей учащихся, их познавательной активности. </w:t>
      </w:r>
    </w:p>
    <w:p w:rsidR="00527F85" w:rsidRDefault="00527F85" w:rsidP="004957A0">
      <w:pPr>
        <w:tabs>
          <w:tab w:val="left" w:pos="9480"/>
          <w:tab w:val="left" w:pos="9960"/>
        </w:tabs>
        <w:ind w:right="-125"/>
        <w:jc w:val="both"/>
        <w:rPr>
          <w:rFonts w:ascii="Times New Roman" w:hAnsi="Times New Roman" w:cs="Times New Roman"/>
          <w:sz w:val="28"/>
          <w:szCs w:val="28"/>
        </w:rPr>
      </w:pPr>
    </w:p>
    <w:p w:rsidR="00CF7C74" w:rsidRPr="008925D3" w:rsidRDefault="00CF7C74" w:rsidP="00CF7C74">
      <w:pPr>
        <w:ind w:firstLine="720"/>
        <w:jc w:val="center"/>
        <w:rPr>
          <w:rFonts w:ascii="Times New Roman" w:hAnsi="Times New Roman"/>
          <w:b/>
          <w:i/>
          <w:sz w:val="28"/>
          <w:szCs w:val="28"/>
        </w:rPr>
      </w:pPr>
      <w:r w:rsidRPr="008925D3">
        <w:rPr>
          <w:rFonts w:ascii="Times New Roman" w:hAnsi="Times New Roman"/>
          <w:b/>
          <w:i/>
          <w:sz w:val="28"/>
          <w:szCs w:val="28"/>
        </w:rPr>
        <w:t>Вопросы и задания:</w:t>
      </w:r>
    </w:p>
    <w:p w:rsidR="008925D3" w:rsidRDefault="008925D3" w:rsidP="008925D3">
      <w:pPr>
        <w:jc w:val="both"/>
        <w:rPr>
          <w:rFonts w:ascii="Times New Roman" w:hAnsi="Times New Roman"/>
          <w:sz w:val="28"/>
          <w:szCs w:val="28"/>
        </w:rPr>
      </w:pPr>
      <w:r>
        <w:rPr>
          <w:rFonts w:ascii="Times New Roman" w:hAnsi="Times New Roman"/>
          <w:sz w:val="28"/>
          <w:szCs w:val="28"/>
        </w:rPr>
        <w:t xml:space="preserve">- </w:t>
      </w:r>
      <w:r w:rsidRPr="008925D3">
        <w:rPr>
          <w:rFonts w:ascii="Times New Roman" w:hAnsi="Times New Roman"/>
          <w:sz w:val="28"/>
          <w:szCs w:val="28"/>
        </w:rPr>
        <w:t>о</w:t>
      </w:r>
      <w:r w:rsidR="00CF7C74" w:rsidRPr="008925D3">
        <w:rPr>
          <w:rFonts w:ascii="Times New Roman" w:hAnsi="Times New Roman"/>
          <w:sz w:val="28"/>
          <w:szCs w:val="28"/>
        </w:rPr>
        <w:t xml:space="preserve">пределите философские категории профессиональной педагогики. </w:t>
      </w:r>
    </w:p>
    <w:p w:rsidR="00CF7C74" w:rsidRPr="008925D3" w:rsidRDefault="008925D3" w:rsidP="008925D3">
      <w:pPr>
        <w:jc w:val="both"/>
        <w:rPr>
          <w:rFonts w:ascii="Times New Roman" w:hAnsi="Times New Roman"/>
          <w:sz w:val="28"/>
          <w:szCs w:val="28"/>
        </w:rPr>
      </w:pPr>
      <w:r w:rsidRPr="008925D3">
        <w:rPr>
          <w:rFonts w:ascii="Times New Roman" w:hAnsi="Times New Roman"/>
          <w:sz w:val="28"/>
          <w:szCs w:val="28"/>
        </w:rPr>
        <w:t>-</w:t>
      </w:r>
      <w:r>
        <w:rPr>
          <w:rFonts w:ascii="Times New Roman" w:hAnsi="Times New Roman"/>
          <w:sz w:val="28"/>
          <w:szCs w:val="28"/>
        </w:rPr>
        <w:t xml:space="preserve"> </w:t>
      </w:r>
      <w:r w:rsidRPr="008925D3">
        <w:rPr>
          <w:rFonts w:ascii="Times New Roman" w:hAnsi="Times New Roman"/>
          <w:sz w:val="28"/>
          <w:szCs w:val="28"/>
        </w:rPr>
        <w:t>о</w:t>
      </w:r>
      <w:r w:rsidR="00CF7C74" w:rsidRPr="008925D3">
        <w:rPr>
          <w:rFonts w:ascii="Times New Roman" w:hAnsi="Times New Roman"/>
          <w:sz w:val="28"/>
          <w:szCs w:val="28"/>
        </w:rPr>
        <w:t xml:space="preserve">пределите общенаучные категории профессиональной педагогики. </w:t>
      </w:r>
    </w:p>
    <w:p w:rsidR="00CF7C74" w:rsidRPr="008925D3" w:rsidRDefault="008925D3" w:rsidP="008925D3">
      <w:pPr>
        <w:jc w:val="both"/>
        <w:rPr>
          <w:rFonts w:ascii="Times New Roman" w:hAnsi="Times New Roman"/>
          <w:sz w:val="28"/>
          <w:szCs w:val="28"/>
        </w:rPr>
      </w:pPr>
      <w:r>
        <w:rPr>
          <w:rFonts w:ascii="Times New Roman" w:hAnsi="Times New Roman"/>
          <w:sz w:val="28"/>
          <w:szCs w:val="28"/>
        </w:rPr>
        <w:t>-о</w:t>
      </w:r>
      <w:r w:rsidR="00CF7C74" w:rsidRPr="008925D3">
        <w:rPr>
          <w:rFonts w:ascii="Times New Roman" w:hAnsi="Times New Roman"/>
          <w:sz w:val="28"/>
          <w:szCs w:val="28"/>
        </w:rPr>
        <w:t xml:space="preserve">пределите специальные категории профессиональной педагогики. </w:t>
      </w:r>
    </w:p>
    <w:p w:rsidR="00CF7C74" w:rsidRPr="00FC475D" w:rsidRDefault="008925D3" w:rsidP="00CF7C74">
      <w:pPr>
        <w:tabs>
          <w:tab w:val="left" w:pos="9480"/>
          <w:tab w:val="left" w:pos="9960"/>
        </w:tabs>
        <w:ind w:right="-125"/>
        <w:rPr>
          <w:rFonts w:ascii="Times New Roman" w:hAnsi="Times New Roman" w:cs="Times New Roman"/>
          <w:sz w:val="28"/>
          <w:szCs w:val="28"/>
          <w:lang w:val="uz-Cyrl-UZ"/>
        </w:rPr>
      </w:pPr>
      <w:r>
        <w:rPr>
          <w:rFonts w:ascii="Times New Roman" w:hAnsi="Times New Roman" w:cs="Times New Roman"/>
          <w:sz w:val="28"/>
          <w:szCs w:val="28"/>
          <w:lang w:val="uz-Cyrl-UZ"/>
        </w:rPr>
        <w:t>- о</w:t>
      </w:r>
      <w:r w:rsidR="00CF7C74">
        <w:rPr>
          <w:rFonts w:ascii="Times New Roman" w:hAnsi="Times New Roman" w:cs="Times New Roman"/>
          <w:sz w:val="28"/>
          <w:szCs w:val="28"/>
          <w:lang w:val="uz-Cyrl-UZ"/>
        </w:rPr>
        <w:t>пределите</w:t>
      </w:r>
      <w:r w:rsidR="00CF7C74" w:rsidRPr="00FC475D">
        <w:rPr>
          <w:rFonts w:ascii="Times New Roman" w:hAnsi="Times New Roman" w:cs="Times New Roman"/>
          <w:sz w:val="28"/>
          <w:szCs w:val="28"/>
        </w:rPr>
        <w:t xml:space="preserve"> </w:t>
      </w:r>
      <w:r w:rsidR="00CF7C74">
        <w:rPr>
          <w:rFonts w:ascii="Times New Roman" w:hAnsi="Times New Roman" w:cs="Times New Roman"/>
          <w:sz w:val="28"/>
          <w:szCs w:val="28"/>
        </w:rPr>
        <w:t>н</w:t>
      </w:r>
      <w:r w:rsidR="00CF7C74" w:rsidRPr="00FC475D">
        <w:rPr>
          <w:rFonts w:ascii="Times New Roman" w:hAnsi="Times New Roman" w:cs="Times New Roman"/>
          <w:sz w:val="28"/>
          <w:szCs w:val="28"/>
        </w:rPr>
        <w:t xml:space="preserve">овые </w:t>
      </w:r>
      <w:r w:rsidR="00CF7C74" w:rsidRPr="00FC475D">
        <w:rPr>
          <w:rFonts w:ascii="Times New Roman" w:hAnsi="Times New Roman" w:cs="Times New Roman"/>
          <w:sz w:val="28"/>
          <w:szCs w:val="28"/>
          <w:lang w:val="uz-Cyrl-UZ"/>
        </w:rPr>
        <w:t>категори</w:t>
      </w:r>
      <w:r w:rsidR="00CF7C74" w:rsidRPr="00FC475D">
        <w:rPr>
          <w:rFonts w:ascii="Times New Roman" w:hAnsi="Times New Roman" w:cs="Times New Roman"/>
          <w:sz w:val="28"/>
          <w:szCs w:val="28"/>
        </w:rPr>
        <w:t>и и понятия профессиональной педагогики</w:t>
      </w:r>
      <w:r w:rsidR="00CF7C74" w:rsidRPr="00FC475D">
        <w:rPr>
          <w:rFonts w:ascii="Times New Roman" w:hAnsi="Times New Roman" w:cs="Times New Roman"/>
          <w:sz w:val="28"/>
          <w:szCs w:val="28"/>
          <w:lang w:val="uz-Cyrl-UZ"/>
        </w:rPr>
        <w:t xml:space="preserve">.  </w:t>
      </w:r>
    </w:p>
    <w:p w:rsidR="008925D3" w:rsidRDefault="008925D3" w:rsidP="000334DF">
      <w:pPr>
        <w:ind w:firstLine="720"/>
        <w:jc w:val="center"/>
        <w:rPr>
          <w:rFonts w:ascii="Times New Roman" w:hAnsi="Times New Roman"/>
          <w:b/>
          <w:i/>
          <w:sz w:val="28"/>
          <w:szCs w:val="28"/>
        </w:rPr>
      </w:pPr>
    </w:p>
    <w:p w:rsidR="000334DF" w:rsidRPr="00CF7C74" w:rsidRDefault="000334DF" w:rsidP="000334DF">
      <w:pPr>
        <w:ind w:firstLine="720"/>
        <w:jc w:val="center"/>
        <w:rPr>
          <w:rFonts w:ascii="Times New Roman" w:hAnsi="Times New Roman"/>
          <w:b/>
          <w:i/>
          <w:sz w:val="28"/>
          <w:szCs w:val="28"/>
        </w:rPr>
      </w:pPr>
      <w:r w:rsidRPr="00CF7C74">
        <w:rPr>
          <w:rFonts w:ascii="Times New Roman" w:hAnsi="Times New Roman"/>
          <w:b/>
          <w:i/>
          <w:sz w:val="28"/>
          <w:szCs w:val="28"/>
        </w:rPr>
        <w:t xml:space="preserve">Из приведенных ответов выберите </w:t>
      </w:r>
      <w:proofErr w:type="gramStart"/>
      <w:r w:rsidRPr="00CF7C74">
        <w:rPr>
          <w:rFonts w:ascii="Times New Roman" w:hAnsi="Times New Roman"/>
          <w:b/>
          <w:i/>
          <w:sz w:val="28"/>
          <w:szCs w:val="28"/>
        </w:rPr>
        <w:t>правильный</w:t>
      </w:r>
      <w:proofErr w:type="gramEnd"/>
      <w:r w:rsidRPr="00CF7C74">
        <w:rPr>
          <w:rFonts w:ascii="Times New Roman" w:hAnsi="Times New Roman"/>
          <w:b/>
          <w:i/>
          <w:sz w:val="28"/>
          <w:szCs w:val="28"/>
        </w:rPr>
        <w:t xml:space="preserve"> (правильные):</w:t>
      </w:r>
    </w:p>
    <w:p w:rsidR="00CF7C74" w:rsidRPr="004957A0" w:rsidRDefault="00CF7C74" w:rsidP="004957A0">
      <w:pPr>
        <w:jc w:val="both"/>
        <w:rPr>
          <w:rFonts w:ascii="Times New Roman" w:hAnsi="Times New Roman"/>
          <w:b/>
          <w:sz w:val="28"/>
          <w:szCs w:val="28"/>
        </w:rPr>
      </w:pPr>
      <w:r w:rsidRPr="004957A0">
        <w:rPr>
          <w:rFonts w:ascii="Times New Roman" w:hAnsi="Times New Roman"/>
          <w:b/>
          <w:sz w:val="28"/>
          <w:szCs w:val="28"/>
        </w:rPr>
        <w:t>Основные этапы творческой деятельности педагога включают:</w:t>
      </w:r>
    </w:p>
    <w:p w:rsidR="00CF7C74" w:rsidRPr="006D278F" w:rsidRDefault="00CF7C74" w:rsidP="004957A0">
      <w:pPr>
        <w:jc w:val="both"/>
        <w:rPr>
          <w:rFonts w:ascii="Times New Roman" w:hAnsi="Times New Roman"/>
          <w:i/>
          <w:sz w:val="28"/>
          <w:szCs w:val="28"/>
        </w:rPr>
      </w:pPr>
      <w:r w:rsidRPr="006D278F">
        <w:rPr>
          <w:rFonts w:ascii="Times New Roman" w:hAnsi="Times New Roman"/>
          <w:i/>
          <w:sz w:val="28"/>
          <w:szCs w:val="28"/>
        </w:rPr>
        <w:t>- определение новых оптимальных приемов работы;</w:t>
      </w:r>
      <w:r w:rsidR="00187A83" w:rsidRPr="006D278F">
        <w:rPr>
          <w:rFonts w:ascii="Times New Roman" w:hAnsi="Times New Roman"/>
          <w:i/>
          <w:sz w:val="28"/>
          <w:szCs w:val="28"/>
        </w:rPr>
        <w:t xml:space="preserve">  </w:t>
      </w:r>
      <w:proofErr w:type="gramStart"/>
      <w:r w:rsidRPr="006D278F">
        <w:rPr>
          <w:rFonts w:ascii="Times New Roman" w:hAnsi="Times New Roman"/>
          <w:i/>
          <w:sz w:val="28"/>
          <w:szCs w:val="28"/>
        </w:rPr>
        <w:t>-в</w:t>
      </w:r>
      <w:proofErr w:type="gramEnd"/>
      <w:r w:rsidRPr="006D278F">
        <w:rPr>
          <w:rFonts w:ascii="Times New Roman" w:hAnsi="Times New Roman"/>
          <w:i/>
          <w:sz w:val="28"/>
          <w:szCs w:val="28"/>
        </w:rPr>
        <w:t>ыдвижение гипотезы о целесообразности включения новых приемов работы</w:t>
      </w:r>
      <w:r w:rsidR="00187A83" w:rsidRPr="006D278F">
        <w:rPr>
          <w:rFonts w:ascii="Times New Roman" w:hAnsi="Times New Roman"/>
          <w:i/>
          <w:sz w:val="28"/>
          <w:szCs w:val="28"/>
        </w:rPr>
        <w:t xml:space="preserve">;  </w:t>
      </w:r>
      <w:r w:rsidRPr="006D278F">
        <w:rPr>
          <w:rFonts w:ascii="Times New Roman" w:hAnsi="Times New Roman"/>
          <w:i/>
          <w:sz w:val="28"/>
          <w:szCs w:val="28"/>
        </w:rPr>
        <w:t>- выявление проблем в связи с включением новых оптимальных приемов работы;</w:t>
      </w:r>
      <w:r w:rsidR="00187A83" w:rsidRPr="006D278F">
        <w:rPr>
          <w:rFonts w:ascii="Times New Roman" w:hAnsi="Times New Roman"/>
          <w:i/>
          <w:sz w:val="28"/>
          <w:szCs w:val="28"/>
        </w:rPr>
        <w:t xml:space="preserve"> </w:t>
      </w:r>
      <w:r w:rsidRPr="006D278F">
        <w:rPr>
          <w:rFonts w:ascii="Times New Roman" w:hAnsi="Times New Roman"/>
          <w:i/>
          <w:sz w:val="28"/>
          <w:szCs w:val="28"/>
        </w:rPr>
        <w:t>- постановка целей и задач в связи с включением новых оптимальных приемов работы;</w:t>
      </w:r>
    </w:p>
    <w:p w:rsidR="00CF7C74" w:rsidRPr="004957A0" w:rsidRDefault="00CF7C74" w:rsidP="004957A0">
      <w:pPr>
        <w:jc w:val="both"/>
        <w:rPr>
          <w:rFonts w:ascii="Times New Roman" w:hAnsi="Times New Roman"/>
          <w:b/>
          <w:sz w:val="28"/>
          <w:szCs w:val="28"/>
        </w:rPr>
      </w:pPr>
      <w:r w:rsidRPr="004957A0">
        <w:rPr>
          <w:rFonts w:ascii="Times New Roman" w:hAnsi="Times New Roman"/>
          <w:b/>
          <w:sz w:val="28"/>
          <w:szCs w:val="28"/>
        </w:rPr>
        <w:t>Успехи в обучении и воспитании достигаются, если педагог умеет:</w:t>
      </w:r>
    </w:p>
    <w:p w:rsidR="00CF7C74" w:rsidRPr="006D278F" w:rsidRDefault="00CF7C74" w:rsidP="004957A0">
      <w:pPr>
        <w:jc w:val="both"/>
        <w:rPr>
          <w:rFonts w:ascii="Times New Roman" w:hAnsi="Times New Roman"/>
          <w:i/>
          <w:sz w:val="28"/>
          <w:szCs w:val="28"/>
        </w:rPr>
      </w:pPr>
      <w:r w:rsidRPr="006D278F">
        <w:rPr>
          <w:rFonts w:ascii="Times New Roman" w:hAnsi="Times New Roman"/>
          <w:i/>
          <w:sz w:val="28"/>
          <w:szCs w:val="28"/>
        </w:rPr>
        <w:t>-определить возможности педагогической деятельности в развитии личности</w:t>
      </w:r>
      <w:r w:rsidR="006D278F">
        <w:rPr>
          <w:rFonts w:ascii="Times New Roman" w:hAnsi="Times New Roman"/>
          <w:i/>
          <w:sz w:val="28"/>
          <w:szCs w:val="28"/>
        </w:rPr>
        <w:t xml:space="preserve">; </w:t>
      </w:r>
      <w:r w:rsidRPr="006D278F">
        <w:rPr>
          <w:rFonts w:ascii="Times New Roman" w:hAnsi="Times New Roman"/>
          <w:i/>
          <w:sz w:val="28"/>
          <w:szCs w:val="28"/>
        </w:rPr>
        <w:t>- координировать целенаправленные формирующие влияния всех субъектов воспитания;</w:t>
      </w:r>
      <w:r w:rsidR="006D278F">
        <w:rPr>
          <w:rFonts w:ascii="Times New Roman" w:hAnsi="Times New Roman"/>
          <w:i/>
          <w:sz w:val="28"/>
          <w:szCs w:val="28"/>
        </w:rPr>
        <w:t xml:space="preserve"> </w:t>
      </w:r>
      <w:proofErr w:type="gramStart"/>
      <w:r w:rsidRPr="006D278F">
        <w:rPr>
          <w:rFonts w:ascii="Times New Roman" w:hAnsi="Times New Roman"/>
          <w:i/>
          <w:sz w:val="28"/>
          <w:szCs w:val="28"/>
        </w:rPr>
        <w:t>-о</w:t>
      </w:r>
      <w:proofErr w:type="gramEnd"/>
      <w:r w:rsidRPr="006D278F">
        <w:rPr>
          <w:rFonts w:ascii="Times New Roman" w:hAnsi="Times New Roman"/>
          <w:i/>
          <w:sz w:val="28"/>
          <w:szCs w:val="28"/>
        </w:rPr>
        <w:t xml:space="preserve">беспечить реализацию функций воспитания в их </w:t>
      </w:r>
      <w:r w:rsidRPr="006D278F">
        <w:rPr>
          <w:rFonts w:ascii="Times New Roman" w:hAnsi="Times New Roman"/>
          <w:i/>
          <w:sz w:val="28"/>
          <w:szCs w:val="28"/>
        </w:rPr>
        <w:lastRenderedPageBreak/>
        <w:t>логической последовательности;</w:t>
      </w:r>
      <w:r w:rsidR="00187A83" w:rsidRPr="006D278F">
        <w:rPr>
          <w:rFonts w:ascii="Times New Roman" w:hAnsi="Times New Roman"/>
          <w:i/>
          <w:sz w:val="28"/>
          <w:szCs w:val="28"/>
        </w:rPr>
        <w:t xml:space="preserve"> </w:t>
      </w:r>
      <w:r w:rsidRPr="006D278F">
        <w:rPr>
          <w:rFonts w:ascii="Times New Roman" w:hAnsi="Times New Roman"/>
          <w:i/>
          <w:sz w:val="28"/>
          <w:szCs w:val="28"/>
        </w:rPr>
        <w:t>- творчески подойти к решению вопроса.</w:t>
      </w:r>
    </w:p>
    <w:p w:rsidR="00CF7C74" w:rsidRPr="004957A0" w:rsidRDefault="00CF7C74" w:rsidP="004957A0">
      <w:pPr>
        <w:jc w:val="both"/>
        <w:rPr>
          <w:rFonts w:ascii="Times New Roman" w:hAnsi="Times New Roman"/>
          <w:b/>
          <w:sz w:val="28"/>
          <w:szCs w:val="28"/>
        </w:rPr>
      </w:pPr>
      <w:r w:rsidRPr="004957A0">
        <w:rPr>
          <w:rFonts w:ascii="Times New Roman" w:hAnsi="Times New Roman"/>
          <w:b/>
          <w:sz w:val="28"/>
          <w:szCs w:val="28"/>
        </w:rPr>
        <w:t>По результативности каждый учитель может быть отнесен к одному из следующих уровней:</w:t>
      </w:r>
    </w:p>
    <w:p w:rsidR="00CF7C74" w:rsidRPr="006D278F" w:rsidRDefault="00CF7C74" w:rsidP="004957A0">
      <w:pPr>
        <w:jc w:val="both"/>
        <w:rPr>
          <w:rFonts w:ascii="Times New Roman" w:hAnsi="Times New Roman"/>
          <w:i/>
          <w:sz w:val="28"/>
          <w:szCs w:val="28"/>
        </w:rPr>
      </w:pPr>
      <w:r w:rsidRPr="006D278F">
        <w:rPr>
          <w:rFonts w:ascii="Times New Roman" w:hAnsi="Times New Roman"/>
          <w:i/>
          <w:sz w:val="28"/>
          <w:szCs w:val="28"/>
        </w:rPr>
        <w:t xml:space="preserve">- репродуктивный уровень; </w:t>
      </w:r>
      <w:proofErr w:type="gramStart"/>
      <w:r w:rsidRPr="006D278F">
        <w:rPr>
          <w:rFonts w:ascii="Times New Roman" w:hAnsi="Times New Roman"/>
          <w:i/>
          <w:sz w:val="28"/>
          <w:szCs w:val="28"/>
        </w:rPr>
        <w:t>-а</w:t>
      </w:r>
      <w:proofErr w:type="gramEnd"/>
      <w:r w:rsidRPr="006D278F">
        <w:rPr>
          <w:rFonts w:ascii="Times New Roman" w:hAnsi="Times New Roman"/>
          <w:i/>
          <w:sz w:val="28"/>
          <w:szCs w:val="28"/>
        </w:rPr>
        <w:t>даптивный уровень;</w:t>
      </w:r>
    </w:p>
    <w:p w:rsidR="00CF7C74" w:rsidRPr="006D278F" w:rsidRDefault="00CF7C74" w:rsidP="004957A0">
      <w:pPr>
        <w:jc w:val="both"/>
        <w:rPr>
          <w:rFonts w:ascii="Times New Roman" w:hAnsi="Times New Roman"/>
          <w:i/>
          <w:sz w:val="28"/>
          <w:szCs w:val="28"/>
        </w:rPr>
      </w:pPr>
      <w:r w:rsidRPr="006D278F">
        <w:rPr>
          <w:rFonts w:ascii="Times New Roman" w:hAnsi="Times New Roman"/>
          <w:i/>
          <w:sz w:val="28"/>
          <w:szCs w:val="28"/>
        </w:rPr>
        <w:t>- творческий уровень; - системно-моделирующий уровень.</w:t>
      </w:r>
    </w:p>
    <w:p w:rsidR="002D0E8E" w:rsidRPr="000007CD" w:rsidRDefault="002D0E8E" w:rsidP="002D0E8E">
      <w:pPr>
        <w:tabs>
          <w:tab w:val="left" w:pos="9480"/>
          <w:tab w:val="left" w:pos="9960"/>
        </w:tabs>
        <w:ind w:right="-125"/>
        <w:jc w:val="both"/>
        <w:rPr>
          <w:rFonts w:ascii="Times New Roman" w:hAnsi="Times New Roman" w:cs="Times New Roman"/>
          <w:b/>
          <w:sz w:val="28"/>
          <w:szCs w:val="28"/>
        </w:rPr>
      </w:pPr>
      <w:r w:rsidRPr="000007CD">
        <w:rPr>
          <w:rFonts w:ascii="Times New Roman" w:hAnsi="Times New Roman" w:cs="Times New Roman"/>
          <w:b/>
          <w:sz w:val="28"/>
          <w:szCs w:val="28"/>
        </w:rPr>
        <w:t>В какую группу включены основные педагогические категории?</w:t>
      </w:r>
    </w:p>
    <w:p w:rsidR="002D0E8E" w:rsidRPr="006D278F" w:rsidRDefault="002D0E8E" w:rsidP="002D0E8E">
      <w:pPr>
        <w:tabs>
          <w:tab w:val="left" w:pos="9480"/>
          <w:tab w:val="left" w:pos="9960"/>
        </w:tabs>
        <w:ind w:right="-125" w:firstLine="540"/>
        <w:jc w:val="both"/>
        <w:rPr>
          <w:rFonts w:ascii="Times New Roman" w:hAnsi="Times New Roman" w:cs="Times New Roman"/>
          <w:i/>
          <w:sz w:val="28"/>
          <w:szCs w:val="28"/>
        </w:rPr>
      </w:pPr>
      <w:r w:rsidRPr="006D278F">
        <w:rPr>
          <w:rFonts w:ascii="Times New Roman" w:hAnsi="Times New Roman" w:cs="Times New Roman"/>
          <w:i/>
          <w:sz w:val="28"/>
          <w:szCs w:val="28"/>
        </w:rPr>
        <w:t xml:space="preserve"> Созревание              Школа                    Воспитание            Знания</w:t>
      </w:r>
    </w:p>
    <w:p w:rsidR="002D0E8E" w:rsidRPr="006D278F" w:rsidRDefault="002D0E8E" w:rsidP="002D0E8E">
      <w:pPr>
        <w:tabs>
          <w:tab w:val="left" w:pos="9480"/>
          <w:tab w:val="left" w:pos="9960"/>
        </w:tabs>
        <w:ind w:right="-125" w:firstLine="540"/>
        <w:jc w:val="both"/>
        <w:rPr>
          <w:rFonts w:ascii="Times New Roman" w:hAnsi="Times New Roman" w:cs="Times New Roman"/>
          <w:i/>
          <w:sz w:val="28"/>
          <w:szCs w:val="28"/>
        </w:rPr>
      </w:pPr>
      <w:r w:rsidRPr="006D278F">
        <w:rPr>
          <w:rFonts w:ascii="Times New Roman" w:hAnsi="Times New Roman" w:cs="Times New Roman"/>
          <w:i/>
          <w:sz w:val="28"/>
          <w:szCs w:val="28"/>
        </w:rPr>
        <w:t>Развитие                 Учитель                 Образование           Умения</w:t>
      </w:r>
    </w:p>
    <w:p w:rsidR="002D0E8E" w:rsidRPr="006D278F" w:rsidRDefault="002D0E8E" w:rsidP="002D0E8E">
      <w:pPr>
        <w:tabs>
          <w:tab w:val="left" w:pos="9480"/>
          <w:tab w:val="left" w:pos="9960"/>
        </w:tabs>
        <w:ind w:right="-125" w:firstLine="540"/>
        <w:jc w:val="both"/>
        <w:rPr>
          <w:rFonts w:ascii="Times New Roman" w:hAnsi="Times New Roman" w:cs="Times New Roman"/>
          <w:i/>
          <w:sz w:val="28"/>
          <w:szCs w:val="28"/>
        </w:rPr>
      </w:pPr>
      <w:r w:rsidRPr="006D278F">
        <w:rPr>
          <w:rFonts w:ascii="Times New Roman" w:hAnsi="Times New Roman" w:cs="Times New Roman"/>
          <w:i/>
          <w:sz w:val="28"/>
          <w:szCs w:val="28"/>
        </w:rPr>
        <w:t>Воспитание            Учащиеся                Обучение                Навыки</w:t>
      </w:r>
    </w:p>
    <w:p w:rsidR="00187A83" w:rsidRPr="00B50365" w:rsidRDefault="00187A83" w:rsidP="00187A83">
      <w:pPr>
        <w:widowControl/>
        <w:shd w:val="clear" w:color="auto" w:fill="FFFFFF"/>
        <w:ind w:left="-284"/>
        <w:jc w:val="both"/>
        <w:rPr>
          <w:rFonts w:ascii="Times New Roman" w:hAnsi="Times New Roman" w:cs="Times New Roman"/>
          <w:sz w:val="28"/>
          <w:szCs w:val="28"/>
        </w:rPr>
      </w:pPr>
      <w:r w:rsidRPr="00B50365">
        <w:rPr>
          <w:rFonts w:ascii="Times New Roman" w:hAnsi="Times New Roman" w:cs="Times New Roman"/>
          <w:b/>
          <w:bCs/>
          <w:sz w:val="28"/>
          <w:szCs w:val="28"/>
        </w:rPr>
        <w:t>Определите признак, не выражающий гуманного воспитания:</w:t>
      </w:r>
    </w:p>
    <w:p w:rsidR="00187A83" w:rsidRPr="00B50365" w:rsidRDefault="00187A83" w:rsidP="00187A83">
      <w:pPr>
        <w:widowControl/>
        <w:shd w:val="clear" w:color="auto" w:fill="FFFFFF"/>
        <w:ind w:left="-284"/>
        <w:jc w:val="both"/>
        <w:rPr>
          <w:rFonts w:ascii="Times New Roman" w:hAnsi="Times New Roman" w:cs="Times New Roman"/>
          <w:i/>
          <w:sz w:val="28"/>
          <w:szCs w:val="28"/>
        </w:rPr>
      </w:pPr>
      <w:r w:rsidRPr="00B50365">
        <w:rPr>
          <w:rFonts w:ascii="Times New Roman" w:hAnsi="Times New Roman" w:cs="Times New Roman"/>
          <w:i/>
          <w:sz w:val="28"/>
          <w:szCs w:val="28"/>
        </w:rPr>
        <w:t>- уважение прав и свобод личности; - полная свобода действий;</w:t>
      </w:r>
    </w:p>
    <w:p w:rsidR="00187A83" w:rsidRPr="00B50365" w:rsidRDefault="00187A83" w:rsidP="00187A83">
      <w:pPr>
        <w:widowControl/>
        <w:shd w:val="clear" w:color="auto" w:fill="FFFFFF"/>
        <w:ind w:left="-284"/>
        <w:jc w:val="both"/>
        <w:rPr>
          <w:rFonts w:ascii="Times New Roman" w:hAnsi="Times New Roman" w:cs="Times New Roman"/>
          <w:i/>
          <w:sz w:val="28"/>
          <w:szCs w:val="28"/>
        </w:rPr>
      </w:pPr>
      <w:r w:rsidRPr="00B50365">
        <w:rPr>
          <w:rFonts w:ascii="Times New Roman" w:hAnsi="Times New Roman" w:cs="Times New Roman"/>
          <w:i/>
          <w:sz w:val="28"/>
          <w:szCs w:val="28"/>
        </w:rPr>
        <w:t>- уважение позиции ученика; - поощрение добрых дел.</w:t>
      </w:r>
    </w:p>
    <w:p w:rsidR="00187A83" w:rsidRPr="00B50365" w:rsidRDefault="00187A83" w:rsidP="00187A83">
      <w:pPr>
        <w:widowControl/>
        <w:shd w:val="clear" w:color="auto" w:fill="FFFFFF"/>
        <w:ind w:left="-284"/>
        <w:jc w:val="both"/>
        <w:rPr>
          <w:rFonts w:ascii="Times New Roman" w:hAnsi="Times New Roman" w:cs="Times New Roman"/>
          <w:sz w:val="28"/>
          <w:szCs w:val="28"/>
        </w:rPr>
      </w:pPr>
      <w:r w:rsidRPr="00B50365">
        <w:rPr>
          <w:rFonts w:ascii="Times New Roman" w:hAnsi="Times New Roman" w:cs="Times New Roman"/>
          <w:sz w:val="28"/>
          <w:szCs w:val="28"/>
        </w:rPr>
        <w:t xml:space="preserve"> Л</w:t>
      </w:r>
      <w:r w:rsidRPr="00B50365">
        <w:rPr>
          <w:rFonts w:ascii="Times New Roman" w:hAnsi="Times New Roman" w:cs="Times New Roman"/>
          <w:b/>
          <w:bCs/>
          <w:sz w:val="28"/>
          <w:szCs w:val="28"/>
        </w:rPr>
        <w:t xml:space="preserve">ичностный подход указывает </w:t>
      </w:r>
      <w:proofErr w:type="gramStart"/>
      <w:r w:rsidRPr="00B50365">
        <w:rPr>
          <w:rFonts w:ascii="Times New Roman" w:hAnsi="Times New Roman" w:cs="Times New Roman"/>
          <w:b/>
          <w:bCs/>
          <w:sz w:val="28"/>
          <w:szCs w:val="28"/>
        </w:rPr>
        <w:t>на</w:t>
      </w:r>
      <w:proofErr w:type="gramEnd"/>
      <w:r w:rsidRPr="00B50365">
        <w:rPr>
          <w:rFonts w:ascii="Times New Roman" w:hAnsi="Times New Roman" w:cs="Times New Roman"/>
          <w:b/>
          <w:bCs/>
          <w:sz w:val="28"/>
          <w:szCs w:val="28"/>
        </w:rPr>
        <w:t>…</w:t>
      </w:r>
    </w:p>
    <w:p w:rsidR="00187A83" w:rsidRPr="00B50365" w:rsidRDefault="00187A83" w:rsidP="00187A83">
      <w:pPr>
        <w:widowControl/>
        <w:shd w:val="clear" w:color="auto" w:fill="FFFFFF"/>
        <w:ind w:left="-284"/>
        <w:jc w:val="both"/>
        <w:rPr>
          <w:rFonts w:ascii="Times New Roman" w:hAnsi="Times New Roman" w:cs="Times New Roman"/>
          <w:i/>
          <w:sz w:val="28"/>
          <w:szCs w:val="28"/>
        </w:rPr>
      </w:pPr>
      <w:r w:rsidRPr="00B50365">
        <w:rPr>
          <w:rFonts w:ascii="Times New Roman" w:hAnsi="Times New Roman" w:cs="Times New Roman"/>
          <w:i/>
          <w:sz w:val="28"/>
          <w:szCs w:val="28"/>
        </w:rPr>
        <w:t>- учет  индивидуальных особенностей ученика в обучении и воспитании;</w:t>
      </w:r>
    </w:p>
    <w:p w:rsidR="00187A83" w:rsidRPr="00B50365" w:rsidRDefault="00187A83" w:rsidP="00187A83">
      <w:pPr>
        <w:widowControl/>
        <w:shd w:val="clear" w:color="auto" w:fill="FFFFFF"/>
        <w:ind w:left="-284"/>
        <w:jc w:val="both"/>
        <w:rPr>
          <w:rFonts w:ascii="Times New Roman" w:hAnsi="Times New Roman" w:cs="Times New Roman"/>
          <w:i/>
          <w:sz w:val="28"/>
          <w:szCs w:val="28"/>
        </w:rPr>
      </w:pPr>
      <w:r w:rsidRPr="00B50365">
        <w:rPr>
          <w:rFonts w:ascii="Times New Roman" w:hAnsi="Times New Roman" w:cs="Times New Roman"/>
          <w:i/>
          <w:sz w:val="28"/>
          <w:szCs w:val="28"/>
        </w:rPr>
        <w:t>- необходимость учета возрастных особенностей в обучении и воспитании;</w:t>
      </w:r>
    </w:p>
    <w:p w:rsidR="00187A83" w:rsidRPr="00B50365" w:rsidRDefault="00187A83" w:rsidP="00187A83">
      <w:pPr>
        <w:widowControl/>
        <w:shd w:val="clear" w:color="auto" w:fill="FFFFFF"/>
        <w:ind w:left="-284"/>
        <w:jc w:val="both"/>
        <w:rPr>
          <w:rFonts w:ascii="Times New Roman" w:hAnsi="Times New Roman" w:cs="Times New Roman"/>
          <w:i/>
          <w:sz w:val="28"/>
          <w:szCs w:val="28"/>
        </w:rPr>
      </w:pPr>
      <w:r w:rsidRPr="00B50365">
        <w:rPr>
          <w:rFonts w:ascii="Times New Roman" w:hAnsi="Times New Roman" w:cs="Times New Roman"/>
          <w:i/>
          <w:sz w:val="28"/>
          <w:szCs w:val="28"/>
        </w:rPr>
        <w:t>- участие учащихся в совместном обсуждении программы воспитания;</w:t>
      </w:r>
    </w:p>
    <w:p w:rsidR="00187A83" w:rsidRPr="00B50365" w:rsidRDefault="00187A83" w:rsidP="00187A83">
      <w:pPr>
        <w:widowControl/>
        <w:shd w:val="clear" w:color="auto" w:fill="FFFFFF"/>
        <w:ind w:left="-284"/>
        <w:jc w:val="both"/>
        <w:rPr>
          <w:rFonts w:ascii="Times New Roman" w:hAnsi="Times New Roman" w:cs="Times New Roman"/>
          <w:i/>
          <w:sz w:val="28"/>
          <w:szCs w:val="28"/>
        </w:rPr>
      </w:pPr>
      <w:r w:rsidRPr="00B50365">
        <w:rPr>
          <w:rFonts w:ascii="Times New Roman" w:hAnsi="Times New Roman" w:cs="Times New Roman"/>
          <w:i/>
          <w:sz w:val="28"/>
          <w:szCs w:val="28"/>
        </w:rPr>
        <w:t>-воспитание главных личностных качеств - направленности личности, ее жизненных идеалов и ценностных ориентаций, учет особенностей.</w:t>
      </w:r>
    </w:p>
    <w:p w:rsidR="000334DF" w:rsidRDefault="00CF7C74" w:rsidP="000334DF">
      <w:pPr>
        <w:jc w:val="center"/>
        <w:rPr>
          <w:rFonts w:ascii="Times New Roman" w:hAnsi="Times New Roman"/>
          <w:sz w:val="28"/>
          <w:szCs w:val="28"/>
        </w:rPr>
      </w:pPr>
      <w:r w:rsidRPr="00E71EBB">
        <w:rPr>
          <w:rFonts w:ascii="Times New Roman" w:hAnsi="Times New Roman"/>
          <w:sz w:val="28"/>
          <w:szCs w:val="28"/>
        </w:rPr>
        <w:t xml:space="preserve">          </w:t>
      </w:r>
    </w:p>
    <w:p w:rsidR="000334DF" w:rsidRDefault="000334DF" w:rsidP="000334DF">
      <w:pPr>
        <w:jc w:val="center"/>
        <w:rPr>
          <w:rFonts w:ascii="Times New Roman" w:hAnsi="Times New Roman"/>
          <w:b/>
          <w:i/>
          <w:sz w:val="28"/>
          <w:szCs w:val="28"/>
        </w:rPr>
      </w:pPr>
      <w:r w:rsidRPr="000334DF">
        <w:rPr>
          <w:rFonts w:ascii="Times New Roman" w:hAnsi="Times New Roman"/>
          <w:b/>
          <w:i/>
          <w:sz w:val="28"/>
          <w:szCs w:val="28"/>
        </w:rPr>
        <w:t>Рассмотрите следую</w:t>
      </w:r>
      <w:r w:rsidR="00157D01">
        <w:rPr>
          <w:rFonts w:ascii="Times New Roman" w:hAnsi="Times New Roman"/>
          <w:b/>
          <w:i/>
          <w:sz w:val="28"/>
          <w:szCs w:val="28"/>
        </w:rPr>
        <w:t>щ</w:t>
      </w:r>
      <w:r w:rsidRPr="000334DF">
        <w:rPr>
          <w:rFonts w:ascii="Times New Roman" w:hAnsi="Times New Roman"/>
          <w:b/>
          <w:i/>
          <w:sz w:val="28"/>
          <w:szCs w:val="28"/>
        </w:rPr>
        <w:t>ую педагогическую ситуацию</w:t>
      </w:r>
    </w:p>
    <w:p w:rsidR="000334DF" w:rsidRPr="00FC475D" w:rsidRDefault="000334DF" w:rsidP="000334DF">
      <w:pPr>
        <w:jc w:val="both"/>
        <w:rPr>
          <w:rFonts w:ascii="Times New Roman" w:hAnsi="Times New Roman"/>
          <w:sz w:val="28"/>
          <w:szCs w:val="28"/>
        </w:rPr>
      </w:pPr>
      <w:r w:rsidRPr="00FC475D">
        <w:rPr>
          <w:rFonts w:ascii="Times New Roman" w:hAnsi="Times New Roman"/>
          <w:sz w:val="28"/>
          <w:szCs w:val="28"/>
        </w:rPr>
        <w:t xml:space="preserve">У всех взрослых сейчас есть мобильные телефоны. Дети тоже хотят их иметь. Мы знаем, что мобильники приносят не только пользу, но и довольно большой вред. </w:t>
      </w:r>
      <w:proofErr w:type="gramStart"/>
      <w:r w:rsidRPr="00FC475D">
        <w:rPr>
          <w:rFonts w:ascii="Times New Roman" w:hAnsi="Times New Roman"/>
          <w:sz w:val="28"/>
          <w:szCs w:val="28"/>
        </w:rPr>
        <w:t>Ребенок носит постоянно при себе мобильный телефон, слушает музыку в школе, пишет бесконечные SMS, звонит друзьям, играет в игры во время уроков.</w:t>
      </w:r>
      <w:proofErr w:type="gramEnd"/>
      <w:r w:rsidRPr="00FC475D">
        <w:rPr>
          <w:rFonts w:ascii="Times New Roman" w:hAnsi="Times New Roman"/>
          <w:sz w:val="28"/>
          <w:szCs w:val="28"/>
        </w:rPr>
        <w:t xml:space="preserve"> На замечания родителей и педагогов либо отмахивается и продолжает делать то, что делал, либо начинает противоречить и упрямит</w:t>
      </w:r>
      <w:r w:rsidRPr="00FC475D">
        <w:rPr>
          <w:rFonts w:ascii="Times New Roman" w:hAnsi="Times New Roman"/>
          <w:sz w:val="28"/>
          <w:szCs w:val="28"/>
          <w:lang w:val="uz-Cyrl-UZ"/>
        </w:rPr>
        <w:t>ь</w:t>
      </w:r>
      <w:r w:rsidRPr="00FC475D">
        <w:rPr>
          <w:rFonts w:ascii="Times New Roman" w:hAnsi="Times New Roman"/>
          <w:sz w:val="28"/>
          <w:szCs w:val="28"/>
        </w:rPr>
        <w:t>ся.</w:t>
      </w:r>
      <w:r>
        <w:rPr>
          <w:rFonts w:ascii="Times New Roman" w:hAnsi="Times New Roman"/>
          <w:sz w:val="28"/>
          <w:szCs w:val="28"/>
        </w:rPr>
        <w:t xml:space="preserve"> </w:t>
      </w:r>
      <w:r w:rsidRPr="00FC475D">
        <w:rPr>
          <w:rFonts w:ascii="Times New Roman" w:hAnsi="Times New Roman"/>
          <w:sz w:val="28"/>
          <w:szCs w:val="28"/>
        </w:rPr>
        <w:t xml:space="preserve">А что могут посоветовать дети своему сверстнику? </w:t>
      </w:r>
      <w:r w:rsidRPr="00FC475D">
        <w:rPr>
          <w:rFonts w:ascii="Times New Roman" w:hAnsi="Times New Roman"/>
          <w:b/>
          <w:sz w:val="28"/>
          <w:szCs w:val="28"/>
        </w:rPr>
        <w:t>О</w:t>
      </w:r>
      <w:r w:rsidRPr="00FC475D">
        <w:rPr>
          <w:rFonts w:ascii="Times New Roman" w:hAnsi="Times New Roman"/>
          <w:sz w:val="28"/>
          <w:szCs w:val="28"/>
        </w:rPr>
        <w:t xml:space="preserve">бсудите варианты взрослых и детей и найдите </w:t>
      </w:r>
      <w:r w:rsidR="008925D3">
        <w:rPr>
          <w:rFonts w:ascii="Times New Roman" w:hAnsi="Times New Roman"/>
          <w:sz w:val="28"/>
          <w:szCs w:val="28"/>
        </w:rPr>
        <w:t xml:space="preserve">свое </w:t>
      </w:r>
      <w:r w:rsidRPr="00FC475D">
        <w:rPr>
          <w:rFonts w:ascii="Times New Roman" w:hAnsi="Times New Roman"/>
          <w:sz w:val="28"/>
          <w:szCs w:val="28"/>
        </w:rPr>
        <w:t>решение.</w:t>
      </w:r>
    </w:p>
    <w:p w:rsidR="00CF7C74" w:rsidRPr="00E71EBB" w:rsidRDefault="00CF7C74" w:rsidP="00CF7C74">
      <w:pPr>
        <w:ind w:firstLine="720"/>
        <w:jc w:val="both"/>
        <w:rPr>
          <w:rFonts w:ascii="Times New Roman" w:hAnsi="Times New Roman"/>
          <w:sz w:val="28"/>
          <w:szCs w:val="28"/>
        </w:rPr>
      </w:pPr>
    </w:p>
    <w:p w:rsidR="00CF7C74" w:rsidRPr="00CF7C74" w:rsidRDefault="00CF7C74" w:rsidP="00CF7C74">
      <w:pPr>
        <w:ind w:firstLine="720"/>
        <w:jc w:val="center"/>
        <w:rPr>
          <w:rFonts w:ascii="Times New Roman" w:hAnsi="Times New Roman"/>
          <w:b/>
          <w:i/>
          <w:sz w:val="28"/>
          <w:szCs w:val="28"/>
        </w:rPr>
      </w:pPr>
      <w:r w:rsidRPr="00CF7C74">
        <w:rPr>
          <w:rFonts w:ascii="Times New Roman" w:hAnsi="Times New Roman"/>
          <w:b/>
          <w:i/>
          <w:sz w:val="28"/>
          <w:szCs w:val="28"/>
        </w:rPr>
        <w:t>Проверьте Ваш IQ:</w:t>
      </w:r>
    </w:p>
    <w:p w:rsidR="00CF7C74" w:rsidRPr="00E71EBB" w:rsidRDefault="00CF7C74" w:rsidP="00CF7C74">
      <w:pPr>
        <w:ind w:firstLine="720"/>
        <w:jc w:val="both"/>
        <w:rPr>
          <w:rFonts w:ascii="Times New Roman" w:hAnsi="Times New Roman"/>
          <w:sz w:val="28"/>
          <w:szCs w:val="28"/>
        </w:rPr>
      </w:pPr>
      <w:r w:rsidRPr="00E71EBB">
        <w:rPr>
          <w:rFonts w:ascii="Times New Roman" w:hAnsi="Times New Roman"/>
          <w:sz w:val="28"/>
          <w:szCs w:val="28"/>
        </w:rPr>
        <w:t xml:space="preserve">        Сколько девяток в счете от одного до ста?</w:t>
      </w:r>
    </w:p>
    <w:p w:rsidR="00CF7C74" w:rsidRDefault="00CF7C74" w:rsidP="00CF7C74">
      <w:pPr>
        <w:ind w:left="-284"/>
        <w:jc w:val="both"/>
        <w:rPr>
          <w:b/>
        </w:rPr>
      </w:pPr>
    </w:p>
    <w:p w:rsidR="00CF7C74" w:rsidRPr="00CF7C74" w:rsidRDefault="00CF7C74" w:rsidP="00CF7C74">
      <w:pPr>
        <w:ind w:left="-284"/>
        <w:jc w:val="center"/>
        <w:rPr>
          <w:rFonts w:ascii="Times New Roman" w:hAnsi="Times New Roman" w:cs="Times New Roman"/>
          <w:b/>
          <w:i/>
          <w:sz w:val="28"/>
          <w:szCs w:val="28"/>
          <w:lang w:val="uz-Cyrl-UZ"/>
        </w:rPr>
      </w:pPr>
      <w:r w:rsidRPr="00CF7C74">
        <w:rPr>
          <w:rFonts w:ascii="Times New Roman" w:hAnsi="Times New Roman" w:cs="Times New Roman"/>
          <w:b/>
          <w:i/>
          <w:sz w:val="28"/>
          <w:szCs w:val="28"/>
          <w:lang w:val="uz-Cyrl-UZ"/>
        </w:rPr>
        <w:t>Запомните:</w:t>
      </w:r>
    </w:p>
    <w:p w:rsidR="00CF7C74" w:rsidRPr="00CF7C74" w:rsidRDefault="00CF7C74" w:rsidP="00CF7C74">
      <w:pPr>
        <w:ind w:left="-284"/>
        <w:jc w:val="both"/>
        <w:rPr>
          <w:rFonts w:ascii="Times New Roman" w:hAnsi="Times New Roman" w:cs="Times New Roman"/>
          <w:sz w:val="28"/>
          <w:szCs w:val="28"/>
          <w:lang w:val="uz-Cyrl-UZ"/>
        </w:rPr>
      </w:pPr>
      <w:r w:rsidRPr="008925D3">
        <w:rPr>
          <w:rFonts w:ascii="Times New Roman" w:hAnsi="Times New Roman" w:cs="Times New Roman"/>
          <w:i/>
          <w:sz w:val="28"/>
          <w:szCs w:val="28"/>
          <w:lang w:val="uz-Cyrl-UZ"/>
        </w:rPr>
        <w:t>Педагогическое мастерство - это   синтез  научных  знаний,  умений,  навыков,  вдохновения,   искусства   и  личных  качеств  учителя</w:t>
      </w:r>
      <w:r w:rsidR="000334DF" w:rsidRPr="008925D3">
        <w:rPr>
          <w:rFonts w:ascii="Times New Roman" w:hAnsi="Times New Roman" w:cs="Times New Roman"/>
          <w:i/>
          <w:sz w:val="28"/>
          <w:szCs w:val="28"/>
          <w:lang w:val="uz-Cyrl-UZ"/>
        </w:rPr>
        <w:t>.</w:t>
      </w:r>
      <w:r w:rsidRPr="008925D3">
        <w:rPr>
          <w:rFonts w:ascii="Times New Roman" w:hAnsi="Times New Roman" w:cs="Times New Roman"/>
          <w:i/>
          <w:sz w:val="28"/>
          <w:szCs w:val="28"/>
          <w:lang w:val="uz-Cyrl-UZ"/>
        </w:rPr>
        <w:t xml:space="preserve">       </w:t>
      </w:r>
      <w:r w:rsidRPr="00CF7C74">
        <w:rPr>
          <w:rFonts w:ascii="Times New Roman" w:hAnsi="Times New Roman" w:cs="Times New Roman"/>
          <w:sz w:val="28"/>
          <w:szCs w:val="28"/>
          <w:lang w:val="uz-Cyrl-UZ"/>
        </w:rPr>
        <w:t xml:space="preserve">  </w:t>
      </w:r>
      <w:r w:rsidRPr="00CF7C74">
        <w:rPr>
          <w:rFonts w:ascii="Times New Roman" w:hAnsi="Times New Roman" w:cs="Times New Roman"/>
          <w:b/>
          <w:sz w:val="28"/>
          <w:szCs w:val="28"/>
          <w:lang w:val="uz-Cyrl-UZ"/>
        </w:rPr>
        <w:t>Дж. Керолл</w:t>
      </w:r>
      <w:r w:rsidRPr="00CF7C74">
        <w:rPr>
          <w:rFonts w:ascii="Times New Roman" w:hAnsi="Times New Roman" w:cs="Times New Roman"/>
          <w:sz w:val="28"/>
          <w:szCs w:val="28"/>
          <w:lang w:val="uz-Cyrl-UZ"/>
        </w:rPr>
        <w:t xml:space="preserve">                                          </w:t>
      </w:r>
    </w:p>
    <w:p w:rsidR="004957A0" w:rsidRDefault="004957A0" w:rsidP="00C360C7">
      <w:pPr>
        <w:tabs>
          <w:tab w:val="left" w:pos="2026"/>
        </w:tabs>
        <w:ind w:left="360"/>
        <w:jc w:val="center"/>
        <w:rPr>
          <w:rFonts w:ascii="Times New Roman" w:hAnsi="Times New Roman" w:cs="Times New Roman"/>
          <w:b/>
          <w:i/>
          <w:sz w:val="28"/>
          <w:szCs w:val="28"/>
        </w:rPr>
      </w:pPr>
    </w:p>
    <w:p w:rsidR="00C360C7" w:rsidRDefault="00C360C7" w:rsidP="00C360C7">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510DE5" w:rsidRPr="00FC475D" w:rsidRDefault="00510DE5" w:rsidP="003527A8">
      <w:pPr>
        <w:ind w:left="-284"/>
        <w:jc w:val="both"/>
        <w:rPr>
          <w:rFonts w:ascii="Times New Roman" w:hAnsi="Times New Roman"/>
          <w:b/>
          <w:sz w:val="28"/>
          <w:szCs w:val="28"/>
        </w:rPr>
      </w:pPr>
      <w:r w:rsidRPr="00FC475D">
        <w:rPr>
          <w:rFonts w:ascii="Times New Roman" w:hAnsi="Times New Roman"/>
          <w:b/>
          <w:sz w:val="28"/>
          <w:szCs w:val="28"/>
        </w:rPr>
        <w:t xml:space="preserve">Вы хотите развить у учащихся чувство правильного выбора в </w:t>
      </w:r>
      <w:proofErr w:type="gramStart"/>
      <w:r w:rsidRPr="00FC475D">
        <w:rPr>
          <w:rFonts w:ascii="Times New Roman" w:hAnsi="Times New Roman"/>
          <w:b/>
          <w:sz w:val="28"/>
          <w:szCs w:val="28"/>
        </w:rPr>
        <w:t>своей</w:t>
      </w:r>
      <w:proofErr w:type="gramEnd"/>
      <w:r w:rsidRPr="00FC475D">
        <w:rPr>
          <w:rFonts w:ascii="Times New Roman" w:hAnsi="Times New Roman"/>
          <w:b/>
          <w:sz w:val="28"/>
          <w:szCs w:val="28"/>
        </w:rPr>
        <w:t xml:space="preserve"> эмпатии?</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b/>
          <w:sz w:val="28"/>
          <w:szCs w:val="28"/>
        </w:rPr>
        <w:t>Ответ:</w:t>
      </w:r>
      <w:r w:rsidRPr="00FC475D">
        <w:rPr>
          <w:rFonts w:ascii="Times New Roman" w:hAnsi="Times New Roman"/>
          <w:sz w:val="28"/>
          <w:szCs w:val="28"/>
        </w:rPr>
        <w:t xml:space="preserve"> Проведите тренинг.</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sz w:val="28"/>
          <w:szCs w:val="28"/>
        </w:rPr>
        <w:t xml:space="preserve">Мужчине предложили должность руководителя компании. Он очень обрадовался: его ценят по заслугам! На следующий день, когда он пришёл на работу, его спросили: «Есть ли у вас дети? И сколько их?». Мужчина ответил, что у него трое детей. Тогда его спросили: «А кого вы любите больше всего?». Мужчина ответил: «Конечно же, самого маленького». Тогда ему задали вопрос: </w:t>
      </w:r>
      <w:r w:rsidRPr="00FC475D">
        <w:rPr>
          <w:rFonts w:ascii="Times New Roman" w:hAnsi="Times New Roman"/>
          <w:sz w:val="28"/>
          <w:szCs w:val="28"/>
        </w:rPr>
        <w:lastRenderedPageBreak/>
        <w:t xml:space="preserve">«Если бы вам пришлось выбирать между жизнью своего самого близкого,  родного любимого человека и вашей собственной жизнью». Он воскликнул, не задумываясь: «Я отдам </w:t>
      </w:r>
      <w:proofErr w:type="gramStart"/>
      <w:r w:rsidRPr="00FC475D">
        <w:rPr>
          <w:rFonts w:ascii="Times New Roman" w:hAnsi="Times New Roman"/>
          <w:sz w:val="28"/>
          <w:szCs w:val="28"/>
        </w:rPr>
        <w:t>свою</w:t>
      </w:r>
      <w:proofErr w:type="gramEnd"/>
      <w:r w:rsidRPr="00FC475D">
        <w:rPr>
          <w:rFonts w:ascii="Times New Roman" w:hAnsi="Times New Roman"/>
          <w:sz w:val="28"/>
          <w:szCs w:val="28"/>
        </w:rPr>
        <w:t>!»</w:t>
      </w:r>
    </w:p>
    <w:p w:rsidR="00510DE5" w:rsidRPr="00FC475D" w:rsidRDefault="00510DE5" w:rsidP="003527A8">
      <w:pPr>
        <w:ind w:left="-284"/>
        <w:jc w:val="both"/>
        <w:rPr>
          <w:rFonts w:ascii="Times New Roman" w:hAnsi="Times New Roman"/>
          <w:sz w:val="28"/>
          <w:szCs w:val="28"/>
        </w:rPr>
      </w:pPr>
      <w:r w:rsidRPr="006D278F">
        <w:rPr>
          <w:rFonts w:ascii="Times New Roman" w:hAnsi="Times New Roman"/>
          <w:b/>
          <w:sz w:val="28"/>
          <w:szCs w:val="28"/>
        </w:rPr>
        <w:t>Обсуждение.</w:t>
      </w:r>
      <w:r w:rsidRPr="00FC475D">
        <w:rPr>
          <w:rFonts w:ascii="Times New Roman" w:hAnsi="Times New Roman"/>
          <w:sz w:val="28"/>
          <w:szCs w:val="28"/>
        </w:rPr>
        <w:t xml:space="preserve"> Опросить каждого: Считаете ли вы его решение правильным? А как бы поступили вы?</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b/>
          <w:sz w:val="28"/>
          <w:szCs w:val="28"/>
        </w:rPr>
        <w:t>Продолжение истории.</w:t>
      </w:r>
      <w:r w:rsidR="006D278F">
        <w:rPr>
          <w:rFonts w:ascii="Times New Roman" w:hAnsi="Times New Roman"/>
          <w:b/>
          <w:sz w:val="28"/>
          <w:szCs w:val="28"/>
        </w:rPr>
        <w:t xml:space="preserve"> </w:t>
      </w:r>
      <w:r w:rsidRPr="00FC475D">
        <w:rPr>
          <w:rFonts w:ascii="Times New Roman" w:hAnsi="Times New Roman"/>
          <w:sz w:val="28"/>
          <w:szCs w:val="28"/>
        </w:rPr>
        <w:t>После того, как мужчина так ответил, ему отказали в должности. Он не мог понять почему.</w:t>
      </w:r>
    </w:p>
    <w:p w:rsidR="00510DE5" w:rsidRPr="00FC475D" w:rsidRDefault="00510DE5" w:rsidP="003527A8">
      <w:pPr>
        <w:ind w:left="-284"/>
        <w:jc w:val="both"/>
        <w:rPr>
          <w:rFonts w:ascii="Times New Roman" w:hAnsi="Times New Roman"/>
          <w:sz w:val="28"/>
          <w:szCs w:val="28"/>
        </w:rPr>
      </w:pPr>
      <w:r w:rsidRPr="006D278F">
        <w:rPr>
          <w:rFonts w:ascii="Times New Roman" w:hAnsi="Times New Roman"/>
          <w:b/>
          <w:sz w:val="28"/>
          <w:szCs w:val="28"/>
        </w:rPr>
        <w:t>Обсуждение</w:t>
      </w:r>
      <w:r w:rsidRPr="00FC475D">
        <w:rPr>
          <w:rFonts w:ascii="Times New Roman" w:hAnsi="Times New Roman"/>
          <w:sz w:val="28"/>
          <w:szCs w:val="28"/>
        </w:rPr>
        <w:t>. Как вы думаете, почему так случилось? Опросить каждого.</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sz w:val="28"/>
          <w:szCs w:val="28"/>
        </w:rPr>
        <w:t>Объяснение. Ему объяснили, из-за одного ребёнка вы хотели обрести свою семью на нищету, на разорение. Какой же из вас получится руководитель, который бросает свою карьеру, семью и компанию, ради одной жизни.</w:t>
      </w:r>
    </w:p>
    <w:p w:rsidR="00510DE5" w:rsidRPr="00FC475D" w:rsidRDefault="00510DE5" w:rsidP="003527A8">
      <w:pPr>
        <w:ind w:left="-284"/>
        <w:jc w:val="both"/>
        <w:rPr>
          <w:rFonts w:ascii="Times New Roman" w:hAnsi="Times New Roman"/>
          <w:sz w:val="28"/>
          <w:szCs w:val="28"/>
        </w:rPr>
      </w:pPr>
      <w:r w:rsidRPr="006D278F">
        <w:rPr>
          <w:rFonts w:ascii="Times New Roman" w:hAnsi="Times New Roman"/>
          <w:b/>
          <w:sz w:val="28"/>
          <w:szCs w:val="28"/>
        </w:rPr>
        <w:t>Обсуждение.</w:t>
      </w:r>
      <w:r w:rsidRPr="00FC475D">
        <w:rPr>
          <w:rFonts w:ascii="Times New Roman" w:hAnsi="Times New Roman"/>
          <w:sz w:val="28"/>
          <w:szCs w:val="28"/>
        </w:rPr>
        <w:t xml:space="preserve"> Давайте обсудим решение человека, который отказался всё-таки от должности, правильно ли он поступил? Кто хочет изменить своё решение? Почему?</w:t>
      </w:r>
      <w:r w:rsidR="006D278F">
        <w:rPr>
          <w:rFonts w:ascii="Times New Roman" w:hAnsi="Times New Roman"/>
          <w:sz w:val="28"/>
          <w:szCs w:val="28"/>
        </w:rPr>
        <w:t xml:space="preserve"> </w:t>
      </w:r>
      <w:r w:rsidRPr="00FC475D">
        <w:rPr>
          <w:rFonts w:ascii="Times New Roman" w:hAnsi="Times New Roman"/>
          <w:sz w:val="28"/>
          <w:szCs w:val="28"/>
        </w:rPr>
        <w:t>Поднимите руки те, кто поддерживает точку зрения этого человека. Почему? Кто поддерживает иную точку зрения? Почему?</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sz w:val="28"/>
          <w:szCs w:val="28"/>
        </w:rPr>
        <w:t>Каждое мнение имеет право жить.</w:t>
      </w:r>
    </w:p>
    <w:p w:rsidR="00510DE5" w:rsidRPr="00FC475D" w:rsidRDefault="00510DE5" w:rsidP="003527A8">
      <w:pPr>
        <w:ind w:left="-284"/>
        <w:jc w:val="both"/>
        <w:rPr>
          <w:rFonts w:ascii="Times New Roman" w:hAnsi="Times New Roman"/>
          <w:sz w:val="28"/>
          <w:szCs w:val="28"/>
        </w:rPr>
      </w:pPr>
      <w:r w:rsidRPr="006D278F">
        <w:rPr>
          <w:rFonts w:ascii="Times New Roman" w:hAnsi="Times New Roman"/>
          <w:b/>
          <w:sz w:val="28"/>
          <w:szCs w:val="28"/>
        </w:rPr>
        <w:t>Обсуждение</w:t>
      </w:r>
      <w:r w:rsidRPr="00FC475D">
        <w:rPr>
          <w:rFonts w:ascii="Times New Roman" w:hAnsi="Times New Roman"/>
          <w:sz w:val="28"/>
          <w:szCs w:val="28"/>
        </w:rPr>
        <w:t>. Кто оказался в другом месте? Изменились ли чувства?</w:t>
      </w:r>
    </w:p>
    <w:p w:rsidR="00510DE5" w:rsidRPr="00FC475D" w:rsidRDefault="00510DE5" w:rsidP="003527A8">
      <w:pPr>
        <w:ind w:left="-284"/>
        <w:jc w:val="both"/>
        <w:rPr>
          <w:rFonts w:ascii="Times New Roman" w:hAnsi="Times New Roman"/>
          <w:sz w:val="28"/>
          <w:szCs w:val="28"/>
        </w:rPr>
      </w:pPr>
      <w:r w:rsidRPr="00FC475D">
        <w:rPr>
          <w:rFonts w:ascii="Times New Roman" w:hAnsi="Times New Roman"/>
          <w:sz w:val="28"/>
          <w:szCs w:val="28"/>
        </w:rPr>
        <w:t>Разделение на три группы.</w:t>
      </w:r>
    </w:p>
    <w:p w:rsidR="00510DE5" w:rsidRPr="00FC475D" w:rsidRDefault="00510DE5" w:rsidP="003527A8">
      <w:pPr>
        <w:ind w:left="-284"/>
        <w:jc w:val="both"/>
        <w:rPr>
          <w:rFonts w:ascii="Times New Roman" w:hAnsi="Times New Roman"/>
          <w:sz w:val="28"/>
          <w:szCs w:val="28"/>
        </w:rPr>
      </w:pPr>
      <w:r w:rsidRPr="006D278F">
        <w:rPr>
          <w:rFonts w:ascii="Times New Roman" w:hAnsi="Times New Roman"/>
          <w:b/>
          <w:sz w:val="28"/>
          <w:szCs w:val="28"/>
        </w:rPr>
        <w:t>Обсуждение</w:t>
      </w:r>
      <w:r w:rsidRPr="00FC475D">
        <w:rPr>
          <w:rFonts w:ascii="Times New Roman" w:hAnsi="Times New Roman"/>
          <w:sz w:val="28"/>
          <w:szCs w:val="28"/>
        </w:rPr>
        <w:t>. Довольны ли вы, что попали именно в эту группу. Почему?</w:t>
      </w:r>
    </w:p>
    <w:p w:rsidR="006D278F" w:rsidRDefault="00510DE5" w:rsidP="003527A8">
      <w:pPr>
        <w:ind w:left="-284"/>
        <w:jc w:val="both"/>
        <w:rPr>
          <w:rFonts w:ascii="Times New Roman" w:hAnsi="Times New Roman"/>
          <w:sz w:val="28"/>
          <w:szCs w:val="28"/>
        </w:rPr>
      </w:pPr>
      <w:r w:rsidRPr="00FC475D">
        <w:rPr>
          <w:rFonts w:ascii="Times New Roman" w:hAnsi="Times New Roman"/>
          <w:sz w:val="28"/>
          <w:szCs w:val="28"/>
        </w:rPr>
        <w:t>Зафиксировать чувства каждого.</w:t>
      </w:r>
      <w:r w:rsidR="006D278F">
        <w:rPr>
          <w:rFonts w:ascii="Times New Roman" w:hAnsi="Times New Roman"/>
          <w:sz w:val="28"/>
          <w:szCs w:val="28"/>
        </w:rPr>
        <w:t xml:space="preserve"> </w:t>
      </w:r>
      <w:r w:rsidRPr="00FC475D">
        <w:rPr>
          <w:rFonts w:ascii="Times New Roman" w:hAnsi="Times New Roman"/>
          <w:sz w:val="28"/>
          <w:szCs w:val="28"/>
        </w:rPr>
        <w:t>Ты бы хотел оказаться в другой группе? В какой?</w:t>
      </w:r>
      <w:r w:rsidR="006D278F">
        <w:rPr>
          <w:rFonts w:ascii="Times New Roman" w:hAnsi="Times New Roman"/>
          <w:sz w:val="28"/>
          <w:szCs w:val="28"/>
        </w:rPr>
        <w:t xml:space="preserve"> </w:t>
      </w:r>
      <w:r w:rsidRPr="00FC475D">
        <w:rPr>
          <w:rFonts w:ascii="Times New Roman" w:hAnsi="Times New Roman"/>
          <w:sz w:val="28"/>
          <w:szCs w:val="28"/>
        </w:rPr>
        <w:t>Ваш выбор.</w:t>
      </w:r>
      <w:r w:rsidR="006D278F">
        <w:rPr>
          <w:rFonts w:ascii="Times New Roman" w:hAnsi="Times New Roman"/>
          <w:sz w:val="28"/>
          <w:szCs w:val="28"/>
        </w:rPr>
        <w:t xml:space="preserve"> </w:t>
      </w:r>
      <w:r w:rsidRPr="00FC475D">
        <w:rPr>
          <w:rFonts w:ascii="Times New Roman" w:hAnsi="Times New Roman"/>
          <w:sz w:val="28"/>
          <w:szCs w:val="28"/>
        </w:rPr>
        <w:t>Выберите в своей группе двух людей, которые попадут, волею судьбы, в две другие группы.</w:t>
      </w:r>
      <w:r w:rsidR="006D278F">
        <w:rPr>
          <w:rFonts w:ascii="Times New Roman" w:hAnsi="Times New Roman"/>
          <w:sz w:val="28"/>
          <w:szCs w:val="28"/>
        </w:rPr>
        <w:t xml:space="preserve"> </w:t>
      </w:r>
      <w:r w:rsidRPr="00FC475D">
        <w:rPr>
          <w:rFonts w:ascii="Times New Roman" w:hAnsi="Times New Roman"/>
          <w:sz w:val="28"/>
          <w:szCs w:val="28"/>
        </w:rPr>
        <w:t xml:space="preserve"> Переход по группам.</w:t>
      </w:r>
      <w:r w:rsidR="006D278F">
        <w:rPr>
          <w:rFonts w:ascii="Times New Roman" w:hAnsi="Times New Roman"/>
          <w:sz w:val="28"/>
          <w:szCs w:val="28"/>
        </w:rPr>
        <w:t xml:space="preserve"> </w:t>
      </w:r>
    </w:p>
    <w:p w:rsidR="00510DE5" w:rsidRPr="00FC475D" w:rsidRDefault="00510DE5" w:rsidP="003527A8">
      <w:pPr>
        <w:ind w:left="-284"/>
        <w:jc w:val="both"/>
        <w:rPr>
          <w:rFonts w:ascii="Times New Roman" w:hAnsi="Times New Roman"/>
          <w:sz w:val="28"/>
          <w:szCs w:val="28"/>
        </w:rPr>
      </w:pPr>
      <w:r w:rsidRPr="006D278F">
        <w:rPr>
          <w:rFonts w:ascii="Times New Roman" w:hAnsi="Times New Roman"/>
          <w:b/>
          <w:sz w:val="28"/>
          <w:szCs w:val="28"/>
        </w:rPr>
        <w:t>Обсуждение.</w:t>
      </w:r>
      <w:r w:rsidRPr="00FC475D">
        <w:rPr>
          <w:rFonts w:ascii="Times New Roman" w:hAnsi="Times New Roman"/>
          <w:sz w:val="28"/>
          <w:szCs w:val="28"/>
        </w:rPr>
        <w:t xml:space="preserve"> Опрос </w:t>
      </w:r>
      <w:proofErr w:type="gramStart"/>
      <w:r w:rsidRPr="00FC475D">
        <w:rPr>
          <w:rFonts w:ascii="Times New Roman" w:hAnsi="Times New Roman"/>
          <w:sz w:val="28"/>
          <w:szCs w:val="28"/>
        </w:rPr>
        <w:t>перешедших</w:t>
      </w:r>
      <w:proofErr w:type="gramEnd"/>
      <w:r w:rsidRPr="00FC475D">
        <w:rPr>
          <w:rFonts w:ascii="Times New Roman" w:hAnsi="Times New Roman"/>
          <w:sz w:val="28"/>
          <w:szCs w:val="28"/>
        </w:rPr>
        <w:t>. Изменились ли ваши чувства? Почему именно этот человек перешёл в эту группу? Доволен ли ты, что перешёл или нет? Изменились ли твои чувства теперь?</w:t>
      </w:r>
    </w:p>
    <w:p w:rsidR="00510DE5" w:rsidRPr="006D278F" w:rsidRDefault="006D278F" w:rsidP="003527A8">
      <w:pPr>
        <w:ind w:left="-284"/>
        <w:jc w:val="both"/>
        <w:rPr>
          <w:rFonts w:ascii="Times New Roman" w:hAnsi="Times New Roman"/>
          <w:b/>
          <w:sz w:val="28"/>
          <w:szCs w:val="28"/>
        </w:rPr>
      </w:pPr>
      <w:r w:rsidRPr="006D278F">
        <w:rPr>
          <w:rFonts w:ascii="Times New Roman" w:hAnsi="Times New Roman"/>
          <w:b/>
          <w:sz w:val="28"/>
          <w:szCs w:val="28"/>
        </w:rPr>
        <w:t>Заключительное обсуждение</w:t>
      </w:r>
      <w:r w:rsidR="00510DE5" w:rsidRPr="006D278F">
        <w:rPr>
          <w:rFonts w:ascii="Times New Roman" w:hAnsi="Times New Roman"/>
          <w:b/>
          <w:sz w:val="28"/>
          <w:szCs w:val="28"/>
        </w:rPr>
        <w:t>, выводы и обобщение.</w:t>
      </w:r>
    </w:p>
    <w:p w:rsidR="00F823E3" w:rsidRPr="00FC475D" w:rsidRDefault="00F823E3" w:rsidP="00C360C7">
      <w:pPr>
        <w:tabs>
          <w:tab w:val="left" w:pos="2026"/>
        </w:tabs>
        <w:ind w:left="360"/>
        <w:jc w:val="center"/>
        <w:rPr>
          <w:rFonts w:ascii="Times New Roman" w:hAnsi="Times New Roman" w:cs="Times New Roman"/>
          <w:b/>
          <w:i/>
          <w:sz w:val="28"/>
          <w:szCs w:val="28"/>
        </w:rPr>
      </w:pPr>
    </w:p>
    <w:p w:rsidR="00356239" w:rsidRPr="00F823E3" w:rsidRDefault="00356239" w:rsidP="00C360C7">
      <w:pPr>
        <w:tabs>
          <w:tab w:val="left" w:pos="9480"/>
          <w:tab w:val="left" w:pos="9960"/>
        </w:tabs>
        <w:ind w:right="-125"/>
        <w:jc w:val="center"/>
        <w:rPr>
          <w:rFonts w:ascii="Times New Roman" w:hAnsi="Times New Roman" w:cs="Times New Roman"/>
          <w:b/>
          <w:i/>
          <w:sz w:val="36"/>
          <w:szCs w:val="36"/>
        </w:rPr>
      </w:pPr>
      <w:r w:rsidRPr="00F823E3">
        <w:rPr>
          <w:rFonts w:ascii="Times New Roman" w:hAnsi="Times New Roman" w:cs="Times New Roman"/>
          <w:b/>
          <w:i/>
          <w:sz w:val="36"/>
          <w:szCs w:val="36"/>
          <w:lang w:val="uz-Cyrl-UZ"/>
        </w:rPr>
        <w:t>9 –</w:t>
      </w:r>
      <w:r w:rsidRPr="00F823E3">
        <w:rPr>
          <w:rFonts w:ascii="Times New Roman" w:hAnsi="Times New Roman" w:cs="Times New Roman"/>
          <w:b/>
          <w:i/>
          <w:sz w:val="36"/>
          <w:szCs w:val="36"/>
        </w:rPr>
        <w:t xml:space="preserve"> </w:t>
      </w:r>
      <w:r w:rsidR="00C360C7" w:rsidRPr="00F823E3">
        <w:rPr>
          <w:rFonts w:ascii="Times New Roman" w:hAnsi="Times New Roman" w:cs="Times New Roman"/>
          <w:b/>
          <w:i/>
          <w:sz w:val="36"/>
          <w:szCs w:val="36"/>
        </w:rPr>
        <w:t xml:space="preserve">тема. </w:t>
      </w:r>
      <w:r w:rsidRPr="00F823E3">
        <w:rPr>
          <w:rFonts w:ascii="Times New Roman" w:hAnsi="Times New Roman" w:cs="Times New Roman"/>
          <w:b/>
          <w:i/>
          <w:sz w:val="36"/>
          <w:szCs w:val="36"/>
        </w:rPr>
        <w:t>Цель и задачи профессиональной педагогики</w:t>
      </w:r>
    </w:p>
    <w:p w:rsidR="00817B64" w:rsidRPr="003001D1" w:rsidRDefault="00817B64" w:rsidP="00817B64">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№1</w:t>
      </w:r>
    </w:p>
    <w:tbl>
      <w:tblPr>
        <w:tblStyle w:val="affe"/>
        <w:tblW w:w="0" w:type="auto"/>
        <w:tblInd w:w="-34" w:type="dxa"/>
        <w:tblLook w:val="04A0"/>
      </w:tblPr>
      <w:tblGrid>
        <w:gridCol w:w="2411"/>
        <w:gridCol w:w="425"/>
        <w:gridCol w:w="1701"/>
        <w:gridCol w:w="5071"/>
      </w:tblGrid>
      <w:tr w:rsidR="00817B64" w:rsidRPr="000B0DDF" w:rsidTr="00817B64">
        <w:trPr>
          <w:trHeight w:val="303"/>
        </w:trPr>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817B64" w:rsidRPr="000B0DDF" w:rsidRDefault="00817B64" w:rsidP="00817B64">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817B64" w:rsidRPr="006D278F" w:rsidRDefault="006D278F" w:rsidP="006D278F">
            <w:pPr>
              <w:tabs>
                <w:tab w:val="left" w:pos="9480"/>
                <w:tab w:val="left" w:pos="9960"/>
              </w:tabs>
              <w:ind w:right="-125"/>
              <w:jc w:val="both"/>
              <w:rPr>
                <w:rFonts w:ascii="Times New Roman" w:hAnsi="Times New Roman"/>
                <w:sz w:val="20"/>
                <w:szCs w:val="20"/>
                <w:lang w:val="uz-Cyrl-UZ"/>
              </w:rPr>
            </w:pPr>
            <w:r w:rsidRPr="006D278F">
              <w:rPr>
                <w:rFonts w:ascii="Times New Roman" w:hAnsi="Times New Roman" w:cs="Times New Roman"/>
                <w:sz w:val="20"/>
                <w:szCs w:val="20"/>
              </w:rPr>
              <w:t xml:space="preserve">Основная цель </w:t>
            </w:r>
            <w:r w:rsidRPr="006D278F">
              <w:rPr>
                <w:rFonts w:ascii="Times New Roman" w:hAnsi="Times New Roman" w:cs="Times New Roman"/>
                <w:sz w:val="20"/>
                <w:szCs w:val="20"/>
                <w:lang w:val="uz-Cyrl-UZ"/>
              </w:rPr>
              <w:t>курс</w:t>
            </w:r>
            <w:r w:rsidRPr="006D278F">
              <w:rPr>
                <w:rFonts w:ascii="Times New Roman" w:hAnsi="Times New Roman" w:cs="Times New Roman"/>
                <w:sz w:val="20"/>
                <w:szCs w:val="20"/>
              </w:rPr>
              <w:t>а профессиональной педагогики.</w:t>
            </w:r>
            <w:r w:rsidRPr="006D278F">
              <w:rPr>
                <w:rFonts w:ascii="Times New Roman" w:hAnsi="Times New Roman" w:cs="Times New Roman"/>
                <w:sz w:val="20"/>
                <w:szCs w:val="20"/>
                <w:lang w:val="uz-Cyrl-UZ"/>
              </w:rPr>
              <w:t xml:space="preserve"> </w:t>
            </w:r>
            <w:r w:rsidRPr="006D278F">
              <w:rPr>
                <w:rFonts w:ascii="Times New Roman" w:hAnsi="Times New Roman" w:cs="Times New Roman"/>
                <w:sz w:val="20"/>
                <w:szCs w:val="20"/>
              </w:rPr>
              <w:t>Задачи профессиональной педагогики</w:t>
            </w:r>
            <w:r w:rsidRPr="006D278F">
              <w:rPr>
                <w:rFonts w:ascii="Times New Roman" w:hAnsi="Times New Roman" w:cs="Times New Roman"/>
                <w:sz w:val="20"/>
                <w:szCs w:val="20"/>
                <w:lang w:val="uz-Cyrl-UZ"/>
              </w:rPr>
              <w:t xml:space="preserve">. </w:t>
            </w:r>
            <w:r w:rsidRPr="006D278F">
              <w:rPr>
                <w:rFonts w:ascii="Times New Roman" w:hAnsi="Times New Roman" w:cs="Times New Roman"/>
                <w:sz w:val="20"/>
                <w:szCs w:val="20"/>
              </w:rPr>
              <w:t>Современный специалист – педагог.</w:t>
            </w:r>
            <w:r w:rsidRPr="006D278F">
              <w:rPr>
                <w:rFonts w:ascii="Times New Roman" w:hAnsi="Times New Roman" w:cs="Times New Roman"/>
                <w:sz w:val="20"/>
                <w:szCs w:val="20"/>
                <w:lang w:val="uz-Cyrl-UZ"/>
              </w:rPr>
              <w:t xml:space="preserve">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817B64" w:rsidRPr="000B0DDF" w:rsidTr="00817B64">
        <w:tc>
          <w:tcPr>
            <w:tcW w:w="4537" w:type="dxa"/>
            <w:gridSpan w:val="3"/>
            <w:tcBorders>
              <w:righ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817B64" w:rsidRPr="00EA59A5" w:rsidRDefault="00817B64" w:rsidP="00817B64">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Технологическая карта семинара № 1</w:t>
      </w:r>
    </w:p>
    <w:tbl>
      <w:tblPr>
        <w:tblStyle w:val="affe"/>
        <w:tblW w:w="0" w:type="auto"/>
        <w:tblLook w:val="04A0"/>
      </w:tblPr>
      <w:tblGrid>
        <w:gridCol w:w="1668"/>
        <w:gridCol w:w="4714"/>
        <w:gridCol w:w="3192"/>
      </w:tblGrid>
      <w:tr w:rsidR="00817B64" w:rsidRPr="004933F3" w:rsidTr="00817B64">
        <w:tc>
          <w:tcPr>
            <w:tcW w:w="1668"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lastRenderedPageBreak/>
              <w:t xml:space="preserve">2 этап. Актуализация знаний- 10 мин. </w:t>
            </w:r>
          </w:p>
        </w:tc>
        <w:tc>
          <w:tcPr>
            <w:tcW w:w="4714"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817B64"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817B64"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817B64" w:rsidRPr="009C375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817B64" w:rsidTr="00817B64">
        <w:tc>
          <w:tcPr>
            <w:tcW w:w="1668" w:type="dxa"/>
          </w:tcPr>
          <w:p w:rsidR="00817B64" w:rsidRPr="001718C7"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817B64" w:rsidRPr="004933F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817B64" w:rsidRPr="004933F3"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C360C7" w:rsidRPr="00FC475D" w:rsidRDefault="00C360C7" w:rsidP="00C360C7">
      <w:pPr>
        <w:tabs>
          <w:tab w:val="left" w:pos="9480"/>
          <w:tab w:val="left" w:pos="9960"/>
        </w:tabs>
        <w:ind w:right="-125"/>
        <w:jc w:val="both"/>
        <w:rPr>
          <w:rFonts w:ascii="Times New Roman" w:hAnsi="Times New Roman" w:cs="Times New Roman"/>
          <w:sz w:val="28"/>
          <w:szCs w:val="28"/>
          <w:lang w:val="uz-Cyrl-UZ"/>
        </w:rPr>
      </w:pPr>
    </w:p>
    <w:p w:rsidR="004957A0" w:rsidRPr="002D034A" w:rsidRDefault="004957A0" w:rsidP="00527F85">
      <w:pPr>
        <w:ind w:firstLine="720"/>
        <w:jc w:val="center"/>
        <w:rPr>
          <w:rFonts w:ascii="Times New Roman" w:hAnsi="Times New Roman" w:cs="Times New Roman"/>
          <w:b/>
          <w:i/>
          <w:sz w:val="28"/>
          <w:szCs w:val="28"/>
        </w:rPr>
      </w:pPr>
      <w:r w:rsidRPr="004957A0">
        <w:rPr>
          <w:rFonts w:ascii="Times New Roman" w:hAnsi="Times New Roman"/>
          <w:b/>
          <w:i/>
          <w:sz w:val="28"/>
          <w:szCs w:val="28"/>
        </w:rPr>
        <w:t xml:space="preserve"> </w:t>
      </w:r>
      <w:r w:rsidRPr="002D034A">
        <w:rPr>
          <w:rFonts w:ascii="Times New Roman" w:hAnsi="Times New Roman" w:cs="Times New Roman"/>
          <w:b/>
          <w:i/>
          <w:sz w:val="28"/>
          <w:szCs w:val="28"/>
        </w:rPr>
        <w:t>Дефиниции опорных слов</w:t>
      </w:r>
    </w:p>
    <w:p w:rsidR="000334DF" w:rsidRDefault="000334DF" w:rsidP="000334DF">
      <w:pPr>
        <w:jc w:val="both"/>
        <w:rPr>
          <w:rFonts w:ascii="Times New Roman" w:hAnsi="Times New Roman"/>
          <w:sz w:val="28"/>
          <w:szCs w:val="28"/>
        </w:rPr>
      </w:pPr>
      <w:r w:rsidRPr="000334DF">
        <w:rPr>
          <w:rFonts w:ascii="Times New Roman" w:hAnsi="Times New Roman"/>
          <w:b/>
          <w:sz w:val="28"/>
          <w:szCs w:val="28"/>
        </w:rPr>
        <w:t>Образованный человек</w:t>
      </w:r>
      <w:r w:rsidRPr="000334DF">
        <w:rPr>
          <w:rFonts w:ascii="Times New Roman" w:hAnsi="Times New Roman"/>
          <w:sz w:val="28"/>
          <w:szCs w:val="28"/>
        </w:rPr>
        <w:t xml:space="preserve"> - тот, кто овладел определенным объемом систематизированных знаний и умений по целому комплексу основ наук в той или иной профессии, которые позволяют ему свободно и правильно мыслить и успешно действовать на этом участке его жизнедеятельности. </w:t>
      </w:r>
    </w:p>
    <w:p w:rsidR="000334DF" w:rsidRDefault="000334DF" w:rsidP="000334DF">
      <w:pPr>
        <w:jc w:val="both"/>
        <w:rPr>
          <w:rFonts w:ascii="Times New Roman" w:hAnsi="Times New Roman"/>
          <w:sz w:val="28"/>
          <w:szCs w:val="28"/>
        </w:rPr>
      </w:pPr>
      <w:r w:rsidRPr="000334DF">
        <w:rPr>
          <w:rFonts w:ascii="Times New Roman" w:hAnsi="Times New Roman"/>
          <w:b/>
          <w:sz w:val="28"/>
          <w:szCs w:val="28"/>
        </w:rPr>
        <w:t>Общее образование</w:t>
      </w:r>
      <w:r w:rsidRPr="000334DF">
        <w:rPr>
          <w:rFonts w:ascii="Times New Roman" w:hAnsi="Times New Roman"/>
          <w:sz w:val="28"/>
          <w:szCs w:val="28"/>
        </w:rPr>
        <w:t xml:space="preserve"> (знание основ наук, преподаваемых в школе, и необходимых для общего умственного, духовного и физического развития человека, формирование познавательных и практических способностей)</w:t>
      </w:r>
      <w:r>
        <w:rPr>
          <w:rFonts w:ascii="Times New Roman" w:hAnsi="Times New Roman"/>
          <w:sz w:val="28"/>
          <w:szCs w:val="28"/>
        </w:rPr>
        <w:t>.</w:t>
      </w:r>
    </w:p>
    <w:p w:rsidR="000334DF" w:rsidRDefault="000334DF" w:rsidP="000334DF">
      <w:pPr>
        <w:jc w:val="both"/>
        <w:rPr>
          <w:rFonts w:ascii="Times New Roman" w:hAnsi="Times New Roman"/>
          <w:sz w:val="28"/>
          <w:szCs w:val="28"/>
        </w:rPr>
      </w:pPr>
      <w:r w:rsidRPr="000334DF">
        <w:rPr>
          <w:rFonts w:ascii="Times New Roman" w:hAnsi="Times New Roman"/>
          <w:b/>
          <w:sz w:val="28"/>
          <w:szCs w:val="28"/>
        </w:rPr>
        <w:t>Профессиональное образование</w:t>
      </w:r>
      <w:r w:rsidRPr="000334DF">
        <w:rPr>
          <w:rFonts w:ascii="Times New Roman" w:hAnsi="Times New Roman"/>
          <w:sz w:val="28"/>
          <w:szCs w:val="28"/>
        </w:rPr>
        <w:t xml:space="preserve"> (углубленное овладение одной из отраслей народного хозяйства, науки или культуры, преподаваемой в колледже - для будущих мастеров и рабочих высокой квалификации, или в вузе - для будущих специалистов высшей квалификации).</w:t>
      </w:r>
    </w:p>
    <w:p w:rsidR="000334DF" w:rsidRDefault="000334DF" w:rsidP="000334DF">
      <w:pPr>
        <w:jc w:val="both"/>
        <w:rPr>
          <w:rFonts w:ascii="Times New Roman" w:hAnsi="Times New Roman"/>
          <w:sz w:val="28"/>
          <w:szCs w:val="28"/>
        </w:rPr>
      </w:pPr>
      <w:proofErr w:type="gramStart"/>
      <w:r w:rsidRPr="000334DF">
        <w:rPr>
          <w:rFonts w:ascii="Times New Roman" w:hAnsi="Times New Roman"/>
          <w:b/>
          <w:sz w:val="28"/>
          <w:szCs w:val="28"/>
        </w:rPr>
        <w:t>Знания</w:t>
      </w:r>
      <w:r w:rsidRPr="000334DF">
        <w:rPr>
          <w:rFonts w:ascii="Times New Roman" w:hAnsi="Times New Roman"/>
          <w:sz w:val="28"/>
          <w:szCs w:val="28"/>
        </w:rPr>
        <w:t xml:space="preserve"> (совокупность сведений</w:t>
      </w:r>
      <w:r w:rsidR="006D278F">
        <w:rPr>
          <w:rFonts w:ascii="Times New Roman" w:hAnsi="Times New Roman"/>
          <w:sz w:val="28"/>
          <w:szCs w:val="28"/>
        </w:rPr>
        <w:t xml:space="preserve"> по данному факту, явлению</w:t>
      </w:r>
      <w:r>
        <w:rPr>
          <w:rFonts w:ascii="Times New Roman" w:hAnsi="Times New Roman"/>
          <w:sz w:val="28"/>
          <w:szCs w:val="28"/>
        </w:rPr>
        <w:t xml:space="preserve">. </w:t>
      </w:r>
      <w:proofErr w:type="gramEnd"/>
    </w:p>
    <w:p w:rsidR="000334DF" w:rsidRPr="000334DF" w:rsidRDefault="000334DF" w:rsidP="000334DF">
      <w:pPr>
        <w:jc w:val="both"/>
        <w:rPr>
          <w:rFonts w:ascii="Times New Roman" w:hAnsi="Times New Roman"/>
          <w:sz w:val="28"/>
          <w:szCs w:val="28"/>
        </w:rPr>
      </w:pPr>
      <w:r w:rsidRPr="000334DF">
        <w:rPr>
          <w:rFonts w:ascii="Times New Roman" w:hAnsi="Times New Roman"/>
          <w:b/>
          <w:sz w:val="28"/>
          <w:szCs w:val="28"/>
        </w:rPr>
        <w:t>Умения</w:t>
      </w:r>
      <w:r w:rsidRPr="000334DF">
        <w:rPr>
          <w:rFonts w:ascii="Times New Roman" w:hAnsi="Times New Roman"/>
          <w:sz w:val="28"/>
          <w:szCs w:val="28"/>
        </w:rPr>
        <w:t xml:space="preserve"> (способность выполнять действия на основе полученных знаний), навыки (совершенные умения, доведенные до автоматизма).</w:t>
      </w:r>
    </w:p>
    <w:p w:rsidR="000334DF" w:rsidRDefault="000334DF" w:rsidP="000334DF">
      <w:pPr>
        <w:jc w:val="both"/>
        <w:rPr>
          <w:rFonts w:ascii="Times New Roman" w:hAnsi="Times New Roman"/>
          <w:sz w:val="28"/>
          <w:szCs w:val="28"/>
        </w:rPr>
      </w:pPr>
      <w:r w:rsidRPr="000334DF">
        <w:rPr>
          <w:rFonts w:ascii="Times New Roman" w:hAnsi="Times New Roman"/>
          <w:b/>
          <w:sz w:val="28"/>
          <w:szCs w:val="28"/>
        </w:rPr>
        <w:t xml:space="preserve">Учебная ситуация </w:t>
      </w:r>
      <w:r w:rsidRPr="000334DF">
        <w:rPr>
          <w:rFonts w:ascii="Times New Roman" w:hAnsi="Times New Roman"/>
          <w:sz w:val="28"/>
          <w:szCs w:val="28"/>
        </w:rPr>
        <w:t>(ситуация, возникш</w:t>
      </w:r>
      <w:r>
        <w:rPr>
          <w:rFonts w:ascii="Times New Roman" w:hAnsi="Times New Roman"/>
          <w:sz w:val="28"/>
          <w:szCs w:val="28"/>
        </w:rPr>
        <w:t xml:space="preserve">ая во время учебного процесса). </w:t>
      </w:r>
    </w:p>
    <w:p w:rsidR="000334DF" w:rsidRDefault="000334DF" w:rsidP="000334DF">
      <w:pPr>
        <w:jc w:val="both"/>
        <w:rPr>
          <w:rFonts w:ascii="Times New Roman" w:hAnsi="Times New Roman"/>
          <w:sz w:val="28"/>
          <w:szCs w:val="28"/>
        </w:rPr>
      </w:pPr>
      <w:r w:rsidRPr="000334DF">
        <w:rPr>
          <w:rFonts w:ascii="Times New Roman" w:hAnsi="Times New Roman"/>
          <w:b/>
          <w:sz w:val="28"/>
          <w:szCs w:val="28"/>
        </w:rPr>
        <w:t xml:space="preserve">Метод обучения </w:t>
      </w:r>
      <w:r w:rsidRPr="000334DF">
        <w:rPr>
          <w:rFonts w:ascii="Times New Roman" w:hAnsi="Times New Roman"/>
          <w:sz w:val="28"/>
          <w:szCs w:val="28"/>
        </w:rPr>
        <w:t>(способ предъявления или проработки учебного материала)</w:t>
      </w:r>
      <w:r>
        <w:rPr>
          <w:rFonts w:ascii="Times New Roman" w:hAnsi="Times New Roman"/>
          <w:sz w:val="28"/>
          <w:szCs w:val="28"/>
        </w:rPr>
        <w:t xml:space="preserve">. </w:t>
      </w:r>
      <w:r w:rsidRPr="000334DF">
        <w:rPr>
          <w:rFonts w:ascii="Times New Roman" w:hAnsi="Times New Roman"/>
          <w:b/>
          <w:sz w:val="28"/>
          <w:szCs w:val="28"/>
        </w:rPr>
        <w:t xml:space="preserve">Прием обучения </w:t>
      </w:r>
      <w:r>
        <w:rPr>
          <w:rFonts w:ascii="Times New Roman" w:hAnsi="Times New Roman"/>
          <w:sz w:val="28"/>
          <w:szCs w:val="28"/>
        </w:rPr>
        <w:t xml:space="preserve">(элемент метода обучения). </w:t>
      </w:r>
    </w:p>
    <w:p w:rsidR="000334DF" w:rsidRDefault="000334DF" w:rsidP="000334DF">
      <w:pPr>
        <w:jc w:val="both"/>
        <w:rPr>
          <w:rFonts w:ascii="Times New Roman" w:hAnsi="Times New Roman"/>
          <w:sz w:val="28"/>
          <w:szCs w:val="28"/>
        </w:rPr>
      </w:pPr>
      <w:r w:rsidRPr="000334DF">
        <w:rPr>
          <w:rFonts w:ascii="Times New Roman" w:hAnsi="Times New Roman"/>
          <w:b/>
          <w:sz w:val="28"/>
          <w:szCs w:val="28"/>
        </w:rPr>
        <w:t xml:space="preserve">Средства  обучения </w:t>
      </w:r>
      <w:r w:rsidRPr="000334DF">
        <w:rPr>
          <w:rFonts w:ascii="Times New Roman" w:hAnsi="Times New Roman"/>
          <w:sz w:val="28"/>
          <w:szCs w:val="28"/>
        </w:rPr>
        <w:t>(необходимый инструментарий для обучения)</w:t>
      </w:r>
      <w:r>
        <w:rPr>
          <w:rFonts w:ascii="Times New Roman" w:hAnsi="Times New Roman"/>
          <w:sz w:val="28"/>
          <w:szCs w:val="28"/>
        </w:rPr>
        <w:t xml:space="preserve">. </w:t>
      </w:r>
    </w:p>
    <w:p w:rsidR="000334DF" w:rsidRDefault="000334DF" w:rsidP="000334DF">
      <w:pPr>
        <w:jc w:val="both"/>
        <w:rPr>
          <w:rFonts w:ascii="Times New Roman" w:hAnsi="Times New Roman"/>
          <w:sz w:val="28"/>
          <w:szCs w:val="28"/>
        </w:rPr>
      </w:pPr>
      <w:r w:rsidRPr="000334DF">
        <w:rPr>
          <w:rFonts w:ascii="Times New Roman" w:hAnsi="Times New Roman"/>
          <w:b/>
          <w:sz w:val="28"/>
          <w:szCs w:val="28"/>
        </w:rPr>
        <w:t>Учитель</w:t>
      </w:r>
      <w:r>
        <w:rPr>
          <w:rFonts w:ascii="Times New Roman" w:hAnsi="Times New Roman"/>
          <w:sz w:val="28"/>
          <w:szCs w:val="28"/>
        </w:rPr>
        <w:t xml:space="preserve"> (обучающий). </w:t>
      </w:r>
    </w:p>
    <w:p w:rsidR="000334DF" w:rsidRDefault="000334DF" w:rsidP="000334DF">
      <w:pPr>
        <w:jc w:val="both"/>
        <w:rPr>
          <w:rFonts w:ascii="Times New Roman" w:hAnsi="Times New Roman"/>
          <w:sz w:val="28"/>
          <w:szCs w:val="28"/>
        </w:rPr>
      </w:pPr>
      <w:r w:rsidRPr="000334DF">
        <w:rPr>
          <w:rFonts w:ascii="Times New Roman" w:hAnsi="Times New Roman"/>
          <w:b/>
          <w:sz w:val="28"/>
          <w:szCs w:val="28"/>
        </w:rPr>
        <w:t>Ученик</w:t>
      </w:r>
      <w:r>
        <w:rPr>
          <w:rFonts w:ascii="Times New Roman" w:hAnsi="Times New Roman"/>
          <w:sz w:val="28"/>
          <w:szCs w:val="28"/>
        </w:rPr>
        <w:t xml:space="preserve"> (обучаемый). </w:t>
      </w:r>
    </w:p>
    <w:p w:rsidR="000334DF" w:rsidRPr="000334DF" w:rsidRDefault="000334DF" w:rsidP="000334DF">
      <w:pPr>
        <w:jc w:val="both"/>
        <w:rPr>
          <w:rFonts w:ascii="Times New Roman" w:hAnsi="Times New Roman"/>
          <w:sz w:val="28"/>
          <w:szCs w:val="28"/>
        </w:rPr>
      </w:pPr>
      <w:r w:rsidRPr="000334DF">
        <w:rPr>
          <w:rFonts w:ascii="Times New Roman" w:hAnsi="Times New Roman"/>
          <w:b/>
          <w:sz w:val="28"/>
          <w:szCs w:val="28"/>
        </w:rPr>
        <w:t>Урок</w:t>
      </w:r>
      <w:r w:rsidRPr="000334DF">
        <w:rPr>
          <w:rFonts w:ascii="Times New Roman" w:hAnsi="Times New Roman"/>
          <w:sz w:val="28"/>
          <w:szCs w:val="28"/>
        </w:rPr>
        <w:t xml:space="preserve"> (основная форма проведения обучения).</w:t>
      </w:r>
    </w:p>
    <w:p w:rsidR="000334DF" w:rsidRDefault="000334DF" w:rsidP="000334DF">
      <w:pPr>
        <w:ind w:firstLine="720"/>
        <w:jc w:val="both"/>
        <w:rPr>
          <w:rFonts w:ascii="Times New Roman" w:hAnsi="Times New Roman"/>
          <w:sz w:val="28"/>
          <w:szCs w:val="28"/>
        </w:rPr>
      </w:pPr>
    </w:p>
    <w:p w:rsidR="000334DF" w:rsidRDefault="000334DF" w:rsidP="000334DF">
      <w:pPr>
        <w:ind w:firstLine="720"/>
        <w:jc w:val="center"/>
        <w:rPr>
          <w:rFonts w:ascii="Times New Roman" w:hAnsi="Times New Roman"/>
          <w:b/>
          <w:i/>
          <w:sz w:val="28"/>
          <w:szCs w:val="28"/>
        </w:rPr>
      </w:pPr>
      <w:r w:rsidRPr="000334DF">
        <w:rPr>
          <w:rFonts w:ascii="Times New Roman" w:hAnsi="Times New Roman"/>
          <w:b/>
          <w:i/>
          <w:sz w:val="28"/>
          <w:szCs w:val="28"/>
        </w:rPr>
        <w:t>Вопросы и задания</w:t>
      </w:r>
    </w:p>
    <w:p w:rsidR="000334DF" w:rsidRDefault="00527F85" w:rsidP="000334DF">
      <w:pPr>
        <w:tabs>
          <w:tab w:val="left" w:pos="9480"/>
          <w:tab w:val="left" w:pos="9960"/>
        </w:tabs>
        <w:ind w:right="-125"/>
        <w:jc w:val="both"/>
        <w:rPr>
          <w:rFonts w:ascii="Times New Roman" w:hAnsi="Times New Roman" w:cs="Times New Roman"/>
          <w:sz w:val="28"/>
          <w:szCs w:val="28"/>
        </w:rPr>
      </w:pPr>
      <w:r>
        <w:rPr>
          <w:rFonts w:ascii="Times New Roman" w:hAnsi="Times New Roman" w:cs="Times New Roman"/>
          <w:sz w:val="28"/>
          <w:szCs w:val="28"/>
        </w:rPr>
        <w:t>- о</w:t>
      </w:r>
      <w:r w:rsidR="000334DF" w:rsidRPr="00FC475D">
        <w:rPr>
          <w:rFonts w:ascii="Times New Roman" w:hAnsi="Times New Roman" w:cs="Times New Roman"/>
          <w:sz w:val="28"/>
          <w:szCs w:val="28"/>
        </w:rPr>
        <w:t xml:space="preserve">сновная цель </w:t>
      </w:r>
      <w:r w:rsidR="000334DF" w:rsidRPr="00FC475D">
        <w:rPr>
          <w:rFonts w:ascii="Times New Roman" w:hAnsi="Times New Roman" w:cs="Times New Roman"/>
          <w:sz w:val="28"/>
          <w:szCs w:val="28"/>
          <w:lang w:val="uz-Cyrl-UZ"/>
        </w:rPr>
        <w:t>курс</w:t>
      </w:r>
      <w:r w:rsidR="000334DF" w:rsidRPr="00FC475D">
        <w:rPr>
          <w:rFonts w:ascii="Times New Roman" w:hAnsi="Times New Roman" w:cs="Times New Roman"/>
          <w:sz w:val="28"/>
          <w:szCs w:val="28"/>
        </w:rPr>
        <w:t>а профессиональной педагогики</w:t>
      </w:r>
      <w:r w:rsidR="000334DF">
        <w:rPr>
          <w:rFonts w:ascii="Times New Roman" w:hAnsi="Times New Roman" w:cs="Times New Roman"/>
          <w:sz w:val="28"/>
          <w:szCs w:val="28"/>
        </w:rPr>
        <w:t>?</w:t>
      </w:r>
    </w:p>
    <w:p w:rsidR="000334DF" w:rsidRDefault="00527F85" w:rsidP="000334DF">
      <w:pPr>
        <w:tabs>
          <w:tab w:val="left" w:pos="9480"/>
          <w:tab w:val="left" w:pos="9960"/>
        </w:tabs>
        <w:ind w:right="-125"/>
        <w:jc w:val="both"/>
        <w:rPr>
          <w:rFonts w:ascii="Times New Roman" w:hAnsi="Times New Roman" w:cs="Times New Roman"/>
          <w:sz w:val="28"/>
          <w:szCs w:val="28"/>
        </w:rPr>
      </w:pPr>
      <w:r>
        <w:rPr>
          <w:rFonts w:ascii="Times New Roman" w:hAnsi="Times New Roman" w:cs="Times New Roman"/>
          <w:sz w:val="28"/>
          <w:szCs w:val="28"/>
        </w:rPr>
        <w:t>- з</w:t>
      </w:r>
      <w:r w:rsidR="000334DF" w:rsidRPr="00FC475D">
        <w:rPr>
          <w:rFonts w:ascii="Times New Roman" w:hAnsi="Times New Roman" w:cs="Times New Roman"/>
          <w:sz w:val="28"/>
          <w:szCs w:val="28"/>
        </w:rPr>
        <w:t>адачи профессиональной педагогики</w:t>
      </w:r>
      <w:r w:rsidR="000334DF">
        <w:rPr>
          <w:rFonts w:ascii="Times New Roman" w:hAnsi="Times New Roman" w:cs="Times New Roman"/>
          <w:sz w:val="28"/>
          <w:szCs w:val="28"/>
        </w:rPr>
        <w:t>?</w:t>
      </w:r>
    </w:p>
    <w:p w:rsidR="000334DF" w:rsidRDefault="00527F85" w:rsidP="000334DF">
      <w:pPr>
        <w:tabs>
          <w:tab w:val="left" w:pos="9480"/>
          <w:tab w:val="left" w:pos="9960"/>
        </w:tabs>
        <w:ind w:right="-125"/>
        <w:jc w:val="both"/>
        <w:rPr>
          <w:rFonts w:ascii="Times New Roman" w:hAnsi="Times New Roman" w:cs="Times New Roman"/>
          <w:sz w:val="28"/>
          <w:szCs w:val="28"/>
          <w:lang w:val="uz-Cyrl-UZ"/>
        </w:rPr>
      </w:pPr>
      <w:r>
        <w:rPr>
          <w:rFonts w:ascii="Times New Roman" w:hAnsi="Times New Roman" w:cs="Times New Roman"/>
          <w:sz w:val="28"/>
          <w:szCs w:val="28"/>
        </w:rPr>
        <w:t>- с</w:t>
      </w:r>
      <w:r w:rsidR="000334DF" w:rsidRPr="00FC475D">
        <w:rPr>
          <w:rFonts w:ascii="Times New Roman" w:hAnsi="Times New Roman" w:cs="Times New Roman"/>
          <w:sz w:val="28"/>
          <w:szCs w:val="28"/>
        </w:rPr>
        <w:t xml:space="preserve">овременный специалист – </w:t>
      </w:r>
      <w:proofErr w:type="gramStart"/>
      <w:r w:rsidR="000334DF" w:rsidRPr="00FC475D">
        <w:rPr>
          <w:rFonts w:ascii="Times New Roman" w:hAnsi="Times New Roman" w:cs="Times New Roman"/>
          <w:sz w:val="28"/>
          <w:szCs w:val="28"/>
        </w:rPr>
        <w:t>педагог</w:t>
      </w:r>
      <w:proofErr w:type="gramEnd"/>
      <w:r w:rsidR="000334DF">
        <w:rPr>
          <w:rFonts w:ascii="Times New Roman" w:hAnsi="Times New Roman" w:cs="Times New Roman"/>
          <w:sz w:val="28"/>
          <w:szCs w:val="28"/>
        </w:rPr>
        <w:t xml:space="preserve"> – каков он?</w:t>
      </w:r>
      <w:r w:rsidR="000334DF" w:rsidRPr="00FC475D">
        <w:rPr>
          <w:rFonts w:ascii="Times New Roman" w:hAnsi="Times New Roman" w:cs="Times New Roman"/>
          <w:sz w:val="28"/>
          <w:szCs w:val="28"/>
          <w:lang w:val="uz-Cyrl-UZ"/>
        </w:rPr>
        <w:t xml:space="preserve"> </w:t>
      </w:r>
    </w:p>
    <w:p w:rsidR="000334DF" w:rsidRPr="000334DF" w:rsidRDefault="000334DF" w:rsidP="000334DF">
      <w:pPr>
        <w:ind w:firstLine="720"/>
        <w:jc w:val="center"/>
        <w:rPr>
          <w:rFonts w:ascii="Times New Roman" w:hAnsi="Times New Roman"/>
          <w:b/>
          <w:i/>
          <w:sz w:val="28"/>
          <w:szCs w:val="28"/>
          <w:lang w:val="uz-Cyrl-UZ"/>
        </w:rPr>
      </w:pPr>
    </w:p>
    <w:p w:rsidR="000334DF" w:rsidRPr="00CF7C74" w:rsidRDefault="000334DF" w:rsidP="000334DF">
      <w:pPr>
        <w:ind w:firstLine="720"/>
        <w:jc w:val="center"/>
        <w:rPr>
          <w:rFonts w:ascii="Times New Roman" w:hAnsi="Times New Roman"/>
          <w:b/>
          <w:i/>
          <w:sz w:val="28"/>
          <w:szCs w:val="28"/>
        </w:rPr>
      </w:pPr>
      <w:r w:rsidRPr="00CF7C74">
        <w:rPr>
          <w:rFonts w:ascii="Times New Roman" w:hAnsi="Times New Roman"/>
          <w:b/>
          <w:i/>
          <w:sz w:val="28"/>
          <w:szCs w:val="28"/>
        </w:rPr>
        <w:lastRenderedPageBreak/>
        <w:t xml:space="preserve">Из приведенных ответов выберите </w:t>
      </w:r>
      <w:proofErr w:type="gramStart"/>
      <w:r w:rsidRPr="00CF7C74">
        <w:rPr>
          <w:rFonts w:ascii="Times New Roman" w:hAnsi="Times New Roman"/>
          <w:b/>
          <w:i/>
          <w:sz w:val="28"/>
          <w:szCs w:val="28"/>
        </w:rPr>
        <w:t>правильный</w:t>
      </w:r>
      <w:proofErr w:type="gramEnd"/>
      <w:r w:rsidRPr="00CF7C74">
        <w:rPr>
          <w:rFonts w:ascii="Times New Roman" w:hAnsi="Times New Roman"/>
          <w:b/>
          <w:i/>
          <w:sz w:val="28"/>
          <w:szCs w:val="28"/>
        </w:rPr>
        <w:t xml:space="preserve"> (правильные):</w:t>
      </w:r>
    </w:p>
    <w:p w:rsidR="000334DF" w:rsidRPr="004957A0" w:rsidRDefault="000334DF" w:rsidP="000334DF">
      <w:pPr>
        <w:jc w:val="both"/>
        <w:rPr>
          <w:rFonts w:ascii="Times New Roman" w:hAnsi="Times New Roman"/>
          <w:b/>
          <w:sz w:val="28"/>
          <w:szCs w:val="28"/>
        </w:rPr>
      </w:pPr>
      <w:r w:rsidRPr="004957A0">
        <w:rPr>
          <w:rFonts w:ascii="Times New Roman" w:hAnsi="Times New Roman"/>
          <w:b/>
          <w:sz w:val="28"/>
          <w:szCs w:val="28"/>
        </w:rPr>
        <w:t xml:space="preserve">Цель творческого подхода к своему труду: </w:t>
      </w:r>
      <w:r w:rsidRPr="004957A0">
        <w:rPr>
          <w:rFonts w:ascii="Times New Roman" w:hAnsi="Times New Roman"/>
          <w:b/>
          <w:sz w:val="28"/>
          <w:szCs w:val="28"/>
        </w:rPr>
        <w:br/>
      </w:r>
      <w:r w:rsidRPr="003527A8">
        <w:rPr>
          <w:rFonts w:ascii="Times New Roman" w:hAnsi="Times New Roman"/>
          <w:i/>
          <w:sz w:val="28"/>
          <w:szCs w:val="28"/>
        </w:rPr>
        <w:t>- умственное и физическое развитие учащихся; - карьера;</w:t>
      </w:r>
      <w:r w:rsidRPr="003527A8">
        <w:rPr>
          <w:rFonts w:ascii="Times New Roman" w:hAnsi="Times New Roman"/>
          <w:i/>
          <w:sz w:val="28"/>
          <w:szCs w:val="28"/>
        </w:rPr>
        <w:br/>
        <w:t xml:space="preserve">- подготовка всесторонне развитого человека; - укрепление связи школы с жизнью. </w:t>
      </w:r>
      <w:r w:rsidRPr="003527A8">
        <w:rPr>
          <w:rFonts w:ascii="Times New Roman" w:hAnsi="Times New Roman"/>
          <w:i/>
          <w:sz w:val="28"/>
          <w:szCs w:val="28"/>
        </w:rPr>
        <w:br/>
      </w:r>
      <w:r w:rsidRPr="004957A0">
        <w:rPr>
          <w:rFonts w:ascii="Times New Roman" w:hAnsi="Times New Roman"/>
          <w:b/>
          <w:sz w:val="28"/>
          <w:szCs w:val="28"/>
        </w:rPr>
        <w:t>Обучение как сотворчество учителя и ученика рассматривали:</w:t>
      </w:r>
    </w:p>
    <w:p w:rsidR="000334DF" w:rsidRPr="003527A8" w:rsidRDefault="000334DF" w:rsidP="000334DF">
      <w:pPr>
        <w:ind w:firstLine="720"/>
        <w:jc w:val="both"/>
        <w:rPr>
          <w:rFonts w:ascii="Times New Roman" w:hAnsi="Times New Roman"/>
          <w:i/>
          <w:sz w:val="28"/>
          <w:szCs w:val="28"/>
        </w:rPr>
      </w:pPr>
      <w:r w:rsidRPr="003527A8">
        <w:rPr>
          <w:rFonts w:ascii="Times New Roman" w:hAnsi="Times New Roman"/>
          <w:i/>
          <w:sz w:val="28"/>
          <w:szCs w:val="28"/>
        </w:rPr>
        <w:t>- Коменский; - Шаталов; - Кори – Ниёзий; - Гербарт.</w:t>
      </w:r>
    </w:p>
    <w:p w:rsidR="000334DF" w:rsidRPr="004957A0" w:rsidRDefault="000334DF" w:rsidP="000334DF">
      <w:pPr>
        <w:jc w:val="both"/>
        <w:rPr>
          <w:rFonts w:ascii="Times New Roman" w:hAnsi="Times New Roman"/>
          <w:b/>
          <w:sz w:val="28"/>
          <w:szCs w:val="28"/>
        </w:rPr>
      </w:pPr>
      <w:r w:rsidRPr="004957A0">
        <w:rPr>
          <w:rFonts w:ascii="Times New Roman" w:hAnsi="Times New Roman"/>
          <w:b/>
          <w:sz w:val="28"/>
          <w:szCs w:val="28"/>
        </w:rPr>
        <w:t>Творческий урок и нестандартный урок - это понятия:</w:t>
      </w:r>
    </w:p>
    <w:p w:rsidR="000334DF" w:rsidRPr="003527A8" w:rsidRDefault="000334DF" w:rsidP="000334DF">
      <w:pPr>
        <w:jc w:val="both"/>
        <w:rPr>
          <w:rFonts w:ascii="Times New Roman" w:hAnsi="Times New Roman"/>
          <w:i/>
          <w:sz w:val="28"/>
          <w:szCs w:val="28"/>
        </w:rPr>
      </w:pPr>
      <w:r w:rsidRPr="003527A8">
        <w:rPr>
          <w:rFonts w:ascii="Times New Roman" w:hAnsi="Times New Roman"/>
          <w:i/>
          <w:sz w:val="28"/>
          <w:szCs w:val="28"/>
        </w:rPr>
        <w:t xml:space="preserve">- </w:t>
      </w:r>
      <w:proofErr w:type="gramStart"/>
      <w:r w:rsidRPr="003527A8">
        <w:rPr>
          <w:rFonts w:ascii="Times New Roman" w:hAnsi="Times New Roman"/>
          <w:i/>
          <w:sz w:val="28"/>
          <w:szCs w:val="28"/>
        </w:rPr>
        <w:t>тождественные</w:t>
      </w:r>
      <w:proofErr w:type="gramEnd"/>
      <w:r w:rsidRPr="003527A8">
        <w:rPr>
          <w:rFonts w:ascii="Times New Roman" w:hAnsi="Times New Roman"/>
          <w:i/>
          <w:sz w:val="28"/>
          <w:szCs w:val="28"/>
        </w:rPr>
        <w:t>; - симметричные; - имеющие общую основу; - подобные.</w:t>
      </w:r>
    </w:p>
    <w:p w:rsidR="000334DF" w:rsidRPr="004957A0" w:rsidRDefault="000334DF" w:rsidP="000334DF">
      <w:pPr>
        <w:jc w:val="both"/>
        <w:rPr>
          <w:rFonts w:ascii="Times New Roman" w:hAnsi="Times New Roman"/>
          <w:sz w:val="28"/>
          <w:szCs w:val="28"/>
        </w:rPr>
      </w:pPr>
      <w:r w:rsidRPr="004957A0">
        <w:rPr>
          <w:rFonts w:ascii="Times New Roman" w:hAnsi="Times New Roman"/>
          <w:b/>
          <w:sz w:val="28"/>
          <w:szCs w:val="28"/>
        </w:rPr>
        <w:t>Фундаментом педагогического творчества является:</w:t>
      </w:r>
    </w:p>
    <w:p w:rsidR="000334DF" w:rsidRPr="003527A8" w:rsidRDefault="000334DF" w:rsidP="000334DF">
      <w:pPr>
        <w:jc w:val="both"/>
        <w:rPr>
          <w:rFonts w:ascii="Times New Roman" w:hAnsi="Times New Roman"/>
          <w:i/>
          <w:sz w:val="28"/>
          <w:szCs w:val="28"/>
        </w:rPr>
      </w:pPr>
      <w:r w:rsidRPr="003527A8">
        <w:rPr>
          <w:rFonts w:ascii="Times New Roman" w:hAnsi="Times New Roman"/>
          <w:i/>
          <w:sz w:val="28"/>
          <w:szCs w:val="28"/>
        </w:rPr>
        <w:t>- педагогические способности; - высокая культура и эрудиция;</w:t>
      </w:r>
    </w:p>
    <w:p w:rsidR="000334DF" w:rsidRPr="003527A8" w:rsidRDefault="000334DF" w:rsidP="000334DF">
      <w:pPr>
        <w:jc w:val="both"/>
        <w:rPr>
          <w:rFonts w:ascii="Times New Roman" w:hAnsi="Times New Roman"/>
          <w:i/>
          <w:sz w:val="28"/>
          <w:szCs w:val="28"/>
        </w:rPr>
      </w:pPr>
      <w:r w:rsidRPr="003527A8">
        <w:rPr>
          <w:rFonts w:ascii="Times New Roman" w:hAnsi="Times New Roman"/>
          <w:i/>
          <w:sz w:val="28"/>
          <w:szCs w:val="28"/>
        </w:rPr>
        <w:t xml:space="preserve">- любовь к детям, профессии, багаж знаний и умений; </w:t>
      </w:r>
    </w:p>
    <w:p w:rsidR="000334DF" w:rsidRPr="003527A8" w:rsidRDefault="000334DF" w:rsidP="000334DF">
      <w:pPr>
        <w:jc w:val="both"/>
        <w:rPr>
          <w:rFonts w:ascii="Times New Roman" w:hAnsi="Times New Roman"/>
          <w:i/>
          <w:sz w:val="28"/>
          <w:szCs w:val="28"/>
        </w:rPr>
      </w:pPr>
      <w:r w:rsidRPr="003527A8">
        <w:rPr>
          <w:rFonts w:ascii="Times New Roman" w:hAnsi="Times New Roman"/>
          <w:i/>
          <w:sz w:val="28"/>
          <w:szCs w:val="28"/>
        </w:rPr>
        <w:t>-педагогическое мастерство, педагогическая техника, умения педагогического общения.</w:t>
      </w:r>
    </w:p>
    <w:p w:rsidR="00094DB9" w:rsidRPr="00D026E7" w:rsidRDefault="00094DB9" w:rsidP="00094DB9">
      <w:pPr>
        <w:shd w:val="clear" w:color="auto" w:fill="FFFFFF"/>
        <w:ind w:left="-284"/>
        <w:jc w:val="both"/>
        <w:rPr>
          <w:rFonts w:ascii="Times New Roman" w:eastAsia="Arial Unicode MS" w:hAnsi="Times New Roman" w:cs="Times New Roman"/>
          <w:b/>
          <w:sz w:val="28"/>
          <w:szCs w:val="28"/>
        </w:rPr>
      </w:pPr>
      <w:r w:rsidRPr="00D026E7">
        <w:rPr>
          <w:rFonts w:ascii="Times New Roman" w:eastAsia="Arial Unicode MS" w:hAnsi="Times New Roman" w:cs="Times New Roman"/>
          <w:b/>
          <w:sz w:val="28"/>
          <w:szCs w:val="28"/>
        </w:rPr>
        <w:t>Почему неизвестные спортсмены становятся великими тренерами (Мауриньо, Слуцкий)?</w:t>
      </w:r>
    </w:p>
    <w:p w:rsidR="00094DB9" w:rsidRPr="003527A8" w:rsidRDefault="00094DB9" w:rsidP="00094DB9">
      <w:pPr>
        <w:shd w:val="clear" w:color="auto" w:fill="FFFFFF"/>
        <w:jc w:val="both"/>
        <w:rPr>
          <w:rFonts w:ascii="Times New Roman" w:eastAsia="Arial Unicode MS" w:hAnsi="Times New Roman" w:cs="Times New Roman"/>
          <w:i/>
          <w:sz w:val="28"/>
          <w:szCs w:val="28"/>
        </w:rPr>
      </w:pPr>
      <w:r w:rsidRPr="003527A8">
        <w:rPr>
          <w:rFonts w:ascii="Times New Roman" w:eastAsia="Arial Unicode MS" w:hAnsi="Times New Roman" w:cs="Times New Roman"/>
          <w:i/>
          <w:sz w:val="28"/>
          <w:szCs w:val="28"/>
        </w:rPr>
        <w:t>- Они знают, как общаться со спортсменами.</w:t>
      </w:r>
    </w:p>
    <w:p w:rsidR="00094DB9" w:rsidRPr="003527A8" w:rsidRDefault="00094DB9" w:rsidP="00094DB9">
      <w:pPr>
        <w:shd w:val="clear" w:color="auto" w:fill="FFFFFF"/>
        <w:jc w:val="both"/>
        <w:rPr>
          <w:rFonts w:ascii="Times New Roman" w:eastAsia="Arial Unicode MS" w:hAnsi="Times New Roman" w:cs="Times New Roman"/>
          <w:i/>
          <w:sz w:val="28"/>
          <w:szCs w:val="28"/>
        </w:rPr>
      </w:pPr>
      <w:r w:rsidRPr="003527A8">
        <w:rPr>
          <w:rFonts w:ascii="Times New Roman" w:eastAsia="Arial Unicode MS" w:hAnsi="Times New Roman" w:cs="Times New Roman"/>
          <w:i/>
          <w:sz w:val="28"/>
          <w:szCs w:val="28"/>
        </w:rPr>
        <w:t>- Они знают педагогику и психологию настроя на спортивный результат.</w:t>
      </w:r>
    </w:p>
    <w:p w:rsidR="00094DB9" w:rsidRPr="003527A8" w:rsidRDefault="00094DB9" w:rsidP="00094DB9">
      <w:pPr>
        <w:shd w:val="clear" w:color="auto" w:fill="FFFFFF"/>
        <w:jc w:val="both"/>
        <w:rPr>
          <w:rFonts w:ascii="Times New Roman" w:eastAsia="Arial Unicode MS" w:hAnsi="Times New Roman" w:cs="Times New Roman"/>
          <w:i/>
          <w:sz w:val="28"/>
          <w:szCs w:val="28"/>
        </w:rPr>
      </w:pPr>
      <w:r w:rsidRPr="003527A8">
        <w:rPr>
          <w:rFonts w:ascii="Times New Roman" w:eastAsia="Arial Unicode MS" w:hAnsi="Times New Roman" w:cs="Times New Roman"/>
          <w:i/>
          <w:sz w:val="28"/>
          <w:szCs w:val="28"/>
        </w:rPr>
        <w:t xml:space="preserve"> - они знают методику организации конкретной спортивной работы</w:t>
      </w:r>
    </w:p>
    <w:p w:rsidR="00094DB9" w:rsidRPr="003527A8" w:rsidRDefault="00094DB9" w:rsidP="00094DB9">
      <w:pPr>
        <w:shd w:val="clear" w:color="auto" w:fill="FFFFFF"/>
        <w:jc w:val="both"/>
        <w:rPr>
          <w:rFonts w:ascii="Times New Roman" w:eastAsia="Arial Unicode MS" w:hAnsi="Times New Roman" w:cs="Times New Roman"/>
          <w:i/>
          <w:sz w:val="28"/>
          <w:szCs w:val="28"/>
        </w:rPr>
      </w:pPr>
      <w:r w:rsidRPr="003527A8">
        <w:rPr>
          <w:rFonts w:ascii="Times New Roman" w:eastAsia="Arial Unicode MS" w:hAnsi="Times New Roman" w:cs="Times New Roman"/>
          <w:i/>
          <w:sz w:val="28"/>
          <w:szCs w:val="28"/>
        </w:rPr>
        <w:t>-у них в голове всегда новые идеи психолого – педагогического воздействия, новые научные разработки и технологии спортивной подготовки.</w:t>
      </w:r>
    </w:p>
    <w:p w:rsidR="002A02BC" w:rsidRPr="00B50365" w:rsidRDefault="002A02BC" w:rsidP="002A02BC">
      <w:pPr>
        <w:widowControl/>
        <w:shd w:val="clear" w:color="auto" w:fill="FFFFFF"/>
        <w:ind w:left="-284"/>
        <w:jc w:val="both"/>
        <w:rPr>
          <w:rFonts w:ascii="Times New Roman" w:hAnsi="Times New Roman" w:cs="Times New Roman"/>
          <w:sz w:val="28"/>
          <w:szCs w:val="28"/>
        </w:rPr>
      </w:pPr>
      <w:r w:rsidRPr="00B50365">
        <w:rPr>
          <w:rFonts w:ascii="Times New Roman" w:hAnsi="Times New Roman" w:cs="Times New Roman"/>
          <w:b/>
          <w:bCs/>
          <w:sz w:val="28"/>
          <w:szCs w:val="28"/>
        </w:rPr>
        <w:t>Укажите, какая позиция не соответствует методам стимулирования положительного:</w:t>
      </w:r>
    </w:p>
    <w:p w:rsidR="002A02BC" w:rsidRPr="003527A8" w:rsidRDefault="002A02BC" w:rsidP="002A02BC">
      <w:pPr>
        <w:widowControl/>
        <w:shd w:val="clear" w:color="auto" w:fill="FFFFFF"/>
        <w:ind w:left="-284"/>
        <w:jc w:val="both"/>
        <w:rPr>
          <w:rFonts w:ascii="Times New Roman" w:hAnsi="Times New Roman" w:cs="Times New Roman"/>
          <w:i/>
          <w:sz w:val="28"/>
          <w:szCs w:val="28"/>
        </w:rPr>
      </w:pPr>
      <w:r w:rsidRPr="003527A8">
        <w:rPr>
          <w:rFonts w:ascii="Times New Roman" w:hAnsi="Times New Roman" w:cs="Times New Roman"/>
          <w:i/>
          <w:sz w:val="28"/>
          <w:szCs w:val="28"/>
        </w:rPr>
        <w:t>- требование; - общественное мнение; - поощрение; - пример.</w:t>
      </w:r>
    </w:p>
    <w:p w:rsidR="000334DF" w:rsidRDefault="000334DF" w:rsidP="000334DF">
      <w:pPr>
        <w:jc w:val="center"/>
        <w:rPr>
          <w:rFonts w:ascii="Times New Roman" w:hAnsi="Times New Roman"/>
          <w:b/>
          <w:i/>
          <w:sz w:val="28"/>
          <w:szCs w:val="28"/>
        </w:rPr>
      </w:pPr>
    </w:p>
    <w:p w:rsidR="000334DF" w:rsidRDefault="000334DF" w:rsidP="000334DF">
      <w:pPr>
        <w:jc w:val="center"/>
        <w:rPr>
          <w:rFonts w:ascii="Times New Roman" w:hAnsi="Times New Roman"/>
          <w:b/>
          <w:i/>
          <w:sz w:val="28"/>
          <w:szCs w:val="28"/>
        </w:rPr>
      </w:pPr>
      <w:r w:rsidRPr="000334DF">
        <w:rPr>
          <w:rFonts w:ascii="Times New Roman" w:hAnsi="Times New Roman"/>
          <w:b/>
          <w:i/>
          <w:sz w:val="28"/>
          <w:szCs w:val="28"/>
        </w:rPr>
        <w:t>Рассмотрите следующую педагогическую ситуацию</w:t>
      </w:r>
    </w:p>
    <w:p w:rsidR="000334DF" w:rsidRPr="00FC475D" w:rsidRDefault="000334DF" w:rsidP="00527F85">
      <w:pPr>
        <w:jc w:val="both"/>
        <w:rPr>
          <w:rFonts w:ascii="Times New Roman" w:hAnsi="Times New Roman"/>
          <w:sz w:val="28"/>
          <w:szCs w:val="28"/>
        </w:rPr>
      </w:pPr>
      <w:r w:rsidRPr="00527F85">
        <w:rPr>
          <w:rFonts w:ascii="Times New Roman" w:hAnsi="Times New Roman"/>
          <w:sz w:val="28"/>
          <w:szCs w:val="28"/>
        </w:rPr>
        <w:t>Карманные деньги. Где их взять? Можно ли их заработать в семье?</w:t>
      </w:r>
      <w:r w:rsidR="00527F85">
        <w:rPr>
          <w:rFonts w:ascii="Times New Roman" w:hAnsi="Times New Roman"/>
          <w:sz w:val="28"/>
          <w:szCs w:val="28"/>
        </w:rPr>
        <w:t xml:space="preserve"> </w:t>
      </w:r>
      <w:r w:rsidRPr="00FC475D">
        <w:rPr>
          <w:rFonts w:ascii="Times New Roman" w:hAnsi="Times New Roman"/>
          <w:sz w:val="28"/>
          <w:szCs w:val="28"/>
        </w:rPr>
        <w:t xml:space="preserve">Всем хочется их иметь, чтобы распоряжаться по своему усмотрению, а не так, как скажут родители? Если </w:t>
      </w:r>
      <w:r w:rsidRPr="00FC475D">
        <w:rPr>
          <w:rFonts w:ascii="Times New Roman" w:hAnsi="Times New Roman"/>
          <w:sz w:val="28"/>
          <w:szCs w:val="28"/>
          <w:lang w:val="uz-Cyrl-UZ"/>
        </w:rPr>
        <w:t>их м</w:t>
      </w:r>
      <w:r w:rsidRPr="00FC475D">
        <w:rPr>
          <w:rFonts w:ascii="Times New Roman" w:hAnsi="Times New Roman"/>
          <w:sz w:val="28"/>
          <w:szCs w:val="28"/>
        </w:rPr>
        <w:t xml:space="preserve">ожно  заработать в семье, то за что и каким образом? </w:t>
      </w:r>
      <w:r>
        <w:rPr>
          <w:rFonts w:ascii="Times New Roman" w:hAnsi="Times New Roman"/>
          <w:sz w:val="28"/>
          <w:szCs w:val="28"/>
        </w:rPr>
        <w:t xml:space="preserve"> О</w:t>
      </w:r>
      <w:r w:rsidRPr="00FC475D">
        <w:rPr>
          <w:rFonts w:ascii="Times New Roman" w:hAnsi="Times New Roman"/>
          <w:sz w:val="28"/>
          <w:szCs w:val="28"/>
        </w:rPr>
        <w:t>бсудите варианты взрослых и детей и найдите  решение.</w:t>
      </w:r>
    </w:p>
    <w:p w:rsidR="00356239" w:rsidRPr="004957A0" w:rsidRDefault="00356239" w:rsidP="00356239">
      <w:pPr>
        <w:tabs>
          <w:tab w:val="left" w:pos="9480"/>
          <w:tab w:val="left" w:pos="9960"/>
        </w:tabs>
        <w:ind w:right="-125"/>
        <w:rPr>
          <w:rFonts w:ascii="Times New Roman" w:hAnsi="Times New Roman" w:cs="Times New Roman"/>
          <w:b/>
          <w:sz w:val="28"/>
          <w:szCs w:val="28"/>
        </w:rPr>
      </w:pPr>
    </w:p>
    <w:p w:rsidR="00157D01" w:rsidRPr="00157D01" w:rsidRDefault="00157D01" w:rsidP="00157D01">
      <w:pPr>
        <w:jc w:val="center"/>
        <w:rPr>
          <w:rFonts w:ascii="Times New Roman" w:hAnsi="Times New Roman"/>
          <w:b/>
          <w:i/>
          <w:sz w:val="28"/>
          <w:szCs w:val="28"/>
        </w:rPr>
      </w:pPr>
      <w:r w:rsidRPr="00157D01">
        <w:rPr>
          <w:rFonts w:ascii="Times New Roman" w:hAnsi="Times New Roman"/>
          <w:b/>
          <w:i/>
          <w:sz w:val="28"/>
          <w:szCs w:val="28"/>
        </w:rPr>
        <w:t>Проверьте Ваш IQ:</w:t>
      </w:r>
    </w:p>
    <w:tbl>
      <w:tblPr>
        <w:tblpPr w:leftFromText="180" w:rightFromText="180" w:vertAnchor="text" w:tblpX="10637" w:tblpY="2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1206"/>
      </w:tblGrid>
      <w:tr w:rsidR="00157D01" w:rsidRPr="00157D01">
        <w:trPr>
          <w:trHeight w:val="2421"/>
        </w:trPr>
        <w:tc>
          <w:tcPr>
            <w:tcW w:w="236" w:type="dxa"/>
          </w:tcPr>
          <w:p w:rsidR="00157D01" w:rsidRPr="00157D01" w:rsidRDefault="00157D01" w:rsidP="00157D01">
            <w:pPr>
              <w:rPr>
                <w:rFonts w:ascii="Times New Roman" w:hAnsi="Times New Roman"/>
                <w:sz w:val="28"/>
                <w:szCs w:val="28"/>
              </w:rPr>
            </w:pPr>
            <w:r w:rsidRPr="00157D01">
              <w:rPr>
                <w:rFonts w:ascii="Times New Roman" w:hAnsi="Times New Roman"/>
                <w:sz w:val="28"/>
                <w:szCs w:val="28"/>
              </w:rPr>
              <w:t>Дейл Карнеги</w:t>
            </w:r>
          </w:p>
        </w:tc>
      </w:tr>
    </w:tbl>
    <w:p w:rsidR="00157D01" w:rsidRPr="00157D01" w:rsidRDefault="00157D01" w:rsidP="00157D01">
      <w:pPr>
        <w:rPr>
          <w:rFonts w:ascii="Times New Roman" w:hAnsi="Times New Roman"/>
          <w:sz w:val="28"/>
          <w:szCs w:val="28"/>
        </w:rPr>
      </w:pPr>
      <w:r w:rsidRPr="00157D01">
        <w:rPr>
          <w:rFonts w:ascii="Times New Roman" w:hAnsi="Times New Roman"/>
          <w:sz w:val="28"/>
          <w:szCs w:val="28"/>
        </w:rPr>
        <w:t>Больному назначили 3 укола с перерывом в 30 минут. Через сколько часов уколы будут сделаны?</w:t>
      </w:r>
    </w:p>
    <w:p w:rsidR="00157D01" w:rsidRPr="00157D01" w:rsidRDefault="00157D01" w:rsidP="00157D01">
      <w:pPr>
        <w:jc w:val="center"/>
        <w:rPr>
          <w:rFonts w:ascii="Times New Roman" w:hAnsi="Times New Roman"/>
          <w:b/>
          <w:i/>
          <w:sz w:val="28"/>
          <w:szCs w:val="28"/>
        </w:rPr>
      </w:pPr>
      <w:r w:rsidRPr="00157D01">
        <w:rPr>
          <w:rFonts w:ascii="Times New Roman" w:hAnsi="Times New Roman"/>
          <w:b/>
          <w:i/>
          <w:sz w:val="28"/>
          <w:szCs w:val="28"/>
        </w:rPr>
        <w:t>Запомните:</w:t>
      </w:r>
    </w:p>
    <w:p w:rsidR="00157D01" w:rsidRPr="00157D01" w:rsidRDefault="00157D01" w:rsidP="00157D01">
      <w:pPr>
        <w:rPr>
          <w:rFonts w:ascii="Times New Roman" w:hAnsi="Times New Roman"/>
          <w:b/>
          <w:sz w:val="28"/>
          <w:szCs w:val="28"/>
        </w:rPr>
      </w:pPr>
      <w:r w:rsidRPr="00527F85">
        <w:rPr>
          <w:rFonts w:ascii="Times New Roman" w:hAnsi="Times New Roman"/>
          <w:i/>
          <w:sz w:val="28"/>
          <w:szCs w:val="28"/>
        </w:rPr>
        <w:t xml:space="preserve">Образованный и культурный человек – </w:t>
      </w:r>
      <w:proofErr w:type="gramStart"/>
      <w:r w:rsidRPr="00527F85">
        <w:rPr>
          <w:rFonts w:ascii="Times New Roman" w:hAnsi="Times New Roman"/>
          <w:i/>
          <w:sz w:val="28"/>
          <w:szCs w:val="28"/>
        </w:rPr>
        <w:t>это</w:t>
      </w:r>
      <w:proofErr w:type="gramEnd"/>
      <w:r w:rsidRPr="00527F85">
        <w:rPr>
          <w:rFonts w:ascii="Times New Roman" w:hAnsi="Times New Roman"/>
          <w:i/>
          <w:sz w:val="28"/>
          <w:szCs w:val="28"/>
        </w:rPr>
        <w:t xml:space="preserve"> прежде всего человек думающий.</w:t>
      </w:r>
      <w:r w:rsidRPr="00157D01">
        <w:rPr>
          <w:rFonts w:ascii="Times New Roman" w:hAnsi="Times New Roman"/>
          <w:sz w:val="28"/>
          <w:szCs w:val="28"/>
        </w:rPr>
        <w:t xml:space="preserve">   </w:t>
      </w:r>
      <w:r w:rsidRPr="00157D01">
        <w:rPr>
          <w:rFonts w:ascii="Times New Roman" w:hAnsi="Times New Roman"/>
          <w:b/>
          <w:sz w:val="28"/>
          <w:szCs w:val="28"/>
        </w:rPr>
        <w:t xml:space="preserve">Дейл Карнеги                                                                                                                     </w:t>
      </w:r>
    </w:p>
    <w:p w:rsidR="00157D01" w:rsidRPr="00157D01" w:rsidRDefault="00157D01" w:rsidP="00157D01">
      <w:pPr>
        <w:rPr>
          <w:rFonts w:ascii="Times New Roman" w:hAnsi="Times New Roman"/>
          <w:sz w:val="28"/>
          <w:szCs w:val="28"/>
        </w:rPr>
      </w:pPr>
    </w:p>
    <w:p w:rsidR="00C360C7" w:rsidRPr="00FC475D" w:rsidRDefault="00C360C7" w:rsidP="00157D01">
      <w:pPr>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F823E3" w:rsidRPr="00FC475D" w:rsidRDefault="00F823E3" w:rsidP="00F823E3">
      <w:pPr>
        <w:jc w:val="both"/>
        <w:rPr>
          <w:rFonts w:ascii="Times New Roman" w:hAnsi="Times New Roman"/>
          <w:b/>
          <w:sz w:val="28"/>
          <w:szCs w:val="28"/>
        </w:rPr>
      </w:pPr>
      <w:r w:rsidRPr="00FC475D">
        <w:rPr>
          <w:rFonts w:ascii="Times New Roman" w:hAnsi="Times New Roman"/>
          <w:b/>
          <w:sz w:val="28"/>
          <w:szCs w:val="28"/>
        </w:rPr>
        <w:t>Вы хотите развить у учащихся чувство эмпатии к себе и другому?</w:t>
      </w:r>
    </w:p>
    <w:p w:rsidR="00F823E3" w:rsidRPr="00FC475D" w:rsidRDefault="00F823E3" w:rsidP="002A02BC">
      <w:pPr>
        <w:jc w:val="both"/>
        <w:rPr>
          <w:rFonts w:ascii="Times New Roman" w:hAnsi="Times New Roman"/>
          <w:sz w:val="28"/>
          <w:szCs w:val="28"/>
        </w:rPr>
      </w:pPr>
      <w:r w:rsidRPr="00FC475D">
        <w:rPr>
          <w:rFonts w:ascii="Times New Roman" w:hAnsi="Times New Roman"/>
          <w:b/>
          <w:sz w:val="28"/>
          <w:szCs w:val="28"/>
        </w:rPr>
        <w:t>Ответ:</w:t>
      </w:r>
      <w:r w:rsidRPr="00FC475D">
        <w:rPr>
          <w:rFonts w:ascii="Times New Roman" w:hAnsi="Times New Roman"/>
          <w:sz w:val="28"/>
          <w:szCs w:val="28"/>
        </w:rPr>
        <w:t xml:space="preserve"> Проведите тренинг на развитие идентификации со своим именем, формирование позитивного отношения к своему «Я», на стимулирование творческого самовыражения. </w:t>
      </w:r>
    </w:p>
    <w:p w:rsidR="002A02BC" w:rsidRDefault="00F823E3" w:rsidP="002A02BC">
      <w:pPr>
        <w:jc w:val="both"/>
        <w:rPr>
          <w:rFonts w:ascii="Times New Roman" w:hAnsi="Times New Roman"/>
          <w:sz w:val="28"/>
          <w:szCs w:val="28"/>
        </w:rPr>
      </w:pPr>
      <w:r w:rsidRPr="002A02BC">
        <w:rPr>
          <w:rFonts w:ascii="Times New Roman" w:hAnsi="Times New Roman"/>
          <w:b/>
          <w:sz w:val="28"/>
          <w:szCs w:val="28"/>
        </w:rPr>
        <w:t>Педагог:</w:t>
      </w:r>
      <w:r w:rsidRPr="00FC475D">
        <w:rPr>
          <w:rFonts w:ascii="Times New Roman" w:hAnsi="Times New Roman"/>
          <w:sz w:val="28"/>
          <w:szCs w:val="28"/>
        </w:rPr>
        <w:t xml:space="preserve"> Каждый из вас будет произносить свое имя. Все остальные в это время постараются придумать и назвать как можно больше добрых, ласковых </w:t>
      </w:r>
      <w:r w:rsidRPr="00FC475D">
        <w:rPr>
          <w:rFonts w:ascii="Times New Roman" w:hAnsi="Times New Roman"/>
          <w:sz w:val="28"/>
          <w:szCs w:val="28"/>
        </w:rPr>
        <w:lastRenderedPageBreak/>
        <w:t xml:space="preserve">имен для своего товарища. Когда добрые, ласковые имена будут названы, человек, для которого их придумывали, выбирает то, которое ему понравилось больше всего. Затем дает слово тому товарищу, который назвал это имя. И так  до тех пор, пока каждый не выберет себе доброе, ласковое имя. </w:t>
      </w:r>
    </w:p>
    <w:p w:rsidR="002A02BC" w:rsidRDefault="00F823E3" w:rsidP="002A02BC">
      <w:pPr>
        <w:jc w:val="both"/>
        <w:rPr>
          <w:rFonts w:ascii="Times New Roman" w:hAnsi="Times New Roman"/>
          <w:sz w:val="28"/>
          <w:szCs w:val="28"/>
        </w:rPr>
      </w:pPr>
      <w:r w:rsidRPr="00FC475D">
        <w:rPr>
          <w:rFonts w:ascii="Times New Roman" w:hAnsi="Times New Roman"/>
          <w:sz w:val="28"/>
          <w:szCs w:val="28"/>
        </w:rPr>
        <w:t xml:space="preserve">А теперь своей позой, спортивным действием, мимикой, жестом изобразите портреты ваших имен, чтобы все могли не только слышать, но и увидеть ваши имена. </w:t>
      </w:r>
    </w:p>
    <w:p w:rsidR="00F823E3" w:rsidRDefault="00F823E3" w:rsidP="002A02BC">
      <w:pPr>
        <w:jc w:val="both"/>
        <w:rPr>
          <w:rFonts w:ascii="Times New Roman" w:hAnsi="Times New Roman"/>
          <w:sz w:val="28"/>
          <w:szCs w:val="28"/>
        </w:rPr>
      </w:pPr>
      <w:r w:rsidRPr="002A02BC">
        <w:rPr>
          <w:rFonts w:ascii="Times New Roman" w:hAnsi="Times New Roman"/>
          <w:b/>
          <w:sz w:val="28"/>
          <w:szCs w:val="28"/>
        </w:rPr>
        <w:t>Педагог</w:t>
      </w:r>
      <w:r w:rsidRPr="00FC475D">
        <w:rPr>
          <w:rFonts w:ascii="Times New Roman" w:hAnsi="Times New Roman"/>
          <w:sz w:val="28"/>
          <w:szCs w:val="28"/>
        </w:rPr>
        <w:t>: «Вы молодцы! Вы были очень внимательными и смогли познать тайну своего имени</w:t>
      </w:r>
      <w:proofErr w:type="gramStart"/>
      <w:r w:rsidRPr="00FC475D">
        <w:rPr>
          <w:rFonts w:ascii="Times New Roman" w:hAnsi="Times New Roman"/>
          <w:sz w:val="28"/>
          <w:szCs w:val="28"/>
        </w:rPr>
        <w:t>.!».</w:t>
      </w:r>
      <w:proofErr w:type="gramEnd"/>
    </w:p>
    <w:p w:rsidR="002A02BC" w:rsidRPr="00FC475D" w:rsidRDefault="002A02BC" w:rsidP="002A02BC">
      <w:pPr>
        <w:jc w:val="both"/>
        <w:rPr>
          <w:rFonts w:ascii="Times New Roman" w:hAnsi="Times New Roman"/>
          <w:b/>
          <w:sz w:val="28"/>
          <w:szCs w:val="28"/>
        </w:rPr>
      </w:pPr>
      <w:r w:rsidRPr="00FC475D">
        <w:rPr>
          <w:rFonts w:ascii="Times New Roman" w:hAnsi="Times New Roman"/>
          <w:b/>
          <w:sz w:val="28"/>
          <w:szCs w:val="28"/>
        </w:rPr>
        <w:t>К вам обратился ученик: как стать эрудитом, развить эрудицию?</w:t>
      </w:r>
    </w:p>
    <w:p w:rsidR="002A02BC" w:rsidRPr="00FC475D" w:rsidRDefault="002A02BC" w:rsidP="002A02BC">
      <w:pPr>
        <w:jc w:val="both"/>
        <w:rPr>
          <w:rFonts w:ascii="Times New Roman" w:hAnsi="Times New Roman"/>
          <w:sz w:val="28"/>
          <w:szCs w:val="28"/>
        </w:rPr>
      </w:pPr>
      <w:r w:rsidRPr="00FC475D">
        <w:rPr>
          <w:rFonts w:ascii="Times New Roman" w:hAnsi="Times New Roman"/>
          <w:b/>
          <w:sz w:val="28"/>
          <w:szCs w:val="28"/>
        </w:rPr>
        <w:t>Ответ:</w:t>
      </w:r>
      <w:r w:rsidRPr="00FC475D">
        <w:rPr>
          <w:rFonts w:ascii="Times New Roman" w:hAnsi="Times New Roman"/>
          <w:sz w:val="28"/>
          <w:szCs w:val="28"/>
        </w:rPr>
        <w:t xml:space="preserve"> Читать толковые словари, энциклопедии, </w:t>
      </w:r>
      <w:r>
        <w:rPr>
          <w:rFonts w:ascii="Times New Roman" w:hAnsi="Times New Roman"/>
          <w:sz w:val="28"/>
          <w:szCs w:val="28"/>
        </w:rPr>
        <w:t>специальную литературу.</w:t>
      </w:r>
    </w:p>
    <w:p w:rsidR="002A02BC" w:rsidRDefault="002A02BC" w:rsidP="002A02BC">
      <w:pPr>
        <w:jc w:val="both"/>
        <w:rPr>
          <w:rFonts w:ascii="Times New Roman" w:hAnsi="Times New Roman"/>
          <w:sz w:val="28"/>
          <w:szCs w:val="28"/>
        </w:rPr>
      </w:pPr>
      <w:r>
        <w:rPr>
          <w:rFonts w:ascii="Times New Roman" w:hAnsi="Times New Roman"/>
          <w:sz w:val="28"/>
          <w:szCs w:val="28"/>
        </w:rPr>
        <w:t>Иметь психическое и физическое здоровье.</w:t>
      </w:r>
    </w:p>
    <w:p w:rsidR="002A02BC" w:rsidRPr="00FC475D" w:rsidRDefault="002A02BC" w:rsidP="002A02BC">
      <w:pPr>
        <w:jc w:val="both"/>
        <w:rPr>
          <w:rFonts w:ascii="Times New Roman" w:hAnsi="Times New Roman"/>
          <w:sz w:val="28"/>
          <w:szCs w:val="28"/>
        </w:rPr>
      </w:pPr>
      <w:r>
        <w:rPr>
          <w:rFonts w:ascii="Times New Roman" w:hAnsi="Times New Roman"/>
          <w:sz w:val="28"/>
          <w:szCs w:val="28"/>
        </w:rPr>
        <w:t xml:space="preserve">Иметь высокий уровень знаний, умений и навыков по избранному делу. </w:t>
      </w:r>
      <w:r w:rsidRPr="00FC475D">
        <w:rPr>
          <w:rFonts w:ascii="Times New Roman" w:hAnsi="Times New Roman"/>
          <w:sz w:val="28"/>
          <w:szCs w:val="28"/>
        </w:rPr>
        <w:t xml:space="preserve">Стараться узнать по данной теме больше, чем сообщил лектор, </w:t>
      </w:r>
    </w:p>
    <w:p w:rsidR="002A02BC" w:rsidRPr="00FC475D" w:rsidRDefault="002A02BC" w:rsidP="002A02BC">
      <w:pPr>
        <w:jc w:val="both"/>
        <w:rPr>
          <w:rFonts w:ascii="Times New Roman" w:hAnsi="Times New Roman"/>
          <w:sz w:val="28"/>
          <w:szCs w:val="28"/>
        </w:rPr>
      </w:pPr>
      <w:r w:rsidRPr="00FC475D">
        <w:rPr>
          <w:rFonts w:ascii="Times New Roman" w:hAnsi="Times New Roman"/>
          <w:sz w:val="28"/>
          <w:szCs w:val="28"/>
        </w:rPr>
        <w:t>На серьезном уровне усвоить компьютер,</w:t>
      </w:r>
    </w:p>
    <w:p w:rsidR="002A02BC" w:rsidRDefault="002A02BC" w:rsidP="002A02BC">
      <w:pPr>
        <w:jc w:val="both"/>
        <w:rPr>
          <w:rFonts w:ascii="Times New Roman" w:hAnsi="Times New Roman"/>
          <w:sz w:val="28"/>
          <w:szCs w:val="28"/>
        </w:rPr>
      </w:pPr>
      <w:r w:rsidRPr="00FC475D">
        <w:rPr>
          <w:rFonts w:ascii="Times New Roman" w:hAnsi="Times New Roman"/>
          <w:sz w:val="28"/>
          <w:szCs w:val="28"/>
        </w:rPr>
        <w:t>Изучать иностранные языки.</w:t>
      </w:r>
    </w:p>
    <w:p w:rsidR="002A02BC" w:rsidRPr="00FC475D" w:rsidRDefault="002A02BC" w:rsidP="002A02BC">
      <w:pPr>
        <w:jc w:val="both"/>
        <w:rPr>
          <w:rFonts w:ascii="Times New Roman" w:hAnsi="Times New Roman"/>
          <w:sz w:val="28"/>
          <w:szCs w:val="28"/>
        </w:rPr>
      </w:pPr>
    </w:p>
    <w:p w:rsidR="00356239" w:rsidRPr="006145DE" w:rsidRDefault="00356239" w:rsidP="006145DE">
      <w:pPr>
        <w:tabs>
          <w:tab w:val="left" w:pos="-284"/>
        </w:tabs>
        <w:ind w:right="-125"/>
        <w:jc w:val="center"/>
        <w:rPr>
          <w:rFonts w:ascii="Times New Roman" w:hAnsi="Times New Roman" w:cs="Times New Roman"/>
          <w:b/>
          <w:i/>
          <w:sz w:val="36"/>
          <w:szCs w:val="36"/>
          <w:lang w:val="uz-Cyrl-UZ"/>
        </w:rPr>
      </w:pPr>
      <w:r w:rsidRPr="006145DE">
        <w:rPr>
          <w:rFonts w:ascii="Times New Roman" w:hAnsi="Times New Roman" w:cs="Times New Roman"/>
          <w:b/>
          <w:i/>
          <w:sz w:val="36"/>
          <w:szCs w:val="36"/>
          <w:lang w:val="uz-Cyrl-UZ"/>
        </w:rPr>
        <w:t xml:space="preserve">10 – </w:t>
      </w:r>
      <w:r w:rsidR="00C360C7" w:rsidRPr="006145DE">
        <w:rPr>
          <w:rFonts w:ascii="Times New Roman" w:hAnsi="Times New Roman" w:cs="Times New Roman"/>
          <w:b/>
          <w:i/>
          <w:sz w:val="36"/>
          <w:szCs w:val="36"/>
          <w:lang w:val="uz-Cyrl-UZ"/>
        </w:rPr>
        <w:t xml:space="preserve">тема. </w:t>
      </w:r>
      <w:r w:rsidRPr="006145DE">
        <w:rPr>
          <w:rFonts w:ascii="Times New Roman" w:hAnsi="Times New Roman" w:cs="Times New Roman"/>
          <w:b/>
          <w:i/>
          <w:sz w:val="36"/>
          <w:szCs w:val="36"/>
        </w:rPr>
        <w:t>Значение, смыслы и структура профессиональной педагогики</w:t>
      </w:r>
    </w:p>
    <w:p w:rsidR="00817B64" w:rsidRPr="003001D1" w:rsidRDefault="0075418D" w:rsidP="003A1B14">
      <w:pPr>
        <w:pStyle w:val="affb"/>
        <w:tabs>
          <w:tab w:val="left" w:pos="9480"/>
          <w:tab w:val="left" w:pos="9960"/>
        </w:tabs>
        <w:ind w:right="-125"/>
        <w:rPr>
          <w:rFonts w:ascii="Times New Roman" w:hAnsi="Times New Roman"/>
          <w:b/>
          <w:sz w:val="28"/>
          <w:szCs w:val="28"/>
        </w:rPr>
      </w:pPr>
      <w:r w:rsidRPr="0075418D">
        <w:rPr>
          <w:rFonts w:ascii="Times New Roman" w:hAnsi="Times New Roman"/>
          <w:b/>
          <w:i/>
          <w:sz w:val="28"/>
          <w:szCs w:val="28"/>
        </w:rPr>
        <w:t xml:space="preserve">                  </w:t>
      </w:r>
      <w:r w:rsidR="00817B64">
        <w:rPr>
          <w:rFonts w:ascii="Times New Roman" w:hAnsi="Times New Roman"/>
          <w:b/>
          <w:sz w:val="28"/>
          <w:szCs w:val="28"/>
        </w:rPr>
        <w:t>Т</w:t>
      </w:r>
      <w:r w:rsidR="00817B64" w:rsidRPr="003001D1">
        <w:rPr>
          <w:rFonts w:ascii="Times New Roman" w:hAnsi="Times New Roman"/>
          <w:b/>
          <w:sz w:val="28"/>
          <w:szCs w:val="28"/>
        </w:rPr>
        <w:t>ехнология обучения на семинаре №1</w:t>
      </w:r>
      <w:r w:rsidR="003A1B14">
        <w:rPr>
          <w:rFonts w:ascii="Times New Roman" w:hAnsi="Times New Roman"/>
          <w:b/>
          <w:sz w:val="28"/>
          <w:szCs w:val="28"/>
        </w:rPr>
        <w:t>0</w:t>
      </w:r>
    </w:p>
    <w:tbl>
      <w:tblPr>
        <w:tblStyle w:val="affe"/>
        <w:tblW w:w="0" w:type="auto"/>
        <w:tblInd w:w="-34" w:type="dxa"/>
        <w:tblLook w:val="04A0"/>
      </w:tblPr>
      <w:tblGrid>
        <w:gridCol w:w="2411"/>
        <w:gridCol w:w="425"/>
        <w:gridCol w:w="1701"/>
        <w:gridCol w:w="5071"/>
      </w:tblGrid>
      <w:tr w:rsidR="00817B64" w:rsidRPr="000B0DDF" w:rsidTr="00817B64">
        <w:trPr>
          <w:trHeight w:val="303"/>
        </w:trPr>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817B64" w:rsidRPr="000B0DDF" w:rsidRDefault="00817B64" w:rsidP="00817B64">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817B64" w:rsidRPr="000B0DDF" w:rsidRDefault="002A02BC" w:rsidP="003A1B14">
            <w:pPr>
              <w:jc w:val="both"/>
              <w:rPr>
                <w:rFonts w:ascii="Times New Roman" w:hAnsi="Times New Roman"/>
                <w:sz w:val="20"/>
                <w:szCs w:val="20"/>
              </w:rPr>
            </w:pPr>
            <w:r w:rsidRPr="002A02BC">
              <w:rPr>
                <w:rFonts w:ascii="Times New Roman" w:hAnsi="Times New Roman" w:cs="Times New Roman"/>
                <w:sz w:val="20"/>
                <w:szCs w:val="20"/>
              </w:rPr>
              <w:t>История п</w:t>
            </w:r>
            <w:r w:rsidRPr="002A02BC">
              <w:rPr>
                <w:rFonts w:ascii="Times New Roman" w:hAnsi="Times New Roman" w:cs="Times New Roman"/>
                <w:sz w:val="20"/>
                <w:szCs w:val="20"/>
                <w:lang w:val="uz-Cyrl-UZ"/>
              </w:rPr>
              <w:t>едагогии. Дидактика. Т</w:t>
            </w:r>
            <w:r w:rsidRPr="002A02BC">
              <w:rPr>
                <w:rFonts w:ascii="Times New Roman" w:hAnsi="Times New Roman" w:cs="Times New Roman"/>
                <w:sz w:val="20"/>
                <w:szCs w:val="20"/>
              </w:rPr>
              <w:t>еория воспитания</w:t>
            </w:r>
            <w:r w:rsidRPr="002A02BC">
              <w:rPr>
                <w:rFonts w:ascii="Times New Roman" w:hAnsi="Times New Roman" w:cs="Times New Roman"/>
                <w:sz w:val="20"/>
                <w:szCs w:val="20"/>
                <w:lang w:val="uz-Cyrl-UZ"/>
              </w:rPr>
              <w:t xml:space="preserve">. </w:t>
            </w:r>
            <w:r w:rsidRPr="002A02BC">
              <w:rPr>
                <w:rFonts w:ascii="Times New Roman" w:hAnsi="Times New Roman" w:cs="Times New Roman"/>
                <w:sz w:val="20"/>
                <w:szCs w:val="20"/>
              </w:rPr>
              <w:t>П</w:t>
            </w:r>
            <w:r w:rsidRPr="002A02BC">
              <w:rPr>
                <w:rFonts w:ascii="Times New Roman" w:hAnsi="Times New Roman" w:cs="Times New Roman"/>
                <w:sz w:val="20"/>
                <w:szCs w:val="20"/>
                <w:lang w:val="uz-Cyrl-UZ"/>
              </w:rPr>
              <w:t>едагогика</w:t>
            </w:r>
            <w:r w:rsidRPr="002A02BC">
              <w:rPr>
                <w:rFonts w:ascii="Times New Roman" w:hAnsi="Times New Roman" w:cs="Times New Roman"/>
                <w:sz w:val="20"/>
                <w:szCs w:val="20"/>
              </w:rPr>
              <w:t xml:space="preserve"> дошкольного воспитания</w:t>
            </w:r>
            <w:r w:rsidR="003A1B14">
              <w:rPr>
                <w:rFonts w:ascii="Times New Roman" w:hAnsi="Times New Roman" w:cs="Times New Roman"/>
                <w:sz w:val="20"/>
                <w:szCs w:val="20"/>
              </w:rPr>
              <w:t>,</w:t>
            </w:r>
            <w:r w:rsidRPr="002A02BC">
              <w:rPr>
                <w:rFonts w:ascii="Times New Roman" w:hAnsi="Times New Roman" w:cs="Times New Roman"/>
                <w:sz w:val="20"/>
                <w:szCs w:val="20"/>
              </w:rPr>
              <w:t xml:space="preserve"> начальной школы</w:t>
            </w:r>
            <w:r w:rsidR="003A1B14">
              <w:rPr>
                <w:rFonts w:ascii="Times New Roman" w:hAnsi="Times New Roman" w:cs="Times New Roman"/>
                <w:sz w:val="20"/>
                <w:szCs w:val="20"/>
              </w:rPr>
              <w:t>,</w:t>
            </w:r>
            <w:r w:rsidRPr="002A02BC">
              <w:rPr>
                <w:rFonts w:ascii="Times New Roman" w:hAnsi="Times New Roman" w:cs="Times New Roman"/>
                <w:sz w:val="20"/>
                <w:szCs w:val="20"/>
              </w:rPr>
              <w:t xml:space="preserve"> средней </w:t>
            </w:r>
            <w:r w:rsidR="003A1B14">
              <w:rPr>
                <w:rFonts w:ascii="Times New Roman" w:hAnsi="Times New Roman" w:cs="Times New Roman"/>
                <w:sz w:val="20"/>
                <w:szCs w:val="20"/>
              </w:rPr>
              <w:t xml:space="preserve">и высшей </w:t>
            </w:r>
            <w:r w:rsidRPr="002A02BC">
              <w:rPr>
                <w:rFonts w:ascii="Times New Roman" w:hAnsi="Times New Roman" w:cs="Times New Roman"/>
                <w:sz w:val="20"/>
                <w:szCs w:val="20"/>
              </w:rPr>
              <w:t>школы.</w:t>
            </w:r>
            <w:r w:rsidRPr="002A02BC">
              <w:rPr>
                <w:rFonts w:ascii="Times New Roman" w:hAnsi="Times New Roman" w:cs="Times New Roman"/>
                <w:bCs/>
                <w:sz w:val="20"/>
                <w:szCs w:val="20"/>
                <w:lang w:val="uz-Cyrl-UZ"/>
              </w:rPr>
              <w:t xml:space="preserve"> </w:t>
            </w:r>
            <w:r w:rsidRPr="002A02BC">
              <w:rPr>
                <w:rFonts w:ascii="Times New Roman" w:hAnsi="Times New Roman" w:cs="Times New Roman"/>
                <w:bCs/>
                <w:sz w:val="20"/>
                <w:szCs w:val="20"/>
              </w:rPr>
              <w:t>Профессиональная</w:t>
            </w:r>
            <w:r w:rsidRPr="002A02BC">
              <w:rPr>
                <w:rFonts w:ascii="Times New Roman" w:hAnsi="Times New Roman" w:cs="Times New Roman"/>
                <w:sz w:val="20"/>
                <w:szCs w:val="20"/>
                <w:lang w:val="uz-Cyrl-UZ"/>
              </w:rPr>
              <w:t xml:space="preserve"> педагогика. </w:t>
            </w:r>
            <w:r w:rsidRPr="002A02BC">
              <w:rPr>
                <w:rFonts w:ascii="Times New Roman" w:hAnsi="Times New Roman" w:cs="Times New Roman"/>
                <w:sz w:val="20"/>
                <w:szCs w:val="20"/>
              </w:rPr>
              <w:t>Специальная</w:t>
            </w:r>
            <w:r w:rsidRPr="002A02BC">
              <w:rPr>
                <w:rFonts w:ascii="Times New Roman" w:hAnsi="Times New Roman" w:cs="Times New Roman"/>
                <w:sz w:val="20"/>
                <w:szCs w:val="20"/>
                <w:lang w:val="uz-Cyrl-UZ"/>
              </w:rPr>
              <w:t xml:space="preserve"> педагогика. </w:t>
            </w:r>
            <w:r w:rsidRPr="002A02BC">
              <w:rPr>
                <w:rFonts w:ascii="Times New Roman" w:hAnsi="Times New Roman" w:cs="Times New Roman"/>
                <w:sz w:val="20"/>
                <w:szCs w:val="20"/>
              </w:rPr>
              <w:t>М</w:t>
            </w:r>
            <w:r w:rsidRPr="002A02BC">
              <w:rPr>
                <w:rFonts w:ascii="Times New Roman" w:hAnsi="Times New Roman" w:cs="Times New Roman"/>
                <w:sz w:val="20"/>
                <w:szCs w:val="20"/>
                <w:lang w:val="uz-Cyrl-UZ"/>
              </w:rPr>
              <w:t>етодика</w:t>
            </w:r>
            <w:r w:rsidRPr="002A02BC">
              <w:rPr>
                <w:rFonts w:ascii="Times New Roman" w:hAnsi="Times New Roman" w:cs="Times New Roman"/>
                <w:sz w:val="20"/>
                <w:szCs w:val="20"/>
              </w:rPr>
              <w:t xml:space="preserve"> обучения</w:t>
            </w:r>
            <w:r w:rsidRPr="002A02BC">
              <w:rPr>
                <w:rFonts w:ascii="Times New Roman" w:hAnsi="Times New Roman" w:cs="Times New Roman"/>
                <w:sz w:val="20"/>
                <w:szCs w:val="20"/>
                <w:lang w:val="uz-Cyrl-UZ"/>
              </w:rPr>
              <w:t>. Пед</w:t>
            </w:r>
            <w:r w:rsidR="003A1B14">
              <w:rPr>
                <w:rFonts w:ascii="Times New Roman" w:hAnsi="Times New Roman" w:cs="Times New Roman"/>
                <w:sz w:val="20"/>
                <w:szCs w:val="20"/>
                <w:lang w:val="uz-Cyrl-UZ"/>
              </w:rPr>
              <w:t>.</w:t>
            </w:r>
            <w:r w:rsidRPr="002A02BC">
              <w:rPr>
                <w:rFonts w:ascii="Times New Roman" w:hAnsi="Times New Roman" w:cs="Times New Roman"/>
                <w:sz w:val="20"/>
                <w:szCs w:val="20"/>
                <w:lang w:val="uz-Cyrl-UZ"/>
              </w:rPr>
              <w:t xml:space="preserve">технология. </w:t>
            </w:r>
            <w:r w:rsidRPr="002A02BC">
              <w:rPr>
                <w:rFonts w:ascii="Times New Roman" w:hAnsi="Times New Roman" w:cs="Times New Roman"/>
                <w:sz w:val="20"/>
                <w:szCs w:val="20"/>
              </w:rPr>
              <w:t>Семейная</w:t>
            </w:r>
            <w:r w:rsidRPr="002A02BC">
              <w:rPr>
                <w:rFonts w:ascii="Times New Roman" w:hAnsi="Times New Roman" w:cs="Times New Roman"/>
                <w:sz w:val="20"/>
                <w:szCs w:val="20"/>
                <w:lang w:val="uz-Cyrl-UZ"/>
              </w:rPr>
              <w:t xml:space="preserve"> педагогика. Андрогогика.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817B64" w:rsidRPr="000B0DDF" w:rsidTr="00817B64">
        <w:tc>
          <w:tcPr>
            <w:tcW w:w="4537" w:type="dxa"/>
            <w:gridSpan w:val="3"/>
            <w:tcBorders>
              <w:righ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817B64" w:rsidRPr="00EA59A5" w:rsidRDefault="00817B64" w:rsidP="00817B64">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Технологическая карта семинара № 1</w:t>
      </w:r>
      <w:r w:rsidR="00E6637C">
        <w:rPr>
          <w:rFonts w:ascii="Times New Roman" w:hAnsi="Times New Roman"/>
          <w:b/>
          <w:sz w:val="28"/>
          <w:szCs w:val="28"/>
        </w:rPr>
        <w:t>0</w:t>
      </w:r>
    </w:p>
    <w:tbl>
      <w:tblPr>
        <w:tblStyle w:val="affe"/>
        <w:tblW w:w="0" w:type="auto"/>
        <w:tblLook w:val="04A0"/>
      </w:tblPr>
      <w:tblGrid>
        <w:gridCol w:w="1668"/>
        <w:gridCol w:w="4714"/>
        <w:gridCol w:w="3192"/>
      </w:tblGrid>
      <w:tr w:rsidR="00817B64" w:rsidRPr="004933F3" w:rsidTr="00817B64">
        <w:tc>
          <w:tcPr>
            <w:tcW w:w="1668"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817B64"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817B64"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w:t>
            </w:r>
            <w:r>
              <w:rPr>
                <w:rFonts w:ascii="Times New Roman" w:hAnsi="Times New Roman" w:cs="Times New Roman"/>
                <w:sz w:val="20"/>
                <w:szCs w:val="20"/>
              </w:rPr>
              <w:lastRenderedPageBreak/>
              <w:t xml:space="preserve">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817B64" w:rsidRPr="009C375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lastRenderedPageBreak/>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составляют синквейн. 4.читают, </w:t>
            </w:r>
            <w:r>
              <w:rPr>
                <w:rFonts w:ascii="Times New Roman" w:hAnsi="Times New Roman" w:cs="Times New Roman"/>
                <w:sz w:val="20"/>
                <w:szCs w:val="20"/>
              </w:rPr>
              <w:lastRenderedPageBreak/>
              <w:t>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817B64" w:rsidTr="00817B64">
        <w:tc>
          <w:tcPr>
            <w:tcW w:w="1668" w:type="dxa"/>
          </w:tcPr>
          <w:p w:rsidR="00817B64" w:rsidRPr="001718C7"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lastRenderedPageBreak/>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817B64" w:rsidRPr="004933F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817B64" w:rsidRPr="004933F3"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75418D" w:rsidRDefault="0075418D" w:rsidP="0075418D">
      <w:pPr>
        <w:rPr>
          <w:rFonts w:ascii="Times New Roman" w:hAnsi="Times New Roman"/>
          <w:b/>
          <w:i/>
          <w:sz w:val="28"/>
          <w:szCs w:val="28"/>
        </w:rPr>
      </w:pPr>
    </w:p>
    <w:p w:rsidR="0075418D" w:rsidRPr="002D034A" w:rsidRDefault="0075418D" w:rsidP="00094DB9">
      <w:pPr>
        <w:jc w:val="center"/>
        <w:rPr>
          <w:rFonts w:ascii="Times New Roman" w:hAnsi="Times New Roman" w:cs="Times New Roman"/>
          <w:b/>
          <w:i/>
          <w:sz w:val="28"/>
          <w:szCs w:val="28"/>
        </w:rPr>
      </w:pPr>
      <w:r w:rsidRPr="002D034A">
        <w:rPr>
          <w:rFonts w:ascii="Times New Roman" w:hAnsi="Times New Roman" w:cs="Times New Roman"/>
          <w:b/>
          <w:i/>
          <w:sz w:val="28"/>
          <w:szCs w:val="28"/>
        </w:rPr>
        <w:t>Дефиниции опорных слов</w:t>
      </w:r>
    </w:p>
    <w:p w:rsidR="0075418D" w:rsidRDefault="0075418D" w:rsidP="0075418D">
      <w:pPr>
        <w:jc w:val="both"/>
        <w:rPr>
          <w:rFonts w:ascii="Times New Roman" w:hAnsi="Times New Roman" w:cs="Times New Roman"/>
          <w:sz w:val="28"/>
          <w:szCs w:val="28"/>
          <w:lang w:val="uz-Cyrl-UZ"/>
        </w:rPr>
      </w:pPr>
      <w:r w:rsidRPr="00C13FDA">
        <w:rPr>
          <w:rFonts w:ascii="Times New Roman" w:hAnsi="Times New Roman" w:cs="Times New Roman"/>
          <w:b/>
          <w:sz w:val="28"/>
          <w:szCs w:val="28"/>
        </w:rPr>
        <w:t>История п</w:t>
      </w:r>
      <w:r w:rsidRPr="00C13FDA">
        <w:rPr>
          <w:rFonts w:ascii="Times New Roman" w:hAnsi="Times New Roman" w:cs="Times New Roman"/>
          <w:b/>
          <w:sz w:val="28"/>
          <w:szCs w:val="28"/>
          <w:lang w:val="uz-Cyrl-UZ"/>
        </w:rPr>
        <w:t xml:space="preserve">едагогии </w:t>
      </w:r>
      <w:r>
        <w:rPr>
          <w:rFonts w:ascii="Times New Roman" w:hAnsi="Times New Roman" w:cs="Times New Roman"/>
          <w:sz w:val="28"/>
          <w:szCs w:val="28"/>
          <w:lang w:val="uz-Cyrl-UZ"/>
        </w:rPr>
        <w:t>– отрасль педагогики, изучающая</w:t>
      </w:r>
      <w:r w:rsidRPr="0075418D">
        <w:rPr>
          <w:rFonts w:ascii="Times New Roman" w:hAnsi="Times New Roman" w:cs="Times New Roman"/>
          <w:sz w:val="28"/>
          <w:szCs w:val="28"/>
        </w:rPr>
        <w:t xml:space="preserve"> </w:t>
      </w:r>
      <w:r>
        <w:rPr>
          <w:rFonts w:ascii="Times New Roman" w:hAnsi="Times New Roman" w:cs="Times New Roman"/>
          <w:sz w:val="28"/>
          <w:szCs w:val="28"/>
        </w:rPr>
        <w:t>ее и</w:t>
      </w:r>
      <w:r w:rsidRPr="00FC475D">
        <w:rPr>
          <w:rFonts w:ascii="Times New Roman" w:hAnsi="Times New Roman" w:cs="Times New Roman"/>
          <w:sz w:val="28"/>
          <w:szCs w:val="28"/>
        </w:rPr>
        <w:t>стори</w:t>
      </w:r>
      <w:r>
        <w:rPr>
          <w:rFonts w:ascii="Times New Roman" w:hAnsi="Times New Roman" w:cs="Times New Roman"/>
          <w:sz w:val="28"/>
          <w:szCs w:val="28"/>
        </w:rPr>
        <w:t>ю</w:t>
      </w:r>
      <w:r w:rsidRPr="00FC475D">
        <w:rPr>
          <w:rFonts w:ascii="Times New Roman" w:hAnsi="Times New Roman" w:cs="Times New Roman"/>
          <w:sz w:val="28"/>
          <w:szCs w:val="28"/>
          <w:lang w:val="uz-Cyrl-UZ"/>
        </w:rPr>
        <w:t xml:space="preserve">. </w:t>
      </w:r>
    </w:p>
    <w:p w:rsidR="0075418D" w:rsidRDefault="0075418D" w:rsidP="0075418D">
      <w:pPr>
        <w:jc w:val="both"/>
        <w:rPr>
          <w:rFonts w:ascii="Times New Roman" w:hAnsi="Times New Roman" w:cs="Times New Roman"/>
          <w:sz w:val="28"/>
          <w:szCs w:val="28"/>
          <w:lang w:val="uz-Cyrl-UZ"/>
        </w:rPr>
      </w:pPr>
      <w:r w:rsidRPr="00C13FDA">
        <w:rPr>
          <w:rFonts w:ascii="Times New Roman" w:hAnsi="Times New Roman" w:cs="Times New Roman"/>
          <w:b/>
          <w:sz w:val="28"/>
          <w:szCs w:val="28"/>
          <w:lang w:val="uz-Cyrl-UZ"/>
        </w:rPr>
        <w:t>Дидактика</w:t>
      </w:r>
      <w:r>
        <w:rPr>
          <w:rFonts w:ascii="Times New Roman" w:hAnsi="Times New Roman" w:cs="Times New Roman"/>
          <w:sz w:val="28"/>
          <w:szCs w:val="28"/>
          <w:lang w:val="uz-Cyrl-UZ"/>
        </w:rPr>
        <w:t>– отрасль педагогики, изучающая</w:t>
      </w:r>
      <w:r w:rsidRPr="0075418D">
        <w:rPr>
          <w:rFonts w:ascii="Times New Roman" w:hAnsi="Times New Roman" w:cs="Times New Roman"/>
          <w:sz w:val="28"/>
          <w:szCs w:val="28"/>
        </w:rPr>
        <w:t xml:space="preserve"> </w:t>
      </w:r>
      <w:r>
        <w:rPr>
          <w:rFonts w:ascii="Times New Roman" w:hAnsi="Times New Roman" w:cs="Times New Roman"/>
          <w:sz w:val="28"/>
          <w:szCs w:val="28"/>
        </w:rPr>
        <w:t>ее</w:t>
      </w:r>
      <w:r w:rsidR="00456DB3">
        <w:rPr>
          <w:rFonts w:ascii="Times New Roman" w:hAnsi="Times New Roman" w:cs="Times New Roman"/>
          <w:sz w:val="28"/>
          <w:szCs w:val="28"/>
        </w:rPr>
        <w:t xml:space="preserve"> теорию обучения</w:t>
      </w:r>
      <w:r w:rsidRPr="00FC475D">
        <w:rPr>
          <w:rFonts w:ascii="Times New Roman" w:hAnsi="Times New Roman" w:cs="Times New Roman"/>
          <w:sz w:val="28"/>
          <w:szCs w:val="28"/>
          <w:lang w:val="uz-Cyrl-UZ"/>
        </w:rPr>
        <w:t xml:space="preserve">. </w:t>
      </w:r>
    </w:p>
    <w:p w:rsidR="0075418D" w:rsidRDefault="0075418D" w:rsidP="0075418D">
      <w:pPr>
        <w:jc w:val="both"/>
        <w:rPr>
          <w:rFonts w:ascii="Times New Roman" w:hAnsi="Times New Roman" w:cs="Times New Roman"/>
          <w:sz w:val="28"/>
          <w:szCs w:val="28"/>
          <w:lang w:val="uz-Cyrl-UZ"/>
        </w:rPr>
      </w:pPr>
      <w:r w:rsidRPr="00C13FDA">
        <w:rPr>
          <w:rFonts w:ascii="Times New Roman" w:hAnsi="Times New Roman" w:cs="Times New Roman"/>
          <w:b/>
          <w:sz w:val="28"/>
          <w:szCs w:val="28"/>
          <w:lang w:val="uz-Cyrl-UZ"/>
        </w:rPr>
        <w:t>Т</w:t>
      </w:r>
      <w:r w:rsidRPr="00C13FDA">
        <w:rPr>
          <w:rFonts w:ascii="Times New Roman" w:hAnsi="Times New Roman" w:cs="Times New Roman"/>
          <w:b/>
          <w:sz w:val="28"/>
          <w:szCs w:val="28"/>
        </w:rPr>
        <w:t>еория воспитания</w:t>
      </w:r>
      <w:r w:rsidR="00456DB3">
        <w:rPr>
          <w:rFonts w:ascii="Times New Roman" w:hAnsi="Times New Roman" w:cs="Times New Roman"/>
          <w:sz w:val="28"/>
          <w:szCs w:val="28"/>
          <w:lang w:val="uz-Cyrl-UZ"/>
        </w:rPr>
        <w:t>– отрасль педагогики, изучающая</w:t>
      </w:r>
      <w:r w:rsidR="00456DB3" w:rsidRPr="0075418D">
        <w:rPr>
          <w:rFonts w:ascii="Times New Roman" w:hAnsi="Times New Roman" w:cs="Times New Roman"/>
          <w:sz w:val="28"/>
          <w:szCs w:val="28"/>
        </w:rPr>
        <w:t xml:space="preserve"> </w:t>
      </w:r>
      <w:r w:rsidR="00456DB3">
        <w:rPr>
          <w:rFonts w:ascii="Times New Roman" w:hAnsi="Times New Roman" w:cs="Times New Roman"/>
          <w:sz w:val="28"/>
          <w:szCs w:val="28"/>
        </w:rPr>
        <w:t>ее</w:t>
      </w:r>
      <w:r w:rsidR="00456DB3" w:rsidRPr="00456DB3">
        <w:rPr>
          <w:rFonts w:ascii="Times New Roman" w:hAnsi="Times New Roman" w:cs="Times New Roman"/>
          <w:sz w:val="28"/>
          <w:szCs w:val="28"/>
          <w:lang w:val="uz-Cyrl-UZ"/>
        </w:rPr>
        <w:t xml:space="preserve"> </w:t>
      </w:r>
      <w:r w:rsidR="00456DB3">
        <w:rPr>
          <w:rFonts w:ascii="Times New Roman" w:hAnsi="Times New Roman" w:cs="Times New Roman"/>
          <w:sz w:val="28"/>
          <w:szCs w:val="28"/>
          <w:lang w:val="uz-Cyrl-UZ"/>
        </w:rPr>
        <w:t>т</w:t>
      </w:r>
      <w:r w:rsidR="00456DB3">
        <w:rPr>
          <w:rFonts w:ascii="Times New Roman" w:hAnsi="Times New Roman" w:cs="Times New Roman"/>
          <w:sz w:val="28"/>
          <w:szCs w:val="28"/>
        </w:rPr>
        <w:t>еорию</w:t>
      </w:r>
      <w:r w:rsidR="00456DB3" w:rsidRPr="00FC475D">
        <w:rPr>
          <w:rFonts w:ascii="Times New Roman" w:hAnsi="Times New Roman" w:cs="Times New Roman"/>
          <w:sz w:val="28"/>
          <w:szCs w:val="28"/>
        </w:rPr>
        <w:t xml:space="preserve"> воспитания</w:t>
      </w:r>
      <w:r w:rsidRPr="00FC475D">
        <w:rPr>
          <w:rFonts w:ascii="Times New Roman" w:hAnsi="Times New Roman" w:cs="Times New Roman"/>
          <w:sz w:val="28"/>
          <w:szCs w:val="28"/>
          <w:lang w:val="uz-Cyrl-UZ"/>
        </w:rPr>
        <w:t xml:space="preserve">. </w:t>
      </w:r>
    </w:p>
    <w:p w:rsidR="0075418D" w:rsidRDefault="0075418D" w:rsidP="0075418D">
      <w:pPr>
        <w:jc w:val="both"/>
        <w:rPr>
          <w:rFonts w:ascii="Times New Roman" w:hAnsi="Times New Roman" w:cs="Times New Roman"/>
          <w:sz w:val="28"/>
          <w:szCs w:val="28"/>
          <w:lang w:val="uz-Cyrl-UZ"/>
        </w:rPr>
      </w:pPr>
      <w:r w:rsidRPr="00C13FDA">
        <w:rPr>
          <w:rFonts w:ascii="Times New Roman" w:hAnsi="Times New Roman" w:cs="Times New Roman"/>
          <w:b/>
          <w:sz w:val="28"/>
          <w:szCs w:val="28"/>
        </w:rPr>
        <w:t>П</w:t>
      </w:r>
      <w:r w:rsidRPr="00C13FDA">
        <w:rPr>
          <w:rFonts w:ascii="Times New Roman" w:hAnsi="Times New Roman" w:cs="Times New Roman"/>
          <w:b/>
          <w:sz w:val="28"/>
          <w:szCs w:val="28"/>
          <w:lang w:val="uz-Cyrl-UZ"/>
        </w:rPr>
        <w:t>едагогика</w:t>
      </w:r>
      <w:r w:rsidRPr="00C13FDA">
        <w:rPr>
          <w:rFonts w:ascii="Times New Roman" w:hAnsi="Times New Roman" w:cs="Times New Roman"/>
          <w:b/>
          <w:sz w:val="28"/>
          <w:szCs w:val="28"/>
        </w:rPr>
        <w:t xml:space="preserve"> дошкольного воспитания</w:t>
      </w:r>
      <w:r w:rsidR="00456DB3">
        <w:rPr>
          <w:rFonts w:ascii="Times New Roman" w:hAnsi="Times New Roman" w:cs="Times New Roman"/>
          <w:sz w:val="28"/>
          <w:szCs w:val="28"/>
          <w:lang w:val="uz-Cyrl-UZ"/>
        </w:rPr>
        <w:t xml:space="preserve">– </w:t>
      </w:r>
      <w:proofErr w:type="gramStart"/>
      <w:r w:rsidR="00456DB3">
        <w:rPr>
          <w:rFonts w:ascii="Times New Roman" w:hAnsi="Times New Roman" w:cs="Times New Roman"/>
          <w:sz w:val="28"/>
          <w:szCs w:val="28"/>
          <w:lang w:val="uz-Cyrl-UZ"/>
        </w:rPr>
        <w:t>от</w:t>
      </w:r>
      <w:proofErr w:type="gramEnd"/>
      <w:r w:rsidR="00456DB3">
        <w:rPr>
          <w:rFonts w:ascii="Times New Roman" w:hAnsi="Times New Roman" w:cs="Times New Roman"/>
          <w:sz w:val="28"/>
          <w:szCs w:val="28"/>
          <w:lang w:val="uz-Cyrl-UZ"/>
        </w:rPr>
        <w:t>расль педагогики, изучающая</w:t>
      </w:r>
      <w:r w:rsidR="00456DB3" w:rsidRPr="0075418D">
        <w:rPr>
          <w:rFonts w:ascii="Times New Roman" w:hAnsi="Times New Roman" w:cs="Times New Roman"/>
          <w:sz w:val="28"/>
          <w:szCs w:val="28"/>
        </w:rPr>
        <w:t xml:space="preserve"> </w:t>
      </w:r>
      <w:r w:rsidR="00456DB3">
        <w:rPr>
          <w:rFonts w:ascii="Times New Roman" w:hAnsi="Times New Roman" w:cs="Times New Roman"/>
          <w:sz w:val="28"/>
          <w:szCs w:val="28"/>
        </w:rPr>
        <w:t xml:space="preserve"> образовательный процесс в указанное время</w:t>
      </w:r>
      <w:r w:rsidRPr="00FC475D">
        <w:rPr>
          <w:rFonts w:ascii="Times New Roman" w:hAnsi="Times New Roman" w:cs="Times New Roman"/>
          <w:sz w:val="28"/>
          <w:szCs w:val="28"/>
          <w:lang w:val="uz-Cyrl-UZ"/>
        </w:rPr>
        <w:t xml:space="preserve">. </w:t>
      </w:r>
    </w:p>
    <w:p w:rsidR="0075418D" w:rsidRDefault="0075418D" w:rsidP="0075418D">
      <w:pPr>
        <w:jc w:val="both"/>
        <w:rPr>
          <w:rFonts w:ascii="Times New Roman" w:hAnsi="Times New Roman" w:cs="Times New Roman"/>
          <w:sz w:val="28"/>
          <w:szCs w:val="28"/>
          <w:lang w:val="uz-Cyrl-UZ"/>
        </w:rPr>
      </w:pPr>
      <w:r w:rsidRPr="00C13FDA">
        <w:rPr>
          <w:rFonts w:ascii="Times New Roman" w:hAnsi="Times New Roman" w:cs="Times New Roman"/>
          <w:b/>
          <w:sz w:val="28"/>
          <w:szCs w:val="28"/>
        </w:rPr>
        <w:t>П</w:t>
      </w:r>
      <w:r w:rsidRPr="00C13FDA">
        <w:rPr>
          <w:rFonts w:ascii="Times New Roman" w:hAnsi="Times New Roman" w:cs="Times New Roman"/>
          <w:b/>
          <w:sz w:val="28"/>
          <w:szCs w:val="28"/>
          <w:lang w:val="uz-Cyrl-UZ"/>
        </w:rPr>
        <w:t>едагогика</w:t>
      </w:r>
      <w:r w:rsidRPr="00C13FDA">
        <w:rPr>
          <w:rFonts w:ascii="Times New Roman" w:hAnsi="Times New Roman" w:cs="Times New Roman"/>
          <w:b/>
          <w:sz w:val="28"/>
          <w:szCs w:val="28"/>
        </w:rPr>
        <w:t xml:space="preserve"> начальной школы</w:t>
      </w:r>
      <w:r w:rsidR="00456DB3">
        <w:rPr>
          <w:rFonts w:ascii="Times New Roman" w:hAnsi="Times New Roman" w:cs="Times New Roman"/>
          <w:sz w:val="28"/>
          <w:szCs w:val="28"/>
          <w:lang w:val="uz-Cyrl-UZ"/>
        </w:rPr>
        <w:t xml:space="preserve">– </w:t>
      </w:r>
      <w:proofErr w:type="gramStart"/>
      <w:r w:rsidR="00456DB3">
        <w:rPr>
          <w:rFonts w:ascii="Times New Roman" w:hAnsi="Times New Roman" w:cs="Times New Roman"/>
          <w:sz w:val="28"/>
          <w:szCs w:val="28"/>
          <w:lang w:val="uz-Cyrl-UZ"/>
        </w:rPr>
        <w:t>от</w:t>
      </w:r>
      <w:proofErr w:type="gramEnd"/>
      <w:r w:rsidR="00456DB3">
        <w:rPr>
          <w:rFonts w:ascii="Times New Roman" w:hAnsi="Times New Roman" w:cs="Times New Roman"/>
          <w:sz w:val="28"/>
          <w:szCs w:val="28"/>
          <w:lang w:val="uz-Cyrl-UZ"/>
        </w:rPr>
        <w:t>расль педагогики, изучающая</w:t>
      </w:r>
      <w:r w:rsidR="00456DB3" w:rsidRPr="0075418D">
        <w:rPr>
          <w:rFonts w:ascii="Times New Roman" w:hAnsi="Times New Roman" w:cs="Times New Roman"/>
          <w:sz w:val="28"/>
          <w:szCs w:val="28"/>
        </w:rPr>
        <w:t xml:space="preserve"> </w:t>
      </w:r>
      <w:r w:rsidR="00456DB3" w:rsidRPr="00456DB3">
        <w:rPr>
          <w:rFonts w:ascii="Times New Roman" w:hAnsi="Times New Roman" w:cs="Times New Roman"/>
          <w:sz w:val="28"/>
          <w:szCs w:val="28"/>
        </w:rPr>
        <w:t xml:space="preserve"> </w:t>
      </w:r>
      <w:r w:rsidR="00456DB3">
        <w:rPr>
          <w:rFonts w:ascii="Times New Roman" w:hAnsi="Times New Roman" w:cs="Times New Roman"/>
          <w:sz w:val="28"/>
          <w:szCs w:val="28"/>
        </w:rPr>
        <w:t>образовательный процесс в указанное время</w:t>
      </w:r>
      <w:r w:rsidRPr="00FC475D">
        <w:rPr>
          <w:rFonts w:ascii="Times New Roman" w:hAnsi="Times New Roman" w:cs="Times New Roman"/>
          <w:sz w:val="28"/>
          <w:szCs w:val="28"/>
          <w:lang w:val="uz-Cyrl-UZ"/>
        </w:rPr>
        <w:t xml:space="preserve">. </w:t>
      </w:r>
    </w:p>
    <w:p w:rsidR="0075418D" w:rsidRDefault="0075418D" w:rsidP="0075418D">
      <w:pPr>
        <w:jc w:val="both"/>
        <w:rPr>
          <w:rFonts w:ascii="Times New Roman" w:hAnsi="Times New Roman" w:cs="Times New Roman"/>
          <w:sz w:val="28"/>
          <w:szCs w:val="28"/>
          <w:lang w:val="uz-Cyrl-UZ"/>
        </w:rPr>
      </w:pPr>
      <w:r w:rsidRPr="00C13FDA">
        <w:rPr>
          <w:rFonts w:ascii="Times New Roman" w:hAnsi="Times New Roman" w:cs="Times New Roman"/>
          <w:b/>
          <w:sz w:val="28"/>
          <w:szCs w:val="28"/>
        </w:rPr>
        <w:t>П</w:t>
      </w:r>
      <w:r w:rsidRPr="00C13FDA">
        <w:rPr>
          <w:rFonts w:ascii="Times New Roman" w:hAnsi="Times New Roman" w:cs="Times New Roman"/>
          <w:b/>
          <w:sz w:val="28"/>
          <w:szCs w:val="28"/>
          <w:lang w:val="uz-Cyrl-UZ"/>
        </w:rPr>
        <w:t>едагогика</w:t>
      </w:r>
      <w:r w:rsidRPr="00C13FDA">
        <w:rPr>
          <w:rFonts w:ascii="Times New Roman" w:hAnsi="Times New Roman" w:cs="Times New Roman"/>
          <w:b/>
          <w:sz w:val="28"/>
          <w:szCs w:val="28"/>
        </w:rPr>
        <w:t xml:space="preserve"> средней школы</w:t>
      </w:r>
      <w:r w:rsidR="00456DB3">
        <w:rPr>
          <w:rFonts w:ascii="Times New Roman" w:hAnsi="Times New Roman" w:cs="Times New Roman"/>
          <w:sz w:val="28"/>
          <w:szCs w:val="28"/>
          <w:lang w:val="uz-Cyrl-UZ"/>
        </w:rPr>
        <w:t xml:space="preserve">– </w:t>
      </w:r>
      <w:proofErr w:type="gramStart"/>
      <w:r w:rsidR="00456DB3">
        <w:rPr>
          <w:rFonts w:ascii="Times New Roman" w:hAnsi="Times New Roman" w:cs="Times New Roman"/>
          <w:sz w:val="28"/>
          <w:szCs w:val="28"/>
          <w:lang w:val="uz-Cyrl-UZ"/>
        </w:rPr>
        <w:t>от</w:t>
      </w:r>
      <w:proofErr w:type="gramEnd"/>
      <w:r w:rsidR="00456DB3">
        <w:rPr>
          <w:rFonts w:ascii="Times New Roman" w:hAnsi="Times New Roman" w:cs="Times New Roman"/>
          <w:sz w:val="28"/>
          <w:szCs w:val="28"/>
          <w:lang w:val="uz-Cyrl-UZ"/>
        </w:rPr>
        <w:t>расль педагогики, изучающая</w:t>
      </w:r>
      <w:r w:rsidR="00456DB3" w:rsidRPr="0075418D">
        <w:rPr>
          <w:rFonts w:ascii="Times New Roman" w:hAnsi="Times New Roman" w:cs="Times New Roman"/>
          <w:sz w:val="28"/>
          <w:szCs w:val="28"/>
        </w:rPr>
        <w:t xml:space="preserve"> </w:t>
      </w:r>
      <w:r w:rsidR="00456DB3" w:rsidRPr="00456DB3">
        <w:rPr>
          <w:rFonts w:ascii="Times New Roman" w:hAnsi="Times New Roman" w:cs="Times New Roman"/>
          <w:sz w:val="28"/>
          <w:szCs w:val="28"/>
        </w:rPr>
        <w:t xml:space="preserve"> </w:t>
      </w:r>
      <w:r w:rsidR="00456DB3">
        <w:rPr>
          <w:rFonts w:ascii="Times New Roman" w:hAnsi="Times New Roman" w:cs="Times New Roman"/>
          <w:sz w:val="28"/>
          <w:szCs w:val="28"/>
        </w:rPr>
        <w:t>образовательный процесс в указанное время</w:t>
      </w:r>
      <w:r w:rsidRPr="00FC475D">
        <w:rPr>
          <w:rFonts w:ascii="Times New Roman" w:hAnsi="Times New Roman" w:cs="Times New Roman"/>
          <w:sz w:val="28"/>
          <w:szCs w:val="28"/>
          <w:lang w:val="uz-Cyrl-UZ"/>
        </w:rPr>
        <w:t xml:space="preserve">. </w:t>
      </w:r>
    </w:p>
    <w:p w:rsidR="00456DB3" w:rsidRDefault="0075418D" w:rsidP="0075418D">
      <w:pPr>
        <w:jc w:val="both"/>
        <w:rPr>
          <w:rFonts w:ascii="Times New Roman" w:hAnsi="Times New Roman" w:cs="Times New Roman"/>
          <w:sz w:val="28"/>
          <w:szCs w:val="28"/>
          <w:lang w:val="uz-Cyrl-UZ"/>
        </w:rPr>
      </w:pPr>
      <w:r w:rsidRPr="00C13FDA">
        <w:rPr>
          <w:rFonts w:ascii="Times New Roman" w:hAnsi="Times New Roman" w:cs="Times New Roman"/>
          <w:b/>
          <w:sz w:val="28"/>
          <w:szCs w:val="28"/>
        </w:rPr>
        <w:t>П</w:t>
      </w:r>
      <w:r w:rsidRPr="00C13FDA">
        <w:rPr>
          <w:rFonts w:ascii="Times New Roman" w:hAnsi="Times New Roman" w:cs="Times New Roman"/>
          <w:b/>
          <w:sz w:val="28"/>
          <w:szCs w:val="28"/>
          <w:lang w:val="uz-Cyrl-UZ"/>
        </w:rPr>
        <w:t>едагогика</w:t>
      </w:r>
      <w:r w:rsidRPr="00C13FDA">
        <w:rPr>
          <w:rFonts w:ascii="Times New Roman" w:hAnsi="Times New Roman" w:cs="Times New Roman"/>
          <w:b/>
          <w:sz w:val="28"/>
          <w:szCs w:val="28"/>
        </w:rPr>
        <w:t xml:space="preserve"> среднего специального и профессионального образования</w:t>
      </w:r>
      <w:r w:rsidR="00456DB3" w:rsidRPr="00C13FDA">
        <w:rPr>
          <w:rFonts w:ascii="Times New Roman" w:hAnsi="Times New Roman" w:cs="Times New Roman"/>
          <w:b/>
          <w:sz w:val="28"/>
          <w:szCs w:val="28"/>
          <w:lang w:val="uz-Cyrl-UZ"/>
        </w:rPr>
        <w:t xml:space="preserve">– </w:t>
      </w:r>
      <w:proofErr w:type="gramStart"/>
      <w:r w:rsidR="00456DB3">
        <w:rPr>
          <w:rFonts w:ascii="Times New Roman" w:hAnsi="Times New Roman" w:cs="Times New Roman"/>
          <w:sz w:val="28"/>
          <w:szCs w:val="28"/>
          <w:lang w:val="uz-Cyrl-UZ"/>
        </w:rPr>
        <w:t>от</w:t>
      </w:r>
      <w:proofErr w:type="gramEnd"/>
      <w:r w:rsidR="00456DB3">
        <w:rPr>
          <w:rFonts w:ascii="Times New Roman" w:hAnsi="Times New Roman" w:cs="Times New Roman"/>
          <w:sz w:val="28"/>
          <w:szCs w:val="28"/>
          <w:lang w:val="uz-Cyrl-UZ"/>
        </w:rPr>
        <w:t>расль педагогики, изучающая</w:t>
      </w:r>
      <w:r w:rsidR="00456DB3" w:rsidRPr="0075418D">
        <w:rPr>
          <w:rFonts w:ascii="Times New Roman" w:hAnsi="Times New Roman" w:cs="Times New Roman"/>
          <w:sz w:val="28"/>
          <w:szCs w:val="28"/>
        </w:rPr>
        <w:t xml:space="preserve"> </w:t>
      </w:r>
      <w:r w:rsidR="00456DB3">
        <w:rPr>
          <w:rFonts w:ascii="Times New Roman" w:hAnsi="Times New Roman" w:cs="Times New Roman"/>
          <w:sz w:val="28"/>
          <w:szCs w:val="28"/>
        </w:rPr>
        <w:t>образовательный процесс в указанное время</w:t>
      </w:r>
      <w:r w:rsidRPr="00FC475D">
        <w:rPr>
          <w:rFonts w:ascii="Times New Roman" w:hAnsi="Times New Roman" w:cs="Times New Roman"/>
          <w:sz w:val="28"/>
          <w:szCs w:val="28"/>
        </w:rPr>
        <w:t>.</w:t>
      </w:r>
      <w:r w:rsidRPr="00FC475D">
        <w:rPr>
          <w:rFonts w:ascii="Times New Roman" w:hAnsi="Times New Roman" w:cs="Times New Roman"/>
          <w:sz w:val="28"/>
          <w:szCs w:val="28"/>
          <w:lang w:val="uz-Cyrl-UZ"/>
        </w:rPr>
        <w:t xml:space="preserve"> </w:t>
      </w:r>
    </w:p>
    <w:p w:rsidR="0075418D" w:rsidRDefault="0075418D" w:rsidP="0075418D">
      <w:pPr>
        <w:jc w:val="both"/>
        <w:rPr>
          <w:rFonts w:ascii="Times New Roman" w:hAnsi="Times New Roman" w:cs="Times New Roman"/>
          <w:bCs/>
          <w:sz w:val="28"/>
          <w:szCs w:val="28"/>
          <w:lang w:val="uz-Cyrl-UZ"/>
        </w:rPr>
      </w:pPr>
      <w:r w:rsidRPr="00C13FDA">
        <w:rPr>
          <w:rFonts w:ascii="Times New Roman" w:hAnsi="Times New Roman" w:cs="Times New Roman"/>
          <w:b/>
          <w:sz w:val="28"/>
          <w:szCs w:val="28"/>
        </w:rPr>
        <w:t>П</w:t>
      </w:r>
      <w:r w:rsidRPr="00C13FDA">
        <w:rPr>
          <w:rFonts w:ascii="Times New Roman" w:hAnsi="Times New Roman" w:cs="Times New Roman"/>
          <w:b/>
          <w:sz w:val="28"/>
          <w:szCs w:val="28"/>
          <w:lang w:val="uz-Cyrl-UZ"/>
        </w:rPr>
        <w:t>едагогика</w:t>
      </w:r>
      <w:r w:rsidRPr="00C13FDA">
        <w:rPr>
          <w:rFonts w:ascii="Times New Roman" w:hAnsi="Times New Roman" w:cs="Times New Roman"/>
          <w:b/>
          <w:sz w:val="28"/>
          <w:szCs w:val="28"/>
        </w:rPr>
        <w:t xml:space="preserve"> высшего профессионального образования</w:t>
      </w:r>
      <w:r w:rsidR="00456DB3">
        <w:rPr>
          <w:rFonts w:ascii="Times New Roman" w:hAnsi="Times New Roman" w:cs="Times New Roman"/>
          <w:sz w:val="28"/>
          <w:szCs w:val="28"/>
          <w:lang w:val="uz-Cyrl-UZ"/>
        </w:rPr>
        <w:t xml:space="preserve">– </w:t>
      </w:r>
      <w:proofErr w:type="gramStart"/>
      <w:r w:rsidR="00456DB3">
        <w:rPr>
          <w:rFonts w:ascii="Times New Roman" w:hAnsi="Times New Roman" w:cs="Times New Roman"/>
          <w:sz w:val="28"/>
          <w:szCs w:val="28"/>
          <w:lang w:val="uz-Cyrl-UZ"/>
        </w:rPr>
        <w:t>от</w:t>
      </w:r>
      <w:proofErr w:type="gramEnd"/>
      <w:r w:rsidR="00456DB3">
        <w:rPr>
          <w:rFonts w:ascii="Times New Roman" w:hAnsi="Times New Roman" w:cs="Times New Roman"/>
          <w:sz w:val="28"/>
          <w:szCs w:val="28"/>
          <w:lang w:val="uz-Cyrl-UZ"/>
        </w:rPr>
        <w:t>расль педагогики, изучающая</w:t>
      </w:r>
      <w:r w:rsidR="00456DB3" w:rsidRPr="00456DB3">
        <w:rPr>
          <w:rFonts w:ascii="Times New Roman" w:hAnsi="Times New Roman" w:cs="Times New Roman"/>
          <w:sz w:val="28"/>
          <w:szCs w:val="28"/>
        </w:rPr>
        <w:t xml:space="preserve"> </w:t>
      </w:r>
      <w:r w:rsidR="00456DB3">
        <w:rPr>
          <w:rFonts w:ascii="Times New Roman" w:hAnsi="Times New Roman" w:cs="Times New Roman"/>
          <w:sz w:val="28"/>
          <w:szCs w:val="28"/>
        </w:rPr>
        <w:t>образовательный процесс в указанное время</w:t>
      </w:r>
      <w:r w:rsidRPr="00FC475D">
        <w:rPr>
          <w:rFonts w:ascii="Times New Roman" w:hAnsi="Times New Roman" w:cs="Times New Roman"/>
          <w:sz w:val="28"/>
          <w:szCs w:val="28"/>
        </w:rPr>
        <w:t>.</w:t>
      </w:r>
      <w:r w:rsidRPr="00FC475D">
        <w:rPr>
          <w:rFonts w:ascii="Times New Roman" w:hAnsi="Times New Roman" w:cs="Times New Roman"/>
          <w:bCs/>
          <w:sz w:val="28"/>
          <w:szCs w:val="28"/>
          <w:lang w:val="uz-Cyrl-UZ"/>
        </w:rPr>
        <w:t xml:space="preserve"> </w:t>
      </w:r>
    </w:p>
    <w:p w:rsidR="0075418D" w:rsidRDefault="0075418D" w:rsidP="0075418D">
      <w:pPr>
        <w:jc w:val="both"/>
        <w:rPr>
          <w:rFonts w:ascii="Times New Roman" w:hAnsi="Times New Roman" w:cs="Times New Roman"/>
          <w:sz w:val="28"/>
          <w:szCs w:val="28"/>
          <w:lang w:val="uz-Cyrl-UZ"/>
        </w:rPr>
      </w:pPr>
      <w:r w:rsidRPr="00C13FDA">
        <w:rPr>
          <w:rFonts w:ascii="Times New Roman" w:hAnsi="Times New Roman" w:cs="Times New Roman"/>
          <w:b/>
          <w:bCs/>
          <w:sz w:val="28"/>
          <w:szCs w:val="28"/>
        </w:rPr>
        <w:t>Профессиональная</w:t>
      </w:r>
      <w:r w:rsidRPr="00C13FDA">
        <w:rPr>
          <w:rFonts w:ascii="Times New Roman" w:hAnsi="Times New Roman" w:cs="Times New Roman"/>
          <w:b/>
          <w:sz w:val="28"/>
          <w:szCs w:val="28"/>
          <w:lang w:val="uz-Cyrl-UZ"/>
        </w:rPr>
        <w:t xml:space="preserve"> педагогика</w:t>
      </w:r>
      <w:r w:rsidR="00456DB3">
        <w:rPr>
          <w:rFonts w:ascii="Times New Roman" w:hAnsi="Times New Roman" w:cs="Times New Roman"/>
          <w:sz w:val="28"/>
          <w:szCs w:val="28"/>
          <w:lang w:val="uz-Cyrl-UZ"/>
        </w:rPr>
        <w:t xml:space="preserve">– </w:t>
      </w:r>
      <w:proofErr w:type="gramStart"/>
      <w:r w:rsidR="00456DB3">
        <w:rPr>
          <w:rFonts w:ascii="Times New Roman" w:hAnsi="Times New Roman" w:cs="Times New Roman"/>
          <w:sz w:val="28"/>
          <w:szCs w:val="28"/>
          <w:lang w:val="uz-Cyrl-UZ"/>
        </w:rPr>
        <w:t>от</w:t>
      </w:r>
      <w:proofErr w:type="gramEnd"/>
      <w:r w:rsidR="00456DB3">
        <w:rPr>
          <w:rFonts w:ascii="Times New Roman" w:hAnsi="Times New Roman" w:cs="Times New Roman"/>
          <w:sz w:val="28"/>
          <w:szCs w:val="28"/>
          <w:lang w:val="uz-Cyrl-UZ"/>
        </w:rPr>
        <w:t>расль педагогики, изучающая</w:t>
      </w:r>
      <w:r w:rsidR="00456DB3" w:rsidRPr="0075418D">
        <w:rPr>
          <w:rFonts w:ascii="Times New Roman" w:hAnsi="Times New Roman" w:cs="Times New Roman"/>
          <w:sz w:val="28"/>
          <w:szCs w:val="28"/>
        </w:rPr>
        <w:t xml:space="preserve"> </w:t>
      </w:r>
      <w:r w:rsidR="00376766" w:rsidRPr="00376766">
        <w:rPr>
          <w:rFonts w:ascii="Times New Roman" w:hAnsi="Times New Roman" w:cs="Times New Roman"/>
          <w:sz w:val="28"/>
          <w:szCs w:val="28"/>
        </w:rPr>
        <w:t xml:space="preserve"> </w:t>
      </w:r>
      <w:r w:rsidR="00376766">
        <w:rPr>
          <w:rFonts w:ascii="Times New Roman" w:hAnsi="Times New Roman" w:cs="Times New Roman"/>
          <w:sz w:val="28"/>
          <w:szCs w:val="28"/>
        </w:rPr>
        <w:t>образовательный процесс при подготовке педагогов по специальностям</w:t>
      </w:r>
      <w:r w:rsidRPr="00FC475D">
        <w:rPr>
          <w:rFonts w:ascii="Times New Roman" w:hAnsi="Times New Roman" w:cs="Times New Roman"/>
          <w:sz w:val="28"/>
          <w:szCs w:val="28"/>
          <w:lang w:val="uz-Cyrl-UZ"/>
        </w:rPr>
        <w:t xml:space="preserve">. </w:t>
      </w:r>
    </w:p>
    <w:p w:rsidR="00376766" w:rsidRDefault="0075418D" w:rsidP="0075418D">
      <w:pPr>
        <w:jc w:val="both"/>
        <w:rPr>
          <w:rFonts w:ascii="Times New Roman" w:hAnsi="Times New Roman" w:cs="Times New Roman"/>
          <w:sz w:val="28"/>
          <w:szCs w:val="28"/>
        </w:rPr>
      </w:pPr>
      <w:r w:rsidRPr="00C13FDA">
        <w:rPr>
          <w:rFonts w:ascii="Times New Roman" w:hAnsi="Times New Roman" w:cs="Times New Roman"/>
          <w:b/>
          <w:sz w:val="28"/>
          <w:szCs w:val="28"/>
        </w:rPr>
        <w:t>Специальная</w:t>
      </w:r>
      <w:r w:rsidRPr="00C13FDA">
        <w:rPr>
          <w:rFonts w:ascii="Times New Roman" w:hAnsi="Times New Roman" w:cs="Times New Roman"/>
          <w:b/>
          <w:sz w:val="28"/>
          <w:szCs w:val="28"/>
          <w:lang w:val="uz-Cyrl-UZ"/>
        </w:rPr>
        <w:t xml:space="preserve"> педагогика</w:t>
      </w:r>
      <w:r w:rsidR="00456DB3">
        <w:rPr>
          <w:rFonts w:ascii="Times New Roman" w:hAnsi="Times New Roman" w:cs="Times New Roman"/>
          <w:sz w:val="28"/>
          <w:szCs w:val="28"/>
          <w:lang w:val="uz-Cyrl-UZ"/>
        </w:rPr>
        <w:t xml:space="preserve">– </w:t>
      </w:r>
      <w:proofErr w:type="gramStart"/>
      <w:r w:rsidR="00456DB3">
        <w:rPr>
          <w:rFonts w:ascii="Times New Roman" w:hAnsi="Times New Roman" w:cs="Times New Roman"/>
          <w:sz w:val="28"/>
          <w:szCs w:val="28"/>
          <w:lang w:val="uz-Cyrl-UZ"/>
        </w:rPr>
        <w:t>от</w:t>
      </w:r>
      <w:proofErr w:type="gramEnd"/>
      <w:r w:rsidR="00456DB3">
        <w:rPr>
          <w:rFonts w:ascii="Times New Roman" w:hAnsi="Times New Roman" w:cs="Times New Roman"/>
          <w:sz w:val="28"/>
          <w:szCs w:val="28"/>
          <w:lang w:val="uz-Cyrl-UZ"/>
        </w:rPr>
        <w:t>расль педагогики, изучающая</w:t>
      </w:r>
      <w:r w:rsidR="00456DB3" w:rsidRPr="0075418D">
        <w:rPr>
          <w:rFonts w:ascii="Times New Roman" w:hAnsi="Times New Roman" w:cs="Times New Roman"/>
          <w:sz w:val="28"/>
          <w:szCs w:val="28"/>
        </w:rPr>
        <w:t xml:space="preserve"> </w:t>
      </w:r>
      <w:r w:rsidR="00376766" w:rsidRPr="00376766">
        <w:rPr>
          <w:rFonts w:ascii="Times New Roman" w:hAnsi="Times New Roman" w:cs="Times New Roman"/>
          <w:sz w:val="28"/>
          <w:szCs w:val="28"/>
        </w:rPr>
        <w:t xml:space="preserve"> </w:t>
      </w:r>
      <w:r w:rsidR="00376766">
        <w:rPr>
          <w:rFonts w:ascii="Times New Roman" w:hAnsi="Times New Roman" w:cs="Times New Roman"/>
          <w:sz w:val="28"/>
          <w:szCs w:val="28"/>
        </w:rPr>
        <w:t>образовательный процесс для умственно или физически отстающих детей</w:t>
      </w:r>
    </w:p>
    <w:p w:rsidR="0075418D" w:rsidRDefault="0075418D" w:rsidP="0075418D">
      <w:pPr>
        <w:jc w:val="both"/>
        <w:rPr>
          <w:rFonts w:ascii="Times New Roman" w:hAnsi="Times New Roman" w:cs="Times New Roman"/>
          <w:sz w:val="28"/>
          <w:szCs w:val="28"/>
          <w:lang w:val="uz-Cyrl-UZ"/>
        </w:rPr>
      </w:pPr>
      <w:r w:rsidRPr="00C13FDA">
        <w:rPr>
          <w:rFonts w:ascii="Times New Roman" w:hAnsi="Times New Roman" w:cs="Times New Roman"/>
          <w:b/>
          <w:sz w:val="28"/>
          <w:szCs w:val="28"/>
        </w:rPr>
        <w:t>М</w:t>
      </w:r>
      <w:r w:rsidRPr="00C13FDA">
        <w:rPr>
          <w:rFonts w:ascii="Times New Roman" w:hAnsi="Times New Roman" w:cs="Times New Roman"/>
          <w:b/>
          <w:sz w:val="28"/>
          <w:szCs w:val="28"/>
          <w:lang w:val="uz-Cyrl-UZ"/>
        </w:rPr>
        <w:t>етодика</w:t>
      </w:r>
      <w:r w:rsidRPr="00C13FDA">
        <w:rPr>
          <w:rFonts w:ascii="Times New Roman" w:hAnsi="Times New Roman" w:cs="Times New Roman"/>
          <w:b/>
          <w:sz w:val="28"/>
          <w:szCs w:val="28"/>
        </w:rPr>
        <w:t xml:space="preserve"> обучения</w:t>
      </w:r>
      <w:r w:rsidR="00456DB3">
        <w:rPr>
          <w:rFonts w:ascii="Times New Roman" w:hAnsi="Times New Roman" w:cs="Times New Roman"/>
          <w:sz w:val="28"/>
          <w:szCs w:val="28"/>
          <w:lang w:val="uz-Cyrl-UZ"/>
        </w:rPr>
        <w:t xml:space="preserve">– </w:t>
      </w:r>
      <w:proofErr w:type="gramStart"/>
      <w:r w:rsidR="00456DB3">
        <w:rPr>
          <w:rFonts w:ascii="Times New Roman" w:hAnsi="Times New Roman" w:cs="Times New Roman"/>
          <w:sz w:val="28"/>
          <w:szCs w:val="28"/>
          <w:lang w:val="uz-Cyrl-UZ"/>
        </w:rPr>
        <w:t>от</w:t>
      </w:r>
      <w:proofErr w:type="gramEnd"/>
      <w:r w:rsidR="00456DB3">
        <w:rPr>
          <w:rFonts w:ascii="Times New Roman" w:hAnsi="Times New Roman" w:cs="Times New Roman"/>
          <w:sz w:val="28"/>
          <w:szCs w:val="28"/>
          <w:lang w:val="uz-Cyrl-UZ"/>
        </w:rPr>
        <w:t>расль педагогики, изучающая</w:t>
      </w:r>
      <w:r w:rsidR="00456DB3" w:rsidRPr="0075418D">
        <w:rPr>
          <w:rFonts w:ascii="Times New Roman" w:hAnsi="Times New Roman" w:cs="Times New Roman"/>
          <w:sz w:val="28"/>
          <w:szCs w:val="28"/>
        </w:rPr>
        <w:t xml:space="preserve"> </w:t>
      </w:r>
      <w:r w:rsidR="00376766" w:rsidRPr="00376766">
        <w:rPr>
          <w:rFonts w:ascii="Times New Roman" w:hAnsi="Times New Roman" w:cs="Times New Roman"/>
          <w:sz w:val="28"/>
          <w:szCs w:val="28"/>
        </w:rPr>
        <w:t xml:space="preserve"> </w:t>
      </w:r>
      <w:r w:rsidR="00376766">
        <w:rPr>
          <w:rFonts w:ascii="Times New Roman" w:hAnsi="Times New Roman" w:cs="Times New Roman"/>
          <w:sz w:val="28"/>
          <w:szCs w:val="28"/>
        </w:rPr>
        <w:t>образовательный процесс в рамках отдельной специальности</w:t>
      </w:r>
      <w:r w:rsidRPr="00FC475D">
        <w:rPr>
          <w:rFonts w:ascii="Times New Roman" w:hAnsi="Times New Roman" w:cs="Times New Roman"/>
          <w:sz w:val="28"/>
          <w:szCs w:val="28"/>
          <w:lang w:val="uz-Cyrl-UZ"/>
        </w:rPr>
        <w:t xml:space="preserve">. </w:t>
      </w:r>
    </w:p>
    <w:p w:rsidR="0075418D" w:rsidRDefault="0075418D" w:rsidP="0075418D">
      <w:pPr>
        <w:jc w:val="both"/>
        <w:rPr>
          <w:rFonts w:ascii="Times New Roman" w:hAnsi="Times New Roman" w:cs="Times New Roman"/>
          <w:sz w:val="28"/>
          <w:szCs w:val="28"/>
          <w:lang w:val="uz-Cyrl-UZ"/>
        </w:rPr>
      </w:pPr>
      <w:r w:rsidRPr="00C13FDA">
        <w:rPr>
          <w:rFonts w:ascii="Times New Roman" w:hAnsi="Times New Roman" w:cs="Times New Roman"/>
          <w:b/>
          <w:sz w:val="28"/>
          <w:szCs w:val="28"/>
          <w:lang w:val="uz-Cyrl-UZ"/>
        </w:rPr>
        <w:t>Педагоги</w:t>
      </w:r>
      <w:r w:rsidRPr="00C13FDA">
        <w:rPr>
          <w:rFonts w:ascii="Times New Roman" w:hAnsi="Times New Roman" w:cs="Times New Roman"/>
          <w:b/>
          <w:sz w:val="28"/>
          <w:szCs w:val="28"/>
        </w:rPr>
        <w:t xml:space="preserve">ческая </w:t>
      </w:r>
      <w:r w:rsidRPr="00C13FDA">
        <w:rPr>
          <w:rFonts w:ascii="Times New Roman" w:hAnsi="Times New Roman" w:cs="Times New Roman"/>
          <w:b/>
          <w:sz w:val="28"/>
          <w:szCs w:val="28"/>
          <w:lang w:val="uz-Cyrl-UZ"/>
        </w:rPr>
        <w:t>технология</w:t>
      </w:r>
      <w:r w:rsidR="00456DB3">
        <w:rPr>
          <w:rFonts w:ascii="Times New Roman" w:hAnsi="Times New Roman" w:cs="Times New Roman"/>
          <w:sz w:val="28"/>
          <w:szCs w:val="28"/>
          <w:lang w:val="uz-Cyrl-UZ"/>
        </w:rPr>
        <w:t>– отрасль педагогики, изучающая</w:t>
      </w:r>
      <w:r w:rsidR="00456DB3" w:rsidRPr="0075418D">
        <w:rPr>
          <w:rFonts w:ascii="Times New Roman" w:hAnsi="Times New Roman" w:cs="Times New Roman"/>
          <w:sz w:val="28"/>
          <w:szCs w:val="28"/>
        </w:rPr>
        <w:t xml:space="preserve"> </w:t>
      </w:r>
      <w:r w:rsidR="00456DB3">
        <w:rPr>
          <w:rFonts w:ascii="Times New Roman" w:hAnsi="Times New Roman" w:cs="Times New Roman"/>
          <w:sz w:val="28"/>
          <w:szCs w:val="28"/>
        </w:rPr>
        <w:t>ее</w:t>
      </w:r>
      <w:r w:rsidR="00376766" w:rsidRPr="00376766">
        <w:rPr>
          <w:rFonts w:ascii="Times New Roman" w:hAnsi="Times New Roman" w:cs="Times New Roman"/>
          <w:sz w:val="28"/>
          <w:szCs w:val="28"/>
        </w:rPr>
        <w:t xml:space="preserve"> </w:t>
      </w:r>
      <w:r w:rsidR="00376766">
        <w:rPr>
          <w:rFonts w:ascii="Times New Roman" w:hAnsi="Times New Roman" w:cs="Times New Roman"/>
          <w:sz w:val="28"/>
          <w:szCs w:val="28"/>
        </w:rPr>
        <w:t>образовательный процесс как процесс технологический, алгоритмический</w:t>
      </w:r>
      <w:r w:rsidRPr="00FC475D">
        <w:rPr>
          <w:rFonts w:ascii="Times New Roman" w:hAnsi="Times New Roman" w:cs="Times New Roman"/>
          <w:sz w:val="28"/>
          <w:szCs w:val="28"/>
          <w:lang w:val="uz-Cyrl-UZ"/>
        </w:rPr>
        <w:t xml:space="preserve">. </w:t>
      </w:r>
    </w:p>
    <w:p w:rsidR="0075418D" w:rsidRDefault="0075418D" w:rsidP="0075418D">
      <w:pPr>
        <w:jc w:val="both"/>
        <w:rPr>
          <w:rFonts w:ascii="Times New Roman" w:hAnsi="Times New Roman" w:cs="Times New Roman"/>
          <w:sz w:val="28"/>
          <w:szCs w:val="28"/>
          <w:lang w:val="uz-Cyrl-UZ"/>
        </w:rPr>
      </w:pPr>
      <w:r w:rsidRPr="00C13FDA">
        <w:rPr>
          <w:rFonts w:ascii="Times New Roman" w:hAnsi="Times New Roman" w:cs="Times New Roman"/>
          <w:b/>
          <w:sz w:val="28"/>
          <w:szCs w:val="28"/>
        </w:rPr>
        <w:t>Семейная</w:t>
      </w:r>
      <w:r w:rsidRPr="00C13FDA">
        <w:rPr>
          <w:rFonts w:ascii="Times New Roman" w:hAnsi="Times New Roman" w:cs="Times New Roman"/>
          <w:b/>
          <w:sz w:val="28"/>
          <w:szCs w:val="28"/>
          <w:lang w:val="uz-Cyrl-UZ"/>
        </w:rPr>
        <w:t xml:space="preserve"> педагогика</w:t>
      </w:r>
      <w:r w:rsidR="00456DB3">
        <w:rPr>
          <w:rFonts w:ascii="Times New Roman" w:hAnsi="Times New Roman" w:cs="Times New Roman"/>
          <w:sz w:val="28"/>
          <w:szCs w:val="28"/>
          <w:lang w:val="uz-Cyrl-UZ"/>
        </w:rPr>
        <w:t xml:space="preserve">– </w:t>
      </w:r>
      <w:proofErr w:type="gramStart"/>
      <w:r w:rsidR="00456DB3">
        <w:rPr>
          <w:rFonts w:ascii="Times New Roman" w:hAnsi="Times New Roman" w:cs="Times New Roman"/>
          <w:sz w:val="28"/>
          <w:szCs w:val="28"/>
          <w:lang w:val="uz-Cyrl-UZ"/>
        </w:rPr>
        <w:t>от</w:t>
      </w:r>
      <w:proofErr w:type="gramEnd"/>
      <w:r w:rsidR="00456DB3">
        <w:rPr>
          <w:rFonts w:ascii="Times New Roman" w:hAnsi="Times New Roman" w:cs="Times New Roman"/>
          <w:sz w:val="28"/>
          <w:szCs w:val="28"/>
          <w:lang w:val="uz-Cyrl-UZ"/>
        </w:rPr>
        <w:t>расль педагогики, изучающая</w:t>
      </w:r>
      <w:r w:rsidR="00456DB3" w:rsidRPr="0075418D">
        <w:rPr>
          <w:rFonts w:ascii="Times New Roman" w:hAnsi="Times New Roman" w:cs="Times New Roman"/>
          <w:sz w:val="28"/>
          <w:szCs w:val="28"/>
        </w:rPr>
        <w:t xml:space="preserve"> </w:t>
      </w:r>
      <w:r w:rsidR="00376766">
        <w:rPr>
          <w:rFonts w:ascii="Times New Roman" w:hAnsi="Times New Roman" w:cs="Times New Roman"/>
          <w:sz w:val="28"/>
          <w:szCs w:val="28"/>
        </w:rPr>
        <w:t>образовательный процесс в рамках семьи</w:t>
      </w:r>
      <w:r w:rsidRPr="00FC475D">
        <w:rPr>
          <w:rFonts w:ascii="Times New Roman" w:hAnsi="Times New Roman" w:cs="Times New Roman"/>
          <w:sz w:val="28"/>
          <w:szCs w:val="28"/>
          <w:lang w:val="uz-Cyrl-UZ"/>
        </w:rPr>
        <w:t xml:space="preserve">. </w:t>
      </w:r>
    </w:p>
    <w:p w:rsidR="0075418D" w:rsidRDefault="0075418D" w:rsidP="0075418D">
      <w:pPr>
        <w:jc w:val="both"/>
        <w:rPr>
          <w:rFonts w:ascii="Times New Roman" w:hAnsi="Times New Roman" w:cs="Times New Roman"/>
          <w:sz w:val="28"/>
          <w:szCs w:val="28"/>
          <w:lang w:val="uz-Cyrl-UZ"/>
        </w:rPr>
      </w:pPr>
      <w:r w:rsidRPr="00C13FDA">
        <w:rPr>
          <w:rFonts w:ascii="Times New Roman" w:hAnsi="Times New Roman" w:cs="Times New Roman"/>
          <w:b/>
          <w:sz w:val="28"/>
          <w:szCs w:val="28"/>
          <w:lang w:val="uz-Cyrl-UZ"/>
        </w:rPr>
        <w:t>Андрогогика</w:t>
      </w:r>
      <w:r w:rsidR="00456DB3">
        <w:rPr>
          <w:rFonts w:ascii="Times New Roman" w:hAnsi="Times New Roman" w:cs="Times New Roman"/>
          <w:sz w:val="28"/>
          <w:szCs w:val="28"/>
          <w:lang w:val="uz-Cyrl-UZ"/>
        </w:rPr>
        <w:t>– отрасль педагогики, изучающая</w:t>
      </w:r>
      <w:r w:rsidR="00456DB3" w:rsidRPr="0075418D">
        <w:rPr>
          <w:rFonts w:ascii="Times New Roman" w:hAnsi="Times New Roman" w:cs="Times New Roman"/>
          <w:sz w:val="28"/>
          <w:szCs w:val="28"/>
        </w:rPr>
        <w:t xml:space="preserve"> </w:t>
      </w:r>
      <w:r w:rsidR="00376766">
        <w:rPr>
          <w:rFonts w:ascii="Times New Roman" w:hAnsi="Times New Roman" w:cs="Times New Roman"/>
          <w:sz w:val="28"/>
          <w:szCs w:val="28"/>
        </w:rPr>
        <w:t>образовательный процесс</w:t>
      </w:r>
      <w:r w:rsidR="00C13FDA">
        <w:rPr>
          <w:rFonts w:ascii="Times New Roman" w:hAnsi="Times New Roman" w:cs="Times New Roman"/>
          <w:sz w:val="28"/>
          <w:szCs w:val="28"/>
        </w:rPr>
        <w:t>, производимый для взрослых</w:t>
      </w:r>
      <w:r w:rsidRPr="00FC475D">
        <w:rPr>
          <w:rFonts w:ascii="Times New Roman" w:hAnsi="Times New Roman" w:cs="Times New Roman"/>
          <w:sz w:val="28"/>
          <w:szCs w:val="28"/>
          <w:lang w:val="uz-Cyrl-UZ"/>
        </w:rPr>
        <w:t xml:space="preserve">. </w:t>
      </w:r>
    </w:p>
    <w:p w:rsidR="00C13FDA" w:rsidRDefault="0075418D" w:rsidP="00C13FDA">
      <w:pPr>
        <w:jc w:val="both"/>
        <w:rPr>
          <w:rFonts w:ascii="Times New Roman" w:hAnsi="Times New Roman" w:cs="Times New Roman"/>
          <w:sz w:val="28"/>
          <w:szCs w:val="28"/>
          <w:lang w:val="uz-Cyrl-UZ"/>
        </w:rPr>
      </w:pPr>
      <w:r w:rsidRPr="00C13FDA">
        <w:rPr>
          <w:rFonts w:ascii="Times New Roman" w:hAnsi="Times New Roman" w:cs="Times New Roman"/>
          <w:b/>
          <w:sz w:val="28"/>
          <w:szCs w:val="28"/>
          <w:lang w:val="uz-Cyrl-UZ"/>
        </w:rPr>
        <w:t>Геронтопедагогика</w:t>
      </w:r>
      <w:r w:rsidR="00456DB3">
        <w:rPr>
          <w:rFonts w:ascii="Times New Roman" w:hAnsi="Times New Roman" w:cs="Times New Roman"/>
          <w:sz w:val="28"/>
          <w:szCs w:val="28"/>
          <w:lang w:val="uz-Cyrl-UZ"/>
        </w:rPr>
        <w:t>– отрасль педагогики, изучающая</w:t>
      </w:r>
      <w:r w:rsidR="00456DB3" w:rsidRPr="0075418D">
        <w:rPr>
          <w:rFonts w:ascii="Times New Roman" w:hAnsi="Times New Roman" w:cs="Times New Roman"/>
          <w:sz w:val="28"/>
          <w:szCs w:val="28"/>
        </w:rPr>
        <w:t xml:space="preserve"> </w:t>
      </w:r>
      <w:r w:rsidR="00456DB3">
        <w:rPr>
          <w:rFonts w:ascii="Times New Roman" w:hAnsi="Times New Roman" w:cs="Times New Roman"/>
          <w:sz w:val="28"/>
          <w:szCs w:val="28"/>
        </w:rPr>
        <w:t>ее</w:t>
      </w:r>
      <w:r w:rsidR="00376766" w:rsidRPr="00376766">
        <w:rPr>
          <w:rFonts w:ascii="Times New Roman" w:hAnsi="Times New Roman" w:cs="Times New Roman"/>
          <w:sz w:val="28"/>
          <w:szCs w:val="28"/>
        </w:rPr>
        <w:t xml:space="preserve"> </w:t>
      </w:r>
      <w:r w:rsidR="00376766">
        <w:rPr>
          <w:rFonts w:ascii="Times New Roman" w:hAnsi="Times New Roman" w:cs="Times New Roman"/>
          <w:sz w:val="28"/>
          <w:szCs w:val="28"/>
        </w:rPr>
        <w:t xml:space="preserve">образовательный процесс </w:t>
      </w:r>
      <w:r w:rsidR="00C13FDA">
        <w:rPr>
          <w:rFonts w:ascii="Times New Roman" w:hAnsi="Times New Roman" w:cs="Times New Roman"/>
          <w:sz w:val="28"/>
          <w:szCs w:val="28"/>
        </w:rPr>
        <w:t>, производимый для престарелых</w:t>
      </w:r>
      <w:r w:rsidR="00C13FDA" w:rsidRPr="00FC475D">
        <w:rPr>
          <w:rFonts w:ascii="Times New Roman" w:hAnsi="Times New Roman" w:cs="Times New Roman"/>
          <w:sz w:val="28"/>
          <w:szCs w:val="28"/>
          <w:lang w:val="uz-Cyrl-UZ"/>
        </w:rPr>
        <w:t xml:space="preserve">. </w:t>
      </w:r>
    </w:p>
    <w:p w:rsidR="00094DB9" w:rsidRDefault="00094DB9" w:rsidP="00356239">
      <w:pPr>
        <w:tabs>
          <w:tab w:val="left" w:pos="9480"/>
          <w:tab w:val="left" w:pos="9960"/>
        </w:tabs>
        <w:autoSpaceDE w:val="0"/>
        <w:autoSpaceDN w:val="0"/>
        <w:adjustRightInd w:val="0"/>
        <w:ind w:right="-125"/>
        <w:jc w:val="center"/>
        <w:rPr>
          <w:rFonts w:ascii="Times New Roman" w:hAnsi="Times New Roman" w:cs="Times New Roman"/>
          <w:b/>
          <w:i/>
          <w:sz w:val="28"/>
          <w:szCs w:val="28"/>
        </w:rPr>
      </w:pPr>
    </w:p>
    <w:p w:rsidR="00356239" w:rsidRDefault="00C13FDA" w:rsidP="00356239">
      <w:pPr>
        <w:tabs>
          <w:tab w:val="left" w:pos="9480"/>
          <w:tab w:val="left" w:pos="9960"/>
        </w:tabs>
        <w:autoSpaceDE w:val="0"/>
        <w:autoSpaceDN w:val="0"/>
        <w:adjustRightInd w:val="0"/>
        <w:ind w:right="-125"/>
        <w:jc w:val="center"/>
        <w:rPr>
          <w:rFonts w:ascii="Times New Roman" w:hAnsi="Times New Roman" w:cs="Times New Roman"/>
          <w:b/>
          <w:i/>
          <w:sz w:val="28"/>
          <w:szCs w:val="28"/>
        </w:rPr>
      </w:pPr>
      <w:r>
        <w:rPr>
          <w:rFonts w:ascii="Times New Roman" w:hAnsi="Times New Roman" w:cs="Times New Roman"/>
          <w:b/>
          <w:i/>
          <w:sz w:val="28"/>
          <w:szCs w:val="28"/>
        </w:rPr>
        <w:t>Вопросы и задания</w:t>
      </w:r>
    </w:p>
    <w:p w:rsidR="00C13FDA" w:rsidRDefault="00094DB9" w:rsidP="00C13FDA">
      <w:pPr>
        <w:jc w:val="both"/>
        <w:rPr>
          <w:rFonts w:ascii="Times New Roman" w:hAnsi="Times New Roman" w:cs="Times New Roman"/>
          <w:sz w:val="28"/>
          <w:szCs w:val="28"/>
        </w:rPr>
      </w:pPr>
      <w:r>
        <w:rPr>
          <w:rFonts w:ascii="Times New Roman" w:hAnsi="Times New Roman" w:cs="Times New Roman"/>
          <w:sz w:val="28"/>
          <w:szCs w:val="28"/>
        </w:rPr>
        <w:t>- ч</w:t>
      </w:r>
      <w:r w:rsidR="00C13FDA">
        <w:rPr>
          <w:rFonts w:ascii="Times New Roman" w:hAnsi="Times New Roman" w:cs="Times New Roman"/>
          <w:sz w:val="28"/>
          <w:szCs w:val="28"/>
        </w:rPr>
        <w:t>то изучают и</w:t>
      </w:r>
      <w:r w:rsidR="00C13FDA" w:rsidRPr="00FC475D">
        <w:rPr>
          <w:rFonts w:ascii="Times New Roman" w:hAnsi="Times New Roman" w:cs="Times New Roman"/>
          <w:sz w:val="28"/>
          <w:szCs w:val="28"/>
        </w:rPr>
        <w:t>стория п</w:t>
      </w:r>
      <w:r w:rsidR="00C13FDA" w:rsidRPr="00FC475D">
        <w:rPr>
          <w:rFonts w:ascii="Times New Roman" w:hAnsi="Times New Roman" w:cs="Times New Roman"/>
          <w:sz w:val="28"/>
          <w:szCs w:val="28"/>
          <w:lang w:val="uz-Cyrl-UZ"/>
        </w:rPr>
        <w:t>едагогии</w:t>
      </w:r>
      <w:r w:rsidR="00C13FDA">
        <w:rPr>
          <w:rFonts w:ascii="Times New Roman" w:hAnsi="Times New Roman" w:cs="Times New Roman"/>
          <w:sz w:val="28"/>
          <w:szCs w:val="28"/>
          <w:lang w:val="uz-Cyrl-UZ"/>
        </w:rPr>
        <w:t>, д</w:t>
      </w:r>
      <w:r w:rsidR="00C13FDA" w:rsidRPr="00FC475D">
        <w:rPr>
          <w:rFonts w:ascii="Times New Roman" w:hAnsi="Times New Roman" w:cs="Times New Roman"/>
          <w:sz w:val="28"/>
          <w:szCs w:val="28"/>
          <w:lang w:val="uz-Cyrl-UZ"/>
        </w:rPr>
        <w:t>идактика</w:t>
      </w:r>
      <w:r w:rsidR="00C13FDA">
        <w:rPr>
          <w:rFonts w:ascii="Times New Roman" w:hAnsi="Times New Roman" w:cs="Times New Roman"/>
          <w:sz w:val="28"/>
          <w:szCs w:val="28"/>
          <w:lang w:val="uz-Cyrl-UZ"/>
        </w:rPr>
        <w:t>, т</w:t>
      </w:r>
      <w:r w:rsidR="00C13FDA" w:rsidRPr="00FC475D">
        <w:rPr>
          <w:rFonts w:ascii="Times New Roman" w:hAnsi="Times New Roman" w:cs="Times New Roman"/>
          <w:sz w:val="28"/>
          <w:szCs w:val="28"/>
        </w:rPr>
        <w:t>еория воспитания</w:t>
      </w:r>
      <w:r w:rsidR="00C13FDA">
        <w:rPr>
          <w:rFonts w:ascii="Times New Roman" w:hAnsi="Times New Roman" w:cs="Times New Roman"/>
          <w:sz w:val="28"/>
          <w:szCs w:val="28"/>
        </w:rPr>
        <w:t>?</w:t>
      </w:r>
    </w:p>
    <w:p w:rsidR="00094DB9" w:rsidRDefault="00094DB9" w:rsidP="00C13FDA">
      <w:pPr>
        <w:jc w:val="both"/>
        <w:rPr>
          <w:rFonts w:ascii="Times New Roman" w:hAnsi="Times New Roman" w:cs="Times New Roman"/>
          <w:sz w:val="28"/>
          <w:szCs w:val="28"/>
        </w:rPr>
      </w:pPr>
      <w:r>
        <w:rPr>
          <w:rFonts w:ascii="Times New Roman" w:hAnsi="Times New Roman" w:cs="Times New Roman"/>
          <w:sz w:val="28"/>
          <w:szCs w:val="28"/>
        </w:rPr>
        <w:t>- ч</w:t>
      </w:r>
      <w:r w:rsidR="00C13FDA">
        <w:rPr>
          <w:rFonts w:ascii="Times New Roman" w:hAnsi="Times New Roman" w:cs="Times New Roman"/>
          <w:sz w:val="28"/>
          <w:szCs w:val="28"/>
        </w:rPr>
        <w:t>то изучают п</w:t>
      </w:r>
      <w:r w:rsidR="00C13FDA" w:rsidRPr="00FC475D">
        <w:rPr>
          <w:rFonts w:ascii="Times New Roman" w:hAnsi="Times New Roman" w:cs="Times New Roman"/>
          <w:sz w:val="28"/>
          <w:szCs w:val="28"/>
          <w:lang w:val="uz-Cyrl-UZ"/>
        </w:rPr>
        <w:t>едагогика</w:t>
      </w:r>
      <w:r w:rsidR="00C13FDA" w:rsidRPr="00FC475D">
        <w:rPr>
          <w:rFonts w:ascii="Times New Roman" w:hAnsi="Times New Roman" w:cs="Times New Roman"/>
          <w:sz w:val="28"/>
          <w:szCs w:val="28"/>
        </w:rPr>
        <w:t xml:space="preserve"> дошкольного воспитания</w:t>
      </w:r>
      <w:r w:rsidR="00C13FDA">
        <w:rPr>
          <w:rFonts w:ascii="Times New Roman" w:hAnsi="Times New Roman" w:cs="Times New Roman"/>
          <w:sz w:val="28"/>
          <w:szCs w:val="28"/>
        </w:rPr>
        <w:t xml:space="preserve">, </w:t>
      </w:r>
      <w:r w:rsidR="00C13FDA" w:rsidRPr="00FC475D">
        <w:rPr>
          <w:rFonts w:ascii="Times New Roman" w:hAnsi="Times New Roman" w:cs="Times New Roman"/>
          <w:sz w:val="28"/>
          <w:szCs w:val="28"/>
        </w:rPr>
        <w:t>начальной школы</w:t>
      </w:r>
      <w:r w:rsidR="00C13FDA">
        <w:rPr>
          <w:rFonts w:ascii="Times New Roman" w:hAnsi="Times New Roman" w:cs="Times New Roman"/>
          <w:sz w:val="28"/>
          <w:szCs w:val="28"/>
          <w:lang w:val="uz-Cyrl-UZ"/>
        </w:rPr>
        <w:t>,</w:t>
      </w:r>
      <w:r w:rsidR="00C13FDA" w:rsidRPr="00FC475D">
        <w:rPr>
          <w:rFonts w:ascii="Times New Roman" w:hAnsi="Times New Roman" w:cs="Times New Roman"/>
          <w:sz w:val="28"/>
          <w:szCs w:val="28"/>
          <w:lang w:val="uz-Cyrl-UZ"/>
        </w:rPr>
        <w:t xml:space="preserve"> </w:t>
      </w:r>
      <w:r w:rsidR="00C13FDA" w:rsidRPr="00FC475D">
        <w:rPr>
          <w:rFonts w:ascii="Times New Roman" w:hAnsi="Times New Roman" w:cs="Times New Roman"/>
          <w:sz w:val="28"/>
          <w:szCs w:val="28"/>
        </w:rPr>
        <w:t xml:space="preserve"> средней школы</w:t>
      </w:r>
      <w:r w:rsidR="00C13FDA">
        <w:rPr>
          <w:rFonts w:ascii="Times New Roman" w:hAnsi="Times New Roman" w:cs="Times New Roman"/>
          <w:sz w:val="28"/>
          <w:szCs w:val="28"/>
          <w:lang w:val="uz-Cyrl-UZ"/>
        </w:rPr>
        <w:t>,</w:t>
      </w:r>
      <w:r w:rsidR="00C13FDA" w:rsidRPr="00FC475D">
        <w:rPr>
          <w:rFonts w:ascii="Times New Roman" w:hAnsi="Times New Roman" w:cs="Times New Roman"/>
          <w:sz w:val="28"/>
          <w:szCs w:val="28"/>
        </w:rPr>
        <w:t xml:space="preserve"> среднего специального </w:t>
      </w:r>
      <w:r w:rsidR="00C13FDA">
        <w:rPr>
          <w:rFonts w:ascii="Times New Roman" w:hAnsi="Times New Roman" w:cs="Times New Roman"/>
          <w:sz w:val="28"/>
          <w:szCs w:val="28"/>
        </w:rPr>
        <w:t xml:space="preserve">и </w:t>
      </w:r>
      <w:r>
        <w:rPr>
          <w:rFonts w:ascii="Times New Roman" w:hAnsi="Times New Roman" w:cs="Times New Roman"/>
          <w:sz w:val="28"/>
          <w:szCs w:val="28"/>
        </w:rPr>
        <w:t xml:space="preserve">высшего </w:t>
      </w:r>
      <w:r w:rsidR="00C13FDA">
        <w:rPr>
          <w:rFonts w:ascii="Times New Roman" w:hAnsi="Times New Roman" w:cs="Times New Roman"/>
          <w:sz w:val="28"/>
          <w:szCs w:val="28"/>
        </w:rPr>
        <w:t>образования</w:t>
      </w:r>
      <w:r>
        <w:rPr>
          <w:rFonts w:ascii="Times New Roman" w:hAnsi="Times New Roman" w:cs="Times New Roman"/>
          <w:sz w:val="28"/>
          <w:szCs w:val="28"/>
        </w:rPr>
        <w:t>?</w:t>
      </w:r>
    </w:p>
    <w:p w:rsidR="00C13FDA" w:rsidRDefault="00094DB9" w:rsidP="00C13FDA">
      <w:pPr>
        <w:jc w:val="both"/>
        <w:rPr>
          <w:rFonts w:ascii="Times New Roman" w:hAnsi="Times New Roman" w:cs="Times New Roman"/>
          <w:sz w:val="28"/>
          <w:szCs w:val="28"/>
          <w:lang w:val="uz-Cyrl-UZ"/>
        </w:rPr>
      </w:pPr>
      <w:r>
        <w:rPr>
          <w:rFonts w:ascii="Times New Roman" w:hAnsi="Times New Roman" w:cs="Times New Roman"/>
          <w:sz w:val="28"/>
          <w:szCs w:val="28"/>
        </w:rPr>
        <w:t>- ч</w:t>
      </w:r>
      <w:r w:rsidR="00C13FDA">
        <w:rPr>
          <w:rFonts w:ascii="Times New Roman" w:hAnsi="Times New Roman" w:cs="Times New Roman"/>
          <w:sz w:val="28"/>
          <w:szCs w:val="28"/>
        </w:rPr>
        <w:t>то изучают п</w:t>
      </w:r>
      <w:r w:rsidR="00C13FDA" w:rsidRPr="00FC475D">
        <w:rPr>
          <w:rFonts w:ascii="Times New Roman" w:hAnsi="Times New Roman" w:cs="Times New Roman"/>
          <w:bCs/>
          <w:sz w:val="28"/>
          <w:szCs w:val="28"/>
        </w:rPr>
        <w:t>рофессиональная</w:t>
      </w:r>
      <w:r w:rsidR="00C13FDA" w:rsidRPr="00FC475D">
        <w:rPr>
          <w:rFonts w:ascii="Times New Roman" w:hAnsi="Times New Roman" w:cs="Times New Roman"/>
          <w:sz w:val="28"/>
          <w:szCs w:val="28"/>
          <w:lang w:val="uz-Cyrl-UZ"/>
        </w:rPr>
        <w:t xml:space="preserve"> </w:t>
      </w:r>
      <w:r w:rsidR="00C13FDA">
        <w:rPr>
          <w:rFonts w:ascii="Times New Roman" w:hAnsi="Times New Roman" w:cs="Times New Roman"/>
          <w:sz w:val="28"/>
          <w:szCs w:val="28"/>
          <w:lang w:val="uz-Cyrl-UZ"/>
        </w:rPr>
        <w:t>и с</w:t>
      </w:r>
      <w:r w:rsidR="00C13FDA" w:rsidRPr="00FC475D">
        <w:rPr>
          <w:rFonts w:ascii="Times New Roman" w:hAnsi="Times New Roman" w:cs="Times New Roman"/>
          <w:sz w:val="28"/>
          <w:szCs w:val="28"/>
        </w:rPr>
        <w:t>пециальная</w:t>
      </w:r>
      <w:r w:rsidR="00C13FDA" w:rsidRPr="00FC475D">
        <w:rPr>
          <w:rFonts w:ascii="Times New Roman" w:hAnsi="Times New Roman" w:cs="Times New Roman"/>
          <w:sz w:val="28"/>
          <w:szCs w:val="28"/>
          <w:lang w:val="uz-Cyrl-UZ"/>
        </w:rPr>
        <w:t xml:space="preserve"> педагогика</w:t>
      </w:r>
      <w:r w:rsidR="00C13FDA">
        <w:rPr>
          <w:rFonts w:ascii="Times New Roman" w:hAnsi="Times New Roman" w:cs="Times New Roman"/>
          <w:sz w:val="28"/>
          <w:szCs w:val="28"/>
          <w:lang w:val="uz-Cyrl-UZ"/>
        </w:rPr>
        <w:t>?</w:t>
      </w:r>
    </w:p>
    <w:p w:rsidR="00C13FDA" w:rsidRDefault="00094DB9" w:rsidP="00C13FDA">
      <w:pPr>
        <w:jc w:val="both"/>
        <w:rPr>
          <w:rFonts w:ascii="Times New Roman" w:hAnsi="Times New Roman" w:cs="Times New Roman"/>
          <w:sz w:val="28"/>
          <w:szCs w:val="28"/>
          <w:lang w:val="uz-Cyrl-UZ"/>
        </w:rPr>
      </w:pPr>
      <w:r>
        <w:rPr>
          <w:rFonts w:ascii="Times New Roman" w:hAnsi="Times New Roman" w:cs="Times New Roman"/>
          <w:sz w:val="28"/>
          <w:szCs w:val="28"/>
        </w:rPr>
        <w:lastRenderedPageBreak/>
        <w:t>-ч</w:t>
      </w:r>
      <w:r w:rsidR="00C13FDA">
        <w:rPr>
          <w:rFonts w:ascii="Times New Roman" w:hAnsi="Times New Roman" w:cs="Times New Roman"/>
          <w:sz w:val="28"/>
          <w:szCs w:val="28"/>
        </w:rPr>
        <w:t>то изучают м</w:t>
      </w:r>
      <w:r w:rsidR="00C13FDA" w:rsidRPr="00FC475D">
        <w:rPr>
          <w:rFonts w:ascii="Times New Roman" w:hAnsi="Times New Roman" w:cs="Times New Roman"/>
          <w:sz w:val="28"/>
          <w:szCs w:val="28"/>
          <w:lang w:val="uz-Cyrl-UZ"/>
        </w:rPr>
        <w:t>етодика</w:t>
      </w:r>
      <w:r w:rsidR="00C13FDA" w:rsidRPr="00FC475D">
        <w:rPr>
          <w:rFonts w:ascii="Times New Roman" w:hAnsi="Times New Roman" w:cs="Times New Roman"/>
          <w:sz w:val="28"/>
          <w:szCs w:val="28"/>
        </w:rPr>
        <w:t xml:space="preserve"> обучения</w:t>
      </w:r>
      <w:r w:rsidR="00C13FDA">
        <w:rPr>
          <w:rFonts w:ascii="Times New Roman" w:hAnsi="Times New Roman" w:cs="Times New Roman"/>
          <w:sz w:val="28"/>
          <w:szCs w:val="28"/>
        </w:rPr>
        <w:t xml:space="preserve"> и п</w:t>
      </w:r>
      <w:r w:rsidR="00C13FDA" w:rsidRPr="00FC475D">
        <w:rPr>
          <w:rFonts w:ascii="Times New Roman" w:hAnsi="Times New Roman" w:cs="Times New Roman"/>
          <w:sz w:val="28"/>
          <w:szCs w:val="28"/>
          <w:lang w:val="uz-Cyrl-UZ"/>
        </w:rPr>
        <w:t>едагоги</w:t>
      </w:r>
      <w:r w:rsidR="00C13FDA" w:rsidRPr="00FC475D">
        <w:rPr>
          <w:rFonts w:ascii="Times New Roman" w:hAnsi="Times New Roman" w:cs="Times New Roman"/>
          <w:sz w:val="28"/>
          <w:szCs w:val="28"/>
        </w:rPr>
        <w:t xml:space="preserve">ческая </w:t>
      </w:r>
      <w:r w:rsidR="00C13FDA" w:rsidRPr="00FC475D">
        <w:rPr>
          <w:rFonts w:ascii="Times New Roman" w:hAnsi="Times New Roman" w:cs="Times New Roman"/>
          <w:sz w:val="28"/>
          <w:szCs w:val="28"/>
          <w:lang w:val="uz-Cyrl-UZ"/>
        </w:rPr>
        <w:t>технология</w:t>
      </w:r>
      <w:r w:rsidR="00C13FDA">
        <w:rPr>
          <w:rFonts w:ascii="Times New Roman" w:hAnsi="Times New Roman" w:cs="Times New Roman"/>
          <w:sz w:val="28"/>
          <w:szCs w:val="28"/>
          <w:lang w:val="uz-Cyrl-UZ"/>
        </w:rPr>
        <w:t>?</w:t>
      </w:r>
    </w:p>
    <w:p w:rsidR="00C13FDA" w:rsidRPr="00FC475D" w:rsidRDefault="00094DB9" w:rsidP="00C13FDA">
      <w:pPr>
        <w:jc w:val="both"/>
        <w:rPr>
          <w:rFonts w:ascii="Times New Roman" w:hAnsi="Times New Roman" w:cs="Times New Roman"/>
          <w:sz w:val="28"/>
          <w:szCs w:val="28"/>
          <w:lang w:val="uz-Cyrl-UZ"/>
        </w:rPr>
      </w:pPr>
      <w:r>
        <w:rPr>
          <w:rFonts w:ascii="Times New Roman" w:hAnsi="Times New Roman" w:cs="Times New Roman"/>
          <w:sz w:val="28"/>
          <w:szCs w:val="28"/>
        </w:rPr>
        <w:t>- ч</w:t>
      </w:r>
      <w:r w:rsidR="00C13FDA">
        <w:rPr>
          <w:rFonts w:ascii="Times New Roman" w:hAnsi="Times New Roman" w:cs="Times New Roman"/>
          <w:sz w:val="28"/>
          <w:szCs w:val="28"/>
        </w:rPr>
        <w:t>то изучают с</w:t>
      </w:r>
      <w:r w:rsidR="00C13FDA" w:rsidRPr="00FC475D">
        <w:rPr>
          <w:rFonts w:ascii="Times New Roman" w:hAnsi="Times New Roman" w:cs="Times New Roman"/>
          <w:sz w:val="28"/>
          <w:szCs w:val="28"/>
        </w:rPr>
        <w:t>емейная</w:t>
      </w:r>
      <w:r w:rsidR="00C13FDA" w:rsidRPr="00FC475D">
        <w:rPr>
          <w:rFonts w:ascii="Times New Roman" w:hAnsi="Times New Roman" w:cs="Times New Roman"/>
          <w:sz w:val="28"/>
          <w:szCs w:val="28"/>
          <w:lang w:val="uz-Cyrl-UZ"/>
        </w:rPr>
        <w:t xml:space="preserve"> педагогика</w:t>
      </w:r>
      <w:r w:rsidR="00C13FDA">
        <w:rPr>
          <w:rFonts w:ascii="Times New Roman" w:hAnsi="Times New Roman" w:cs="Times New Roman"/>
          <w:sz w:val="28"/>
          <w:szCs w:val="28"/>
          <w:lang w:val="uz-Cyrl-UZ"/>
        </w:rPr>
        <w:t>, а</w:t>
      </w:r>
      <w:r w:rsidR="00C13FDA" w:rsidRPr="00FC475D">
        <w:rPr>
          <w:rFonts w:ascii="Times New Roman" w:hAnsi="Times New Roman" w:cs="Times New Roman"/>
          <w:sz w:val="28"/>
          <w:szCs w:val="28"/>
          <w:lang w:val="uz-Cyrl-UZ"/>
        </w:rPr>
        <w:t>ндрогогика</w:t>
      </w:r>
      <w:r w:rsidR="00C13FDA">
        <w:rPr>
          <w:rFonts w:ascii="Times New Roman" w:hAnsi="Times New Roman" w:cs="Times New Roman"/>
          <w:sz w:val="28"/>
          <w:szCs w:val="28"/>
          <w:lang w:val="uz-Cyrl-UZ"/>
        </w:rPr>
        <w:t>, г</w:t>
      </w:r>
      <w:r w:rsidR="00C13FDA" w:rsidRPr="00FC475D">
        <w:rPr>
          <w:rFonts w:ascii="Times New Roman" w:hAnsi="Times New Roman" w:cs="Times New Roman"/>
          <w:sz w:val="28"/>
          <w:szCs w:val="28"/>
          <w:lang w:val="uz-Cyrl-UZ"/>
        </w:rPr>
        <w:t>еронтопедагогика</w:t>
      </w:r>
      <w:r w:rsidR="00C13FDA">
        <w:rPr>
          <w:rFonts w:ascii="Times New Roman" w:hAnsi="Times New Roman" w:cs="Times New Roman"/>
          <w:sz w:val="28"/>
          <w:szCs w:val="28"/>
          <w:lang w:val="uz-Cyrl-UZ"/>
        </w:rPr>
        <w:t>?</w:t>
      </w:r>
      <w:r w:rsidR="00C13FDA" w:rsidRPr="00FC475D">
        <w:rPr>
          <w:rFonts w:ascii="Times New Roman" w:hAnsi="Times New Roman" w:cs="Times New Roman"/>
          <w:sz w:val="28"/>
          <w:szCs w:val="28"/>
          <w:lang w:val="uz-Cyrl-UZ"/>
        </w:rPr>
        <w:t xml:space="preserve">  </w:t>
      </w:r>
    </w:p>
    <w:p w:rsidR="00C13FDA" w:rsidRPr="00FC475D" w:rsidRDefault="00C13FDA" w:rsidP="00356239">
      <w:pPr>
        <w:tabs>
          <w:tab w:val="left" w:pos="9480"/>
          <w:tab w:val="left" w:pos="9960"/>
        </w:tabs>
        <w:autoSpaceDE w:val="0"/>
        <w:autoSpaceDN w:val="0"/>
        <w:adjustRightInd w:val="0"/>
        <w:ind w:right="-125"/>
        <w:jc w:val="center"/>
        <w:rPr>
          <w:rFonts w:ascii="Times New Roman" w:hAnsi="Times New Roman" w:cs="Times New Roman"/>
          <w:b/>
          <w:i/>
          <w:sz w:val="28"/>
          <w:szCs w:val="28"/>
        </w:rPr>
      </w:pPr>
    </w:p>
    <w:p w:rsidR="00157D01" w:rsidRPr="00157D01" w:rsidRDefault="00157D01" w:rsidP="00157D01">
      <w:pPr>
        <w:jc w:val="center"/>
        <w:rPr>
          <w:rFonts w:ascii="Times New Roman" w:hAnsi="Times New Roman"/>
          <w:b/>
          <w:i/>
          <w:sz w:val="28"/>
          <w:szCs w:val="28"/>
        </w:rPr>
      </w:pPr>
      <w:r w:rsidRPr="00157D01">
        <w:rPr>
          <w:rFonts w:ascii="Times New Roman" w:hAnsi="Times New Roman"/>
          <w:b/>
          <w:i/>
          <w:sz w:val="28"/>
          <w:szCs w:val="28"/>
        </w:rPr>
        <w:t xml:space="preserve">Из приведенных ответов выберите </w:t>
      </w:r>
      <w:proofErr w:type="gramStart"/>
      <w:r w:rsidRPr="00157D01">
        <w:rPr>
          <w:rFonts w:ascii="Times New Roman" w:hAnsi="Times New Roman"/>
          <w:b/>
          <w:i/>
          <w:sz w:val="28"/>
          <w:szCs w:val="28"/>
        </w:rPr>
        <w:t>правильный</w:t>
      </w:r>
      <w:proofErr w:type="gramEnd"/>
      <w:r w:rsidRPr="00157D01">
        <w:rPr>
          <w:rFonts w:ascii="Times New Roman" w:hAnsi="Times New Roman"/>
          <w:b/>
          <w:i/>
          <w:sz w:val="28"/>
          <w:szCs w:val="28"/>
        </w:rPr>
        <w:t xml:space="preserve"> (правильные):</w:t>
      </w:r>
    </w:p>
    <w:p w:rsidR="00157D01" w:rsidRPr="00157D01" w:rsidRDefault="00157D01" w:rsidP="00157D01">
      <w:pPr>
        <w:rPr>
          <w:rFonts w:ascii="Times New Roman" w:hAnsi="Times New Roman"/>
          <w:b/>
          <w:sz w:val="28"/>
          <w:szCs w:val="28"/>
        </w:rPr>
      </w:pPr>
      <w:r w:rsidRPr="00157D01">
        <w:rPr>
          <w:rFonts w:ascii="Times New Roman" w:hAnsi="Times New Roman"/>
          <w:b/>
          <w:sz w:val="28"/>
          <w:szCs w:val="28"/>
        </w:rPr>
        <w:t>Эмпатия – это …</w:t>
      </w:r>
    </w:p>
    <w:p w:rsidR="00157D01" w:rsidRPr="003A1B14" w:rsidRDefault="00157D01" w:rsidP="00157D01">
      <w:pPr>
        <w:rPr>
          <w:rFonts w:ascii="Times New Roman" w:hAnsi="Times New Roman"/>
          <w:i/>
          <w:sz w:val="28"/>
          <w:szCs w:val="28"/>
        </w:rPr>
      </w:pPr>
      <w:r w:rsidRPr="003A1B14">
        <w:rPr>
          <w:rFonts w:ascii="Times New Roman" w:hAnsi="Times New Roman"/>
          <w:i/>
          <w:sz w:val="28"/>
          <w:szCs w:val="28"/>
        </w:rPr>
        <w:t>- умение сопереживать и сочувствовать; - умение выбирать нужный способ поведения</w:t>
      </w:r>
      <w:proofErr w:type="gramStart"/>
      <w:r w:rsidRPr="003A1B14">
        <w:rPr>
          <w:rFonts w:ascii="Times New Roman" w:hAnsi="Times New Roman"/>
          <w:i/>
          <w:sz w:val="28"/>
          <w:szCs w:val="28"/>
        </w:rPr>
        <w:t>;-</w:t>
      </w:r>
      <w:proofErr w:type="gramEnd"/>
      <w:r w:rsidRPr="003A1B14">
        <w:rPr>
          <w:rFonts w:ascii="Times New Roman" w:hAnsi="Times New Roman"/>
          <w:i/>
          <w:sz w:val="28"/>
          <w:szCs w:val="28"/>
        </w:rPr>
        <w:t>определение социальной установки у человека; - развитие коммуникативных умений.</w:t>
      </w:r>
    </w:p>
    <w:p w:rsidR="00157D01" w:rsidRPr="00157D01" w:rsidRDefault="00157D01" w:rsidP="00157D01">
      <w:pPr>
        <w:rPr>
          <w:rFonts w:ascii="Times New Roman" w:hAnsi="Times New Roman"/>
          <w:b/>
          <w:sz w:val="28"/>
          <w:szCs w:val="28"/>
        </w:rPr>
      </w:pPr>
      <w:r w:rsidRPr="00157D01">
        <w:rPr>
          <w:rFonts w:ascii="Times New Roman" w:hAnsi="Times New Roman"/>
          <w:b/>
          <w:sz w:val="28"/>
          <w:szCs w:val="28"/>
        </w:rPr>
        <w:t>Приемы педагогического воздействия – это …</w:t>
      </w:r>
    </w:p>
    <w:p w:rsidR="00157D01" w:rsidRPr="003A1B14" w:rsidRDefault="00157D01" w:rsidP="00157D01">
      <w:pPr>
        <w:rPr>
          <w:rFonts w:ascii="Times New Roman" w:hAnsi="Times New Roman"/>
          <w:i/>
          <w:sz w:val="28"/>
          <w:szCs w:val="28"/>
        </w:rPr>
      </w:pPr>
      <w:r w:rsidRPr="003A1B14">
        <w:rPr>
          <w:rFonts w:ascii="Times New Roman" w:hAnsi="Times New Roman"/>
          <w:i/>
          <w:sz w:val="28"/>
          <w:szCs w:val="28"/>
        </w:rPr>
        <w:t>- созидающие; - негативные; - позитивные; - тормозящие.</w:t>
      </w:r>
    </w:p>
    <w:p w:rsidR="00157D01" w:rsidRPr="00157D01" w:rsidRDefault="00157D01" w:rsidP="00157D01">
      <w:pPr>
        <w:rPr>
          <w:rFonts w:ascii="Times New Roman" w:hAnsi="Times New Roman"/>
          <w:b/>
          <w:sz w:val="28"/>
          <w:szCs w:val="28"/>
        </w:rPr>
      </w:pPr>
      <w:r w:rsidRPr="00157D01">
        <w:rPr>
          <w:rFonts w:ascii="Times New Roman" w:hAnsi="Times New Roman"/>
          <w:b/>
          <w:sz w:val="28"/>
          <w:szCs w:val="28"/>
        </w:rPr>
        <w:t>Одной из причин отклоняющегося поведения является:</w:t>
      </w:r>
    </w:p>
    <w:p w:rsidR="00157D01" w:rsidRPr="003A1B14" w:rsidRDefault="00157D01" w:rsidP="00157D01">
      <w:pPr>
        <w:rPr>
          <w:rFonts w:ascii="Times New Roman" w:hAnsi="Times New Roman"/>
          <w:i/>
          <w:sz w:val="28"/>
          <w:szCs w:val="28"/>
        </w:rPr>
      </w:pPr>
      <w:r w:rsidRPr="003A1B14">
        <w:rPr>
          <w:rFonts w:ascii="Times New Roman" w:hAnsi="Times New Roman"/>
          <w:i/>
          <w:sz w:val="28"/>
          <w:szCs w:val="28"/>
        </w:rPr>
        <w:t>- негативная личностная позиция; - отклонения в самооценке;</w:t>
      </w:r>
    </w:p>
    <w:p w:rsidR="00157D01" w:rsidRPr="003A1B14" w:rsidRDefault="00157D01" w:rsidP="00157D01">
      <w:pPr>
        <w:rPr>
          <w:rFonts w:ascii="Times New Roman" w:hAnsi="Times New Roman"/>
          <w:i/>
          <w:sz w:val="28"/>
          <w:szCs w:val="28"/>
        </w:rPr>
      </w:pPr>
      <w:r w:rsidRPr="003A1B14">
        <w:rPr>
          <w:rFonts w:ascii="Times New Roman" w:hAnsi="Times New Roman"/>
          <w:i/>
          <w:sz w:val="28"/>
          <w:szCs w:val="28"/>
        </w:rPr>
        <w:t>- отклонения в личностных притязаниях; - безразличие к нравственному самосовершенствованию; - отсутствие  гордости, чести, достоинства.</w:t>
      </w:r>
    </w:p>
    <w:p w:rsidR="00157D01" w:rsidRPr="00157D01" w:rsidRDefault="00157D01" w:rsidP="00157D01">
      <w:pPr>
        <w:rPr>
          <w:rFonts w:ascii="Times New Roman" w:hAnsi="Times New Roman"/>
          <w:b/>
          <w:sz w:val="28"/>
          <w:szCs w:val="28"/>
        </w:rPr>
      </w:pPr>
      <w:r w:rsidRPr="00157D01">
        <w:rPr>
          <w:rFonts w:ascii="Times New Roman" w:hAnsi="Times New Roman"/>
          <w:b/>
          <w:sz w:val="28"/>
          <w:szCs w:val="28"/>
        </w:rPr>
        <w:t>Сотрудничество учащихся и учителя предполагает:</w:t>
      </w:r>
    </w:p>
    <w:p w:rsidR="00157D01" w:rsidRPr="003A1B14" w:rsidRDefault="00157D01" w:rsidP="00157D01">
      <w:pPr>
        <w:rPr>
          <w:rFonts w:ascii="Times New Roman" w:hAnsi="Times New Roman"/>
          <w:i/>
          <w:sz w:val="28"/>
          <w:szCs w:val="28"/>
        </w:rPr>
      </w:pPr>
      <w:r w:rsidRPr="003A1B14">
        <w:rPr>
          <w:rFonts w:ascii="Times New Roman" w:hAnsi="Times New Roman"/>
          <w:i/>
          <w:sz w:val="28"/>
          <w:szCs w:val="28"/>
        </w:rPr>
        <w:t xml:space="preserve">- доверительность; </w:t>
      </w:r>
      <w:proofErr w:type="gramStart"/>
      <w:r w:rsidRPr="003A1B14">
        <w:rPr>
          <w:rFonts w:ascii="Times New Roman" w:hAnsi="Times New Roman"/>
          <w:i/>
          <w:sz w:val="28"/>
          <w:szCs w:val="28"/>
        </w:rPr>
        <w:t>-а</w:t>
      </w:r>
      <w:proofErr w:type="gramEnd"/>
      <w:r w:rsidRPr="003A1B14">
        <w:rPr>
          <w:rFonts w:ascii="Times New Roman" w:hAnsi="Times New Roman"/>
          <w:i/>
          <w:sz w:val="28"/>
          <w:szCs w:val="28"/>
        </w:rPr>
        <w:t>вторитарность; - диалогичность; - психологический контакт.</w:t>
      </w:r>
    </w:p>
    <w:p w:rsidR="003A1B14" w:rsidRPr="00B50365" w:rsidRDefault="003A1B14" w:rsidP="003A1B14">
      <w:pPr>
        <w:widowControl/>
        <w:shd w:val="clear" w:color="auto" w:fill="FFFFFF"/>
        <w:ind w:left="-284"/>
        <w:jc w:val="both"/>
        <w:rPr>
          <w:rFonts w:ascii="Times New Roman" w:hAnsi="Times New Roman" w:cs="Times New Roman"/>
          <w:sz w:val="28"/>
          <w:szCs w:val="28"/>
        </w:rPr>
      </w:pPr>
      <w:r w:rsidRPr="00B50365">
        <w:rPr>
          <w:rFonts w:ascii="Times New Roman" w:hAnsi="Times New Roman" w:cs="Times New Roman"/>
          <w:sz w:val="28"/>
          <w:szCs w:val="28"/>
        </w:rPr>
        <w:t>.</w:t>
      </w:r>
      <w:r w:rsidRPr="00B50365">
        <w:rPr>
          <w:rFonts w:ascii="Times New Roman" w:hAnsi="Times New Roman" w:cs="Times New Roman"/>
          <w:b/>
          <w:bCs/>
          <w:sz w:val="28"/>
          <w:szCs w:val="28"/>
        </w:rPr>
        <w:t xml:space="preserve"> К какому понятию относится сознательное выполнение действий на основе знаний?</w:t>
      </w:r>
    </w:p>
    <w:p w:rsidR="003A1B14" w:rsidRPr="00B50365" w:rsidRDefault="003A1B14" w:rsidP="003A1B14">
      <w:pPr>
        <w:widowControl/>
        <w:shd w:val="clear" w:color="auto" w:fill="FFFFFF"/>
        <w:ind w:left="-284"/>
        <w:jc w:val="both"/>
        <w:rPr>
          <w:rFonts w:ascii="Times New Roman" w:hAnsi="Times New Roman" w:cs="Times New Roman"/>
          <w:i/>
          <w:sz w:val="28"/>
          <w:szCs w:val="28"/>
        </w:rPr>
      </w:pPr>
      <w:r w:rsidRPr="00B50365">
        <w:rPr>
          <w:rFonts w:ascii="Times New Roman" w:hAnsi="Times New Roman" w:cs="Times New Roman"/>
          <w:i/>
          <w:sz w:val="28"/>
          <w:szCs w:val="28"/>
        </w:rPr>
        <w:t>- обучение; - навыки; - умения; - преподавание.</w:t>
      </w:r>
    </w:p>
    <w:p w:rsidR="003A1B14" w:rsidRPr="00B50365" w:rsidRDefault="003A1B14" w:rsidP="003A1B14">
      <w:pPr>
        <w:widowControl/>
        <w:shd w:val="clear" w:color="auto" w:fill="FFFFFF"/>
        <w:ind w:left="-284"/>
        <w:jc w:val="both"/>
        <w:rPr>
          <w:rFonts w:ascii="Times New Roman" w:hAnsi="Times New Roman" w:cs="Times New Roman"/>
          <w:b/>
          <w:bCs/>
          <w:sz w:val="28"/>
          <w:szCs w:val="28"/>
        </w:rPr>
      </w:pPr>
      <w:r w:rsidRPr="00B50365">
        <w:rPr>
          <w:rFonts w:ascii="Times New Roman" w:hAnsi="Times New Roman" w:cs="Times New Roman"/>
          <w:b/>
          <w:bCs/>
          <w:sz w:val="28"/>
          <w:szCs w:val="28"/>
        </w:rPr>
        <w:t xml:space="preserve"> К какому педагогическому понятию относится автоматизированное умение? </w:t>
      </w:r>
    </w:p>
    <w:p w:rsidR="003A1B14" w:rsidRPr="00B50365" w:rsidRDefault="003A1B14" w:rsidP="003A1B14">
      <w:pPr>
        <w:widowControl/>
        <w:shd w:val="clear" w:color="auto" w:fill="FFFFFF"/>
        <w:ind w:left="-284"/>
        <w:jc w:val="both"/>
        <w:rPr>
          <w:rFonts w:ascii="Times New Roman" w:hAnsi="Times New Roman" w:cs="Times New Roman"/>
          <w:i/>
          <w:sz w:val="28"/>
          <w:szCs w:val="28"/>
        </w:rPr>
      </w:pPr>
      <w:r w:rsidRPr="00B50365">
        <w:rPr>
          <w:rFonts w:ascii="Times New Roman" w:hAnsi="Times New Roman" w:cs="Times New Roman"/>
          <w:i/>
          <w:sz w:val="28"/>
          <w:szCs w:val="28"/>
        </w:rPr>
        <w:t>- мотивы; - знания;  - навыки; - стремления.</w:t>
      </w:r>
    </w:p>
    <w:p w:rsidR="00157D01" w:rsidRPr="00157D01" w:rsidRDefault="00157D01" w:rsidP="00157D01">
      <w:pPr>
        <w:rPr>
          <w:rFonts w:ascii="Times New Roman" w:hAnsi="Times New Roman"/>
          <w:sz w:val="28"/>
          <w:szCs w:val="28"/>
        </w:rPr>
      </w:pPr>
    </w:p>
    <w:p w:rsidR="00157D01" w:rsidRPr="00814FBE" w:rsidRDefault="00157D01" w:rsidP="00814FBE">
      <w:pPr>
        <w:jc w:val="center"/>
        <w:rPr>
          <w:rFonts w:ascii="Times New Roman" w:hAnsi="Times New Roman"/>
          <w:b/>
          <w:i/>
          <w:sz w:val="28"/>
          <w:szCs w:val="28"/>
        </w:rPr>
      </w:pPr>
      <w:r w:rsidRPr="00814FBE">
        <w:rPr>
          <w:rFonts w:ascii="Times New Roman" w:hAnsi="Times New Roman"/>
          <w:b/>
          <w:i/>
          <w:sz w:val="28"/>
          <w:szCs w:val="28"/>
        </w:rPr>
        <w:t>Рассмотрите следующую педагогическую ситуацию:</w:t>
      </w:r>
    </w:p>
    <w:p w:rsidR="00157D01" w:rsidRPr="00157D01" w:rsidRDefault="00157D01" w:rsidP="00094DB9">
      <w:pPr>
        <w:jc w:val="both"/>
        <w:rPr>
          <w:rFonts w:ascii="Times New Roman" w:hAnsi="Times New Roman"/>
          <w:sz w:val="28"/>
          <w:szCs w:val="28"/>
        </w:rPr>
      </w:pPr>
      <w:r w:rsidRPr="00157D01">
        <w:rPr>
          <w:rFonts w:ascii="Times New Roman" w:hAnsi="Times New Roman"/>
          <w:sz w:val="28"/>
          <w:szCs w:val="28"/>
        </w:rPr>
        <w:t xml:space="preserve">          Вы предложили учащимся выполнить скучное и долгое по времени физическое упражнение до тех пор, пока у них не проявилось отрицательное отношение к данному действию. Предложите теперь самим разнообразить исполнение данного упражнения. Выделите </w:t>
      </w:r>
      <w:proofErr w:type="gramStart"/>
      <w:r w:rsidRPr="00157D01">
        <w:rPr>
          <w:rFonts w:ascii="Times New Roman" w:hAnsi="Times New Roman"/>
          <w:sz w:val="28"/>
          <w:szCs w:val="28"/>
        </w:rPr>
        <w:t>находчивых</w:t>
      </w:r>
      <w:proofErr w:type="gramEnd"/>
      <w:r w:rsidRPr="00157D01">
        <w:rPr>
          <w:rFonts w:ascii="Times New Roman" w:hAnsi="Times New Roman"/>
          <w:sz w:val="28"/>
          <w:szCs w:val="28"/>
        </w:rPr>
        <w:t xml:space="preserve"> и запомните, как интереснее проводить занятие.   </w:t>
      </w:r>
    </w:p>
    <w:p w:rsidR="00814FBE" w:rsidRDefault="00814FBE" w:rsidP="00814FBE">
      <w:pPr>
        <w:shd w:val="clear" w:color="auto" w:fill="FFFFFF"/>
        <w:tabs>
          <w:tab w:val="left" w:pos="264"/>
        </w:tabs>
        <w:spacing w:line="274" w:lineRule="exact"/>
        <w:ind w:left="-284"/>
        <w:jc w:val="center"/>
        <w:rPr>
          <w:rFonts w:ascii="Times New Roman" w:hAnsi="Times New Roman"/>
          <w:b/>
          <w:i/>
          <w:sz w:val="28"/>
          <w:szCs w:val="28"/>
        </w:rPr>
      </w:pPr>
    </w:p>
    <w:p w:rsidR="00814FBE" w:rsidRPr="00814FBE" w:rsidRDefault="00814FBE" w:rsidP="00814FBE">
      <w:pPr>
        <w:shd w:val="clear" w:color="auto" w:fill="FFFFFF"/>
        <w:tabs>
          <w:tab w:val="left" w:pos="264"/>
        </w:tabs>
        <w:spacing w:line="274" w:lineRule="exact"/>
        <w:ind w:left="-284"/>
        <w:jc w:val="center"/>
        <w:rPr>
          <w:rFonts w:ascii="Times New Roman" w:hAnsi="Times New Roman"/>
          <w:b/>
          <w:i/>
          <w:sz w:val="28"/>
          <w:szCs w:val="28"/>
        </w:rPr>
      </w:pPr>
      <w:r w:rsidRPr="00814FBE">
        <w:rPr>
          <w:rFonts w:ascii="Times New Roman" w:hAnsi="Times New Roman"/>
          <w:b/>
          <w:i/>
          <w:sz w:val="28"/>
          <w:szCs w:val="28"/>
        </w:rPr>
        <w:t>Проверьте Ваш IQ:</w:t>
      </w:r>
    </w:p>
    <w:tbl>
      <w:tblPr>
        <w:tblpPr w:leftFromText="180" w:rightFromText="180" w:vertAnchor="text" w:tblpX="10792" w:tblpY="259"/>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834"/>
      </w:tblGrid>
      <w:tr w:rsidR="00814FBE" w:rsidRPr="00814FBE" w:rsidTr="00DC0798">
        <w:trPr>
          <w:trHeight w:val="2106"/>
        </w:trPr>
        <w:tc>
          <w:tcPr>
            <w:tcW w:w="285" w:type="dxa"/>
          </w:tcPr>
          <w:p w:rsidR="00814FBE" w:rsidRPr="00814FBE" w:rsidRDefault="00814FBE" w:rsidP="00DC0798">
            <w:pPr>
              <w:jc w:val="both"/>
              <w:rPr>
                <w:rFonts w:ascii="Times New Roman" w:hAnsi="Times New Roman"/>
                <w:sz w:val="28"/>
                <w:szCs w:val="28"/>
              </w:rPr>
            </w:pPr>
            <w:r w:rsidRPr="00814FBE">
              <w:rPr>
                <w:rFonts w:ascii="Times New Roman" w:hAnsi="Times New Roman"/>
                <w:sz w:val="28"/>
                <w:szCs w:val="28"/>
              </w:rPr>
              <w:t xml:space="preserve">         Б. Блум</w:t>
            </w:r>
          </w:p>
        </w:tc>
      </w:tr>
    </w:tbl>
    <w:p w:rsidR="00814FBE" w:rsidRPr="00814FBE" w:rsidRDefault="00814FBE" w:rsidP="00814FBE">
      <w:pPr>
        <w:ind w:left="-284"/>
        <w:jc w:val="both"/>
        <w:rPr>
          <w:rFonts w:ascii="Times New Roman" w:hAnsi="Times New Roman"/>
          <w:sz w:val="28"/>
          <w:szCs w:val="28"/>
        </w:rPr>
      </w:pPr>
      <w:r w:rsidRPr="00814FBE">
        <w:rPr>
          <w:rFonts w:ascii="Times New Roman" w:hAnsi="Times New Roman"/>
          <w:sz w:val="28"/>
          <w:szCs w:val="28"/>
        </w:rPr>
        <w:t xml:space="preserve">     Доску надо распилить на 10 частей. Сколько запилов нужно сделать? </w:t>
      </w:r>
    </w:p>
    <w:p w:rsidR="00814FBE" w:rsidRPr="00814FBE" w:rsidRDefault="00814FBE" w:rsidP="00814FBE">
      <w:pPr>
        <w:ind w:left="-284"/>
        <w:jc w:val="both"/>
        <w:rPr>
          <w:rFonts w:ascii="Times New Roman" w:hAnsi="Times New Roman"/>
          <w:sz w:val="28"/>
          <w:szCs w:val="28"/>
        </w:rPr>
      </w:pPr>
    </w:p>
    <w:p w:rsidR="00814FBE" w:rsidRPr="00814FBE" w:rsidRDefault="00814FBE" w:rsidP="00814FBE">
      <w:pPr>
        <w:ind w:left="-284"/>
        <w:jc w:val="center"/>
        <w:rPr>
          <w:rFonts w:ascii="Times New Roman" w:hAnsi="Times New Roman"/>
          <w:b/>
          <w:i/>
          <w:sz w:val="28"/>
          <w:szCs w:val="28"/>
        </w:rPr>
      </w:pPr>
      <w:r w:rsidRPr="00814FBE">
        <w:rPr>
          <w:rFonts w:ascii="Times New Roman" w:hAnsi="Times New Roman"/>
          <w:b/>
          <w:i/>
          <w:sz w:val="28"/>
          <w:szCs w:val="28"/>
        </w:rPr>
        <w:t>Запомните:</w:t>
      </w:r>
    </w:p>
    <w:p w:rsidR="00094DB9" w:rsidRDefault="00814FBE" w:rsidP="00814FBE">
      <w:pPr>
        <w:ind w:left="-284"/>
        <w:jc w:val="both"/>
        <w:rPr>
          <w:rFonts w:ascii="Times New Roman" w:hAnsi="Times New Roman"/>
          <w:sz w:val="28"/>
          <w:szCs w:val="28"/>
        </w:rPr>
      </w:pPr>
      <w:r w:rsidRPr="00094DB9">
        <w:rPr>
          <w:rFonts w:ascii="Times New Roman" w:hAnsi="Times New Roman"/>
          <w:i/>
          <w:sz w:val="28"/>
          <w:szCs w:val="28"/>
        </w:rPr>
        <w:t>Главное в образовании – научность, системность и последовательность</w:t>
      </w:r>
      <w:r w:rsidRPr="00814FBE">
        <w:rPr>
          <w:rFonts w:ascii="Times New Roman" w:hAnsi="Times New Roman"/>
          <w:sz w:val="28"/>
          <w:szCs w:val="28"/>
        </w:rPr>
        <w:t>.</w:t>
      </w:r>
    </w:p>
    <w:p w:rsidR="00814FBE" w:rsidRDefault="00814FBE" w:rsidP="00814FBE">
      <w:pPr>
        <w:ind w:left="-284"/>
        <w:jc w:val="both"/>
        <w:rPr>
          <w:rFonts w:ascii="Times New Roman" w:hAnsi="Times New Roman"/>
          <w:b/>
          <w:sz w:val="28"/>
          <w:szCs w:val="28"/>
        </w:rPr>
      </w:pPr>
      <w:r w:rsidRPr="00814FBE">
        <w:rPr>
          <w:rFonts w:ascii="Times New Roman" w:hAnsi="Times New Roman"/>
          <w:b/>
          <w:sz w:val="28"/>
          <w:szCs w:val="28"/>
        </w:rPr>
        <w:t>Б. Блум</w:t>
      </w:r>
    </w:p>
    <w:p w:rsidR="003A1B14" w:rsidRPr="00814FBE" w:rsidRDefault="003A1B14" w:rsidP="00814FBE">
      <w:pPr>
        <w:ind w:left="-284"/>
        <w:jc w:val="both"/>
        <w:rPr>
          <w:rFonts w:ascii="Times New Roman" w:hAnsi="Times New Roman"/>
          <w:b/>
          <w:sz w:val="28"/>
          <w:szCs w:val="28"/>
        </w:rPr>
      </w:pPr>
    </w:p>
    <w:p w:rsidR="00C360C7" w:rsidRPr="00FC475D" w:rsidRDefault="00C360C7" w:rsidP="00C360C7">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7F44E1" w:rsidRPr="00FC475D" w:rsidRDefault="007F44E1" w:rsidP="007F44E1">
      <w:pPr>
        <w:jc w:val="both"/>
        <w:rPr>
          <w:rFonts w:ascii="Times New Roman" w:hAnsi="Times New Roman"/>
          <w:b/>
          <w:sz w:val="28"/>
          <w:szCs w:val="28"/>
        </w:rPr>
      </w:pPr>
      <w:r w:rsidRPr="00FC475D">
        <w:rPr>
          <w:rFonts w:ascii="Times New Roman" w:hAnsi="Times New Roman"/>
          <w:b/>
          <w:sz w:val="28"/>
          <w:szCs w:val="28"/>
        </w:rPr>
        <w:t>Ваши действия?</w:t>
      </w:r>
    </w:p>
    <w:p w:rsidR="007F44E1" w:rsidRPr="00FC475D" w:rsidRDefault="007F44E1" w:rsidP="007F44E1">
      <w:pPr>
        <w:jc w:val="both"/>
        <w:rPr>
          <w:rFonts w:ascii="Times New Roman" w:hAnsi="Times New Roman"/>
          <w:sz w:val="28"/>
          <w:szCs w:val="28"/>
        </w:rPr>
      </w:pPr>
      <w:r w:rsidRPr="00FC475D">
        <w:rPr>
          <w:rFonts w:ascii="Times New Roman" w:hAnsi="Times New Roman"/>
          <w:b/>
          <w:sz w:val="28"/>
          <w:szCs w:val="28"/>
        </w:rPr>
        <w:t xml:space="preserve"> </w:t>
      </w:r>
      <w:r w:rsidRPr="00FC475D">
        <w:rPr>
          <w:rFonts w:ascii="Times New Roman" w:hAnsi="Times New Roman"/>
          <w:sz w:val="28"/>
          <w:szCs w:val="28"/>
        </w:rPr>
        <w:t>В класс пришел новый ученик. Первые дни показали, что он отстает в учебе.</w:t>
      </w:r>
    </w:p>
    <w:p w:rsidR="007F44E1" w:rsidRPr="00FC475D" w:rsidRDefault="007F44E1" w:rsidP="007F44E1">
      <w:pPr>
        <w:jc w:val="both"/>
        <w:rPr>
          <w:rFonts w:ascii="Times New Roman" w:hAnsi="Times New Roman"/>
          <w:sz w:val="28"/>
          <w:szCs w:val="28"/>
        </w:rPr>
      </w:pPr>
      <w:r w:rsidRPr="00FC475D">
        <w:rPr>
          <w:rFonts w:ascii="Times New Roman" w:hAnsi="Times New Roman"/>
          <w:b/>
          <w:sz w:val="28"/>
          <w:szCs w:val="28"/>
        </w:rPr>
        <w:t>Ответ:</w:t>
      </w:r>
      <w:r w:rsidRPr="00FC475D">
        <w:rPr>
          <w:rFonts w:ascii="Times New Roman" w:hAnsi="Times New Roman"/>
          <w:sz w:val="28"/>
          <w:szCs w:val="28"/>
        </w:rPr>
        <w:t xml:space="preserve"> А) проанализируйте все имеющиеся у него школьные документы, </w:t>
      </w:r>
      <w:proofErr w:type="gramStart"/>
      <w:r w:rsidRPr="00FC475D">
        <w:rPr>
          <w:rFonts w:ascii="Times New Roman" w:hAnsi="Times New Roman"/>
          <w:sz w:val="28"/>
          <w:szCs w:val="28"/>
        </w:rPr>
        <w:t>может быть в них найдете</w:t>
      </w:r>
      <w:proofErr w:type="gramEnd"/>
      <w:r w:rsidRPr="00FC475D">
        <w:rPr>
          <w:rFonts w:ascii="Times New Roman" w:hAnsi="Times New Roman"/>
          <w:sz w:val="28"/>
          <w:szCs w:val="28"/>
        </w:rPr>
        <w:t xml:space="preserve">, в чем проблемы, </w:t>
      </w:r>
    </w:p>
    <w:p w:rsidR="007F44E1" w:rsidRPr="00FC475D" w:rsidRDefault="007F44E1" w:rsidP="007F44E1">
      <w:pPr>
        <w:jc w:val="both"/>
        <w:rPr>
          <w:rFonts w:ascii="Times New Roman" w:hAnsi="Times New Roman"/>
          <w:sz w:val="28"/>
          <w:szCs w:val="28"/>
        </w:rPr>
      </w:pPr>
      <w:r w:rsidRPr="00FC475D">
        <w:rPr>
          <w:rFonts w:ascii="Times New Roman" w:hAnsi="Times New Roman"/>
          <w:sz w:val="28"/>
          <w:szCs w:val="28"/>
        </w:rPr>
        <w:t>Б) отведите его к школьному психологу для диагностики ума, интеллекта, работоспособности с последующими рекомендациями,</w:t>
      </w:r>
    </w:p>
    <w:p w:rsidR="007F44E1" w:rsidRPr="00FC475D" w:rsidRDefault="007F44E1" w:rsidP="007F44E1">
      <w:pPr>
        <w:jc w:val="both"/>
        <w:rPr>
          <w:rFonts w:ascii="Times New Roman" w:hAnsi="Times New Roman"/>
          <w:sz w:val="28"/>
          <w:szCs w:val="28"/>
        </w:rPr>
      </w:pPr>
      <w:r w:rsidRPr="00FC475D">
        <w:rPr>
          <w:rFonts w:ascii="Times New Roman" w:hAnsi="Times New Roman"/>
          <w:sz w:val="28"/>
          <w:szCs w:val="28"/>
        </w:rPr>
        <w:lastRenderedPageBreak/>
        <w:t>В) проверьте и установите его уровень знаний, умений и навыков,</w:t>
      </w:r>
    </w:p>
    <w:p w:rsidR="007F44E1" w:rsidRPr="00FC475D" w:rsidRDefault="007F44E1" w:rsidP="007F44E1">
      <w:pPr>
        <w:jc w:val="both"/>
        <w:rPr>
          <w:rFonts w:ascii="Times New Roman" w:hAnsi="Times New Roman"/>
          <w:sz w:val="28"/>
          <w:szCs w:val="28"/>
        </w:rPr>
      </w:pPr>
      <w:r w:rsidRPr="00FC475D">
        <w:rPr>
          <w:rFonts w:ascii="Times New Roman" w:hAnsi="Times New Roman"/>
          <w:sz w:val="28"/>
          <w:szCs w:val="28"/>
        </w:rPr>
        <w:t>Г) побеседуйте с ним и его родителями и установите, как ему помочь, какие у него потребности и интересы,</w:t>
      </w:r>
    </w:p>
    <w:p w:rsidR="007F44E1" w:rsidRPr="00FC475D" w:rsidRDefault="007F44E1" w:rsidP="007F44E1">
      <w:pPr>
        <w:jc w:val="both"/>
        <w:rPr>
          <w:rFonts w:ascii="Times New Roman" w:hAnsi="Times New Roman"/>
          <w:sz w:val="28"/>
          <w:szCs w:val="28"/>
        </w:rPr>
      </w:pPr>
      <w:r w:rsidRPr="00FC475D">
        <w:rPr>
          <w:rFonts w:ascii="Times New Roman" w:hAnsi="Times New Roman"/>
          <w:sz w:val="28"/>
          <w:szCs w:val="28"/>
        </w:rPr>
        <w:t xml:space="preserve"> Д) прикрепите к нему сильного ученика, </w:t>
      </w:r>
    </w:p>
    <w:p w:rsidR="007F44E1" w:rsidRPr="00FC475D" w:rsidRDefault="007F44E1" w:rsidP="007F44E1">
      <w:pPr>
        <w:jc w:val="both"/>
        <w:rPr>
          <w:rFonts w:ascii="Times New Roman" w:hAnsi="Times New Roman"/>
          <w:sz w:val="28"/>
          <w:szCs w:val="28"/>
        </w:rPr>
      </w:pPr>
      <w:r w:rsidRPr="00FC475D">
        <w:rPr>
          <w:rFonts w:ascii="Times New Roman" w:hAnsi="Times New Roman"/>
          <w:sz w:val="28"/>
          <w:szCs w:val="28"/>
        </w:rPr>
        <w:t>Е) проводите с ним дополнительные занятия.</w:t>
      </w:r>
    </w:p>
    <w:p w:rsidR="007F44E1" w:rsidRPr="00FC475D" w:rsidRDefault="007F44E1" w:rsidP="007F44E1">
      <w:pPr>
        <w:jc w:val="both"/>
        <w:rPr>
          <w:rFonts w:ascii="Times New Roman" w:hAnsi="Times New Roman"/>
          <w:b/>
          <w:sz w:val="28"/>
          <w:szCs w:val="28"/>
        </w:rPr>
      </w:pPr>
      <w:r w:rsidRPr="00FC475D">
        <w:rPr>
          <w:rFonts w:ascii="Times New Roman" w:hAnsi="Times New Roman"/>
          <w:b/>
          <w:sz w:val="28"/>
          <w:szCs w:val="28"/>
        </w:rPr>
        <w:t>Ваши действия?</w:t>
      </w:r>
    </w:p>
    <w:p w:rsidR="007F44E1" w:rsidRPr="00FC475D" w:rsidRDefault="007F44E1" w:rsidP="007F44E1">
      <w:pPr>
        <w:rPr>
          <w:rFonts w:ascii="Times New Roman" w:hAnsi="Times New Roman"/>
          <w:sz w:val="28"/>
          <w:szCs w:val="28"/>
        </w:rPr>
      </w:pPr>
      <w:r w:rsidRPr="00FC475D">
        <w:rPr>
          <w:rFonts w:ascii="Times New Roman" w:hAnsi="Times New Roman"/>
          <w:sz w:val="28"/>
          <w:szCs w:val="28"/>
        </w:rPr>
        <w:t>Вы обнаружили, что ученик изрезал перочинным ножом стену в коридоре.</w:t>
      </w:r>
    </w:p>
    <w:p w:rsidR="007F44E1" w:rsidRPr="00FC475D" w:rsidRDefault="007F44E1" w:rsidP="007F44E1">
      <w:pPr>
        <w:rPr>
          <w:rFonts w:ascii="PANDA Times UZ" w:hAnsi="PANDA Times UZ"/>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 xml:space="preserve">Заставить ученика вместе с родителями, друзьями отремонтировать стену, но не в дневное, а в вечернее время или в воскресенье, когда лишних глаз нет. Тогда ребенок почувствует удовлетворение от своего труда, а не отвращение к этой стене и неприятие вас, ведь если бы его видели за этой работой, было бы много насмешек. </w:t>
      </w:r>
    </w:p>
    <w:p w:rsidR="007F44E1" w:rsidRPr="00FC475D" w:rsidRDefault="007F44E1" w:rsidP="007F44E1">
      <w:pPr>
        <w:jc w:val="both"/>
        <w:rPr>
          <w:rFonts w:ascii="Times New Roman" w:hAnsi="Times New Roman"/>
          <w:sz w:val="28"/>
          <w:szCs w:val="28"/>
        </w:rPr>
      </w:pPr>
    </w:p>
    <w:p w:rsidR="00356239" w:rsidRPr="006145DE" w:rsidRDefault="00356239" w:rsidP="006145DE">
      <w:pPr>
        <w:tabs>
          <w:tab w:val="left" w:pos="9480"/>
          <w:tab w:val="left" w:pos="9960"/>
        </w:tabs>
        <w:ind w:right="-125"/>
        <w:jc w:val="center"/>
        <w:rPr>
          <w:rFonts w:ascii="Times New Roman" w:hAnsi="Times New Roman" w:cs="Times New Roman"/>
          <w:b/>
          <w:i/>
          <w:sz w:val="36"/>
          <w:szCs w:val="36"/>
          <w:lang w:val="uz-Cyrl-UZ"/>
        </w:rPr>
      </w:pPr>
      <w:r w:rsidRPr="006145DE">
        <w:rPr>
          <w:rFonts w:ascii="Times New Roman" w:hAnsi="Times New Roman" w:cs="Times New Roman"/>
          <w:b/>
          <w:i/>
          <w:sz w:val="36"/>
          <w:szCs w:val="36"/>
          <w:lang w:val="uz-Cyrl-UZ"/>
        </w:rPr>
        <w:t xml:space="preserve">11 – </w:t>
      </w:r>
      <w:r w:rsidR="00C360C7" w:rsidRPr="006145DE">
        <w:rPr>
          <w:rFonts w:ascii="Times New Roman" w:hAnsi="Times New Roman" w:cs="Times New Roman"/>
          <w:b/>
          <w:i/>
          <w:sz w:val="36"/>
          <w:szCs w:val="36"/>
          <w:lang w:val="uz-Cyrl-UZ"/>
        </w:rPr>
        <w:t xml:space="preserve">тема. </w:t>
      </w:r>
      <w:r w:rsidRPr="006145DE">
        <w:rPr>
          <w:rFonts w:ascii="Times New Roman" w:hAnsi="Times New Roman" w:cs="Times New Roman"/>
          <w:b/>
          <w:i/>
          <w:sz w:val="36"/>
          <w:szCs w:val="36"/>
        </w:rPr>
        <w:t>Связь профессиональной педагогики</w:t>
      </w:r>
      <w:r w:rsidRPr="006145DE">
        <w:rPr>
          <w:rFonts w:ascii="Times New Roman" w:hAnsi="Times New Roman" w:cs="Times New Roman"/>
          <w:b/>
          <w:i/>
          <w:sz w:val="36"/>
          <w:szCs w:val="36"/>
          <w:lang w:val="uz-Cyrl-UZ"/>
        </w:rPr>
        <w:t xml:space="preserve"> </w:t>
      </w:r>
      <w:r w:rsidRPr="006145DE">
        <w:rPr>
          <w:rFonts w:ascii="Times New Roman" w:hAnsi="Times New Roman" w:cs="Times New Roman"/>
          <w:b/>
          <w:i/>
          <w:sz w:val="36"/>
          <w:szCs w:val="36"/>
        </w:rPr>
        <w:t>с другими науками</w:t>
      </w:r>
    </w:p>
    <w:p w:rsidR="002D0E8E" w:rsidRDefault="00356239" w:rsidP="002D0E8E">
      <w:pPr>
        <w:pStyle w:val="affb"/>
        <w:tabs>
          <w:tab w:val="left" w:pos="9480"/>
          <w:tab w:val="left" w:pos="9960"/>
        </w:tabs>
        <w:ind w:left="0" w:right="-125"/>
        <w:jc w:val="both"/>
        <w:rPr>
          <w:rFonts w:ascii="Times New Roman" w:hAnsi="Times New Roman"/>
          <w:sz w:val="28"/>
          <w:szCs w:val="28"/>
          <w:lang w:val="uz-Cyrl-UZ"/>
        </w:rPr>
      </w:pPr>
      <w:r w:rsidRPr="00FC475D">
        <w:rPr>
          <w:rFonts w:ascii="Times New Roman" w:hAnsi="Times New Roman"/>
          <w:sz w:val="28"/>
          <w:szCs w:val="28"/>
          <w:lang w:val="uz-Cyrl-UZ"/>
        </w:rPr>
        <w:t>Ф</w:t>
      </w:r>
      <w:r w:rsidRPr="00FC475D">
        <w:rPr>
          <w:rFonts w:ascii="Times New Roman" w:hAnsi="Times New Roman"/>
          <w:sz w:val="28"/>
          <w:szCs w:val="28"/>
        </w:rPr>
        <w:t>илософия</w:t>
      </w:r>
      <w:r w:rsidRPr="00FC475D">
        <w:rPr>
          <w:rFonts w:ascii="Times New Roman" w:hAnsi="Times New Roman"/>
          <w:sz w:val="28"/>
          <w:szCs w:val="28"/>
          <w:lang w:val="uz-Cyrl-UZ"/>
        </w:rPr>
        <w:t xml:space="preserve">. Психология </w:t>
      </w:r>
      <w:r w:rsidRPr="00FC475D">
        <w:rPr>
          <w:rFonts w:ascii="Times New Roman" w:hAnsi="Times New Roman"/>
          <w:sz w:val="28"/>
          <w:szCs w:val="28"/>
        </w:rPr>
        <w:t>и</w:t>
      </w:r>
      <w:r w:rsidRPr="00FC475D">
        <w:rPr>
          <w:rFonts w:ascii="Times New Roman" w:hAnsi="Times New Roman"/>
          <w:sz w:val="28"/>
          <w:szCs w:val="28"/>
          <w:lang w:val="uz-Cyrl-UZ"/>
        </w:rPr>
        <w:t xml:space="preserve"> физиология. Биология </w:t>
      </w:r>
      <w:r w:rsidRPr="00FC475D">
        <w:rPr>
          <w:rFonts w:ascii="Times New Roman" w:hAnsi="Times New Roman"/>
          <w:sz w:val="28"/>
          <w:szCs w:val="28"/>
        </w:rPr>
        <w:t>и</w:t>
      </w:r>
      <w:r w:rsidRPr="00FC475D">
        <w:rPr>
          <w:rFonts w:ascii="Times New Roman" w:hAnsi="Times New Roman"/>
          <w:sz w:val="28"/>
          <w:szCs w:val="28"/>
          <w:lang w:val="uz-Cyrl-UZ"/>
        </w:rPr>
        <w:t xml:space="preserve"> социология. </w:t>
      </w:r>
      <w:r w:rsidRPr="00FC475D">
        <w:rPr>
          <w:rFonts w:ascii="Times New Roman" w:hAnsi="Times New Roman"/>
          <w:sz w:val="28"/>
          <w:szCs w:val="28"/>
        </w:rPr>
        <w:t>Общественные науки</w:t>
      </w:r>
      <w:r w:rsidRPr="00FC475D">
        <w:rPr>
          <w:rFonts w:ascii="Times New Roman" w:hAnsi="Times New Roman"/>
          <w:sz w:val="28"/>
          <w:szCs w:val="28"/>
          <w:lang w:val="uz-Cyrl-UZ"/>
        </w:rPr>
        <w:t xml:space="preserve">. </w:t>
      </w:r>
      <w:r w:rsidRPr="00FC475D">
        <w:rPr>
          <w:rFonts w:ascii="Times New Roman" w:hAnsi="Times New Roman"/>
          <w:sz w:val="28"/>
          <w:szCs w:val="28"/>
        </w:rPr>
        <w:t>Специальные науки</w:t>
      </w:r>
      <w:r w:rsidRPr="00FC475D">
        <w:rPr>
          <w:rFonts w:ascii="Times New Roman" w:hAnsi="Times New Roman"/>
          <w:sz w:val="28"/>
          <w:szCs w:val="28"/>
          <w:lang w:val="uz-Cyrl-UZ"/>
        </w:rPr>
        <w:t>. Педагоги</w:t>
      </w:r>
      <w:r w:rsidRPr="00FC475D">
        <w:rPr>
          <w:rFonts w:ascii="Times New Roman" w:hAnsi="Times New Roman"/>
          <w:sz w:val="28"/>
          <w:szCs w:val="28"/>
        </w:rPr>
        <w:t>ческие науки</w:t>
      </w:r>
      <w:r w:rsidRPr="00FC475D">
        <w:rPr>
          <w:rFonts w:ascii="Times New Roman" w:hAnsi="Times New Roman"/>
          <w:sz w:val="28"/>
          <w:szCs w:val="28"/>
          <w:lang w:val="uz-Cyrl-UZ"/>
        </w:rPr>
        <w:t xml:space="preserve">. Этика </w:t>
      </w:r>
      <w:r w:rsidRPr="00FC475D">
        <w:rPr>
          <w:rFonts w:ascii="Times New Roman" w:hAnsi="Times New Roman"/>
          <w:sz w:val="28"/>
          <w:szCs w:val="28"/>
        </w:rPr>
        <w:t>и</w:t>
      </w:r>
      <w:r w:rsidRPr="00FC475D">
        <w:rPr>
          <w:rFonts w:ascii="Times New Roman" w:hAnsi="Times New Roman"/>
          <w:sz w:val="28"/>
          <w:szCs w:val="28"/>
          <w:lang w:val="uz-Cyrl-UZ"/>
        </w:rPr>
        <w:t xml:space="preserve"> эстетика. </w:t>
      </w:r>
      <w:r w:rsidRPr="00FC475D">
        <w:rPr>
          <w:rFonts w:ascii="Times New Roman" w:hAnsi="Times New Roman"/>
          <w:sz w:val="28"/>
          <w:szCs w:val="28"/>
        </w:rPr>
        <w:t>Культура и искусство.</w:t>
      </w:r>
      <w:r w:rsidRPr="00FC475D">
        <w:rPr>
          <w:rFonts w:ascii="Times New Roman" w:hAnsi="Times New Roman"/>
          <w:b/>
          <w:sz w:val="28"/>
          <w:szCs w:val="28"/>
        </w:rPr>
        <w:t xml:space="preserve"> </w:t>
      </w:r>
      <w:r w:rsidRPr="00FC475D">
        <w:rPr>
          <w:rFonts w:ascii="Times New Roman" w:hAnsi="Times New Roman"/>
          <w:sz w:val="28"/>
          <w:szCs w:val="28"/>
          <w:lang w:val="uz-Cyrl-UZ"/>
        </w:rPr>
        <w:t xml:space="preserve"> </w:t>
      </w:r>
      <w:r w:rsidRPr="00FC475D">
        <w:rPr>
          <w:rFonts w:ascii="Times New Roman" w:hAnsi="Times New Roman"/>
          <w:sz w:val="28"/>
          <w:szCs w:val="28"/>
        </w:rPr>
        <w:t>Физическая культура и спорт</w:t>
      </w:r>
      <w:r w:rsidRPr="00FC475D">
        <w:rPr>
          <w:rFonts w:ascii="Times New Roman" w:hAnsi="Times New Roman"/>
          <w:sz w:val="28"/>
          <w:szCs w:val="28"/>
          <w:lang w:val="uz-Cyrl-UZ"/>
        </w:rPr>
        <w:t xml:space="preserve">. </w:t>
      </w:r>
      <w:r w:rsidRPr="00FC475D">
        <w:rPr>
          <w:rFonts w:ascii="Times New Roman" w:hAnsi="Times New Roman"/>
          <w:sz w:val="28"/>
          <w:szCs w:val="28"/>
        </w:rPr>
        <w:t>Народная</w:t>
      </w:r>
      <w:r w:rsidRPr="00FC475D">
        <w:rPr>
          <w:rFonts w:ascii="Times New Roman" w:hAnsi="Times New Roman"/>
          <w:sz w:val="28"/>
          <w:szCs w:val="28"/>
          <w:lang w:val="uz-Cyrl-UZ"/>
        </w:rPr>
        <w:t xml:space="preserve"> педагогика</w:t>
      </w:r>
      <w:r w:rsidR="00814FBE">
        <w:rPr>
          <w:rFonts w:ascii="Times New Roman" w:hAnsi="Times New Roman"/>
          <w:sz w:val="28"/>
          <w:szCs w:val="28"/>
          <w:lang w:val="uz-Cyrl-UZ"/>
        </w:rPr>
        <w:t>.</w:t>
      </w:r>
      <w:r w:rsidRPr="00FC475D">
        <w:rPr>
          <w:rFonts w:ascii="Times New Roman" w:hAnsi="Times New Roman"/>
          <w:sz w:val="28"/>
          <w:szCs w:val="28"/>
          <w:lang w:val="uz-Cyrl-UZ"/>
        </w:rPr>
        <w:t xml:space="preserve">  </w:t>
      </w:r>
    </w:p>
    <w:p w:rsidR="00817B64" w:rsidRPr="003001D1" w:rsidRDefault="00817B64" w:rsidP="002D0E8E">
      <w:pPr>
        <w:pStyle w:val="affb"/>
        <w:tabs>
          <w:tab w:val="left" w:pos="9480"/>
          <w:tab w:val="left" w:pos="9960"/>
        </w:tabs>
        <w:ind w:left="0"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№1</w:t>
      </w:r>
      <w:r w:rsidR="00E6637C">
        <w:rPr>
          <w:rFonts w:ascii="Times New Roman" w:hAnsi="Times New Roman"/>
          <w:b/>
          <w:sz w:val="28"/>
          <w:szCs w:val="28"/>
        </w:rPr>
        <w:t>1</w:t>
      </w:r>
    </w:p>
    <w:tbl>
      <w:tblPr>
        <w:tblStyle w:val="affe"/>
        <w:tblW w:w="0" w:type="auto"/>
        <w:tblInd w:w="-34" w:type="dxa"/>
        <w:tblLook w:val="04A0"/>
      </w:tblPr>
      <w:tblGrid>
        <w:gridCol w:w="2411"/>
        <w:gridCol w:w="425"/>
        <w:gridCol w:w="1701"/>
        <w:gridCol w:w="5071"/>
      </w:tblGrid>
      <w:tr w:rsidR="00817B64" w:rsidRPr="000B0DDF" w:rsidTr="00817B64">
        <w:trPr>
          <w:trHeight w:val="303"/>
        </w:trPr>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817B64" w:rsidRPr="000B0DDF" w:rsidRDefault="00817B64" w:rsidP="00817B64">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cs="Times New Roman"/>
                <w:sz w:val="20"/>
                <w:szCs w:val="20"/>
              </w:rPr>
              <w:t>Зарождение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 xml:space="preserve">педагогики. </w:t>
            </w:r>
            <w:r w:rsidRPr="000B0DDF">
              <w:rPr>
                <w:rFonts w:ascii="Times New Roman" w:hAnsi="Times New Roman" w:cs="Times New Roman"/>
                <w:sz w:val="20"/>
                <w:szCs w:val="20"/>
              </w:rPr>
              <w:t>Образование в зороастризме</w:t>
            </w:r>
            <w:r w:rsidRPr="000B0DDF">
              <w:rPr>
                <w:rFonts w:ascii="Times New Roman" w:hAnsi="Times New Roman" w:cs="Times New Roman"/>
                <w:sz w:val="20"/>
                <w:szCs w:val="20"/>
                <w:lang w:val="uz-Cyrl-UZ"/>
              </w:rPr>
              <w:t>. Исл</w:t>
            </w:r>
            <w:r w:rsidRPr="000B0DDF">
              <w:rPr>
                <w:rFonts w:ascii="Times New Roman" w:hAnsi="Times New Roman" w:cs="Times New Roman"/>
                <w:sz w:val="20"/>
                <w:szCs w:val="20"/>
              </w:rPr>
              <w:t>а</w:t>
            </w:r>
            <w:r w:rsidRPr="000B0DDF">
              <w:rPr>
                <w:rFonts w:ascii="Times New Roman" w:hAnsi="Times New Roman" w:cs="Times New Roman"/>
                <w:sz w:val="20"/>
                <w:szCs w:val="20"/>
                <w:lang w:val="uz-Cyrl-UZ"/>
              </w:rPr>
              <w:t>м</w:t>
            </w:r>
            <w:r w:rsidRPr="000B0DDF">
              <w:rPr>
                <w:rFonts w:ascii="Times New Roman" w:hAnsi="Times New Roman" w:cs="Times New Roman"/>
                <w:sz w:val="20"/>
                <w:szCs w:val="20"/>
              </w:rPr>
              <w:t>ское образование</w:t>
            </w:r>
            <w:r w:rsidRPr="000B0DDF">
              <w:rPr>
                <w:rFonts w:ascii="Times New Roman" w:hAnsi="Times New Roman" w:cs="Times New Roman"/>
                <w:sz w:val="20"/>
                <w:szCs w:val="20"/>
                <w:lang w:val="uz-Cyrl-UZ"/>
              </w:rPr>
              <w:t xml:space="preserve">. </w:t>
            </w:r>
            <w:r w:rsidRPr="000B0DDF">
              <w:rPr>
                <w:rFonts w:ascii="Times New Roman" w:hAnsi="Times New Roman" w:cs="Times New Roman"/>
                <w:sz w:val="20"/>
                <w:szCs w:val="20"/>
              </w:rPr>
              <w:t xml:space="preserve">Этапы развития народной </w:t>
            </w:r>
            <w:r w:rsidRPr="000B0DDF">
              <w:rPr>
                <w:rFonts w:ascii="Times New Roman" w:hAnsi="Times New Roman" w:cs="Times New Roman"/>
                <w:sz w:val="20"/>
                <w:szCs w:val="20"/>
                <w:lang w:val="uz-Cyrl-UZ"/>
              </w:rPr>
              <w:t xml:space="preserve">педагогики.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817B64" w:rsidRPr="000B0DDF" w:rsidTr="00817B64">
        <w:tc>
          <w:tcPr>
            <w:tcW w:w="4537" w:type="dxa"/>
            <w:gridSpan w:val="3"/>
            <w:tcBorders>
              <w:righ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817B64" w:rsidRDefault="00817B64" w:rsidP="00817B64">
      <w:pPr>
        <w:pStyle w:val="affb"/>
        <w:tabs>
          <w:tab w:val="left" w:pos="9480"/>
          <w:tab w:val="left" w:pos="9960"/>
        </w:tabs>
        <w:ind w:right="-125"/>
        <w:jc w:val="center"/>
        <w:rPr>
          <w:rFonts w:ascii="Times New Roman" w:hAnsi="Times New Roman"/>
          <w:b/>
          <w:sz w:val="28"/>
          <w:szCs w:val="28"/>
        </w:rPr>
      </w:pPr>
    </w:p>
    <w:p w:rsidR="00817B64" w:rsidRPr="00EA59A5" w:rsidRDefault="00817B64" w:rsidP="00817B64">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Технологическая карта семинара № 1</w:t>
      </w:r>
      <w:r w:rsidR="00E6637C">
        <w:rPr>
          <w:rFonts w:ascii="Times New Roman" w:hAnsi="Times New Roman"/>
          <w:b/>
          <w:sz w:val="28"/>
          <w:szCs w:val="28"/>
        </w:rPr>
        <w:t>1</w:t>
      </w:r>
    </w:p>
    <w:tbl>
      <w:tblPr>
        <w:tblStyle w:val="affe"/>
        <w:tblW w:w="0" w:type="auto"/>
        <w:tblLook w:val="04A0"/>
      </w:tblPr>
      <w:tblGrid>
        <w:gridCol w:w="1668"/>
        <w:gridCol w:w="4714"/>
        <w:gridCol w:w="3192"/>
      </w:tblGrid>
      <w:tr w:rsidR="00817B64" w:rsidRPr="004933F3" w:rsidTr="00817B64">
        <w:tc>
          <w:tcPr>
            <w:tcW w:w="1668"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817B64"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817B64"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w:t>
            </w:r>
            <w:r>
              <w:rPr>
                <w:rFonts w:ascii="Times New Roman" w:hAnsi="Times New Roman" w:cs="Times New Roman"/>
                <w:sz w:val="20"/>
                <w:szCs w:val="20"/>
              </w:rPr>
              <w:lastRenderedPageBreak/>
              <w:t xml:space="preserve">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817B64" w:rsidRPr="009C375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lastRenderedPageBreak/>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составляют синквейн. 4.читают, делают пометки по технике Инсерт </w:t>
            </w:r>
            <w:r>
              <w:rPr>
                <w:rFonts w:ascii="Times New Roman" w:hAnsi="Times New Roman" w:cs="Times New Roman"/>
                <w:sz w:val="20"/>
                <w:szCs w:val="20"/>
              </w:rPr>
              <w:lastRenderedPageBreak/>
              <w:t>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817B64" w:rsidTr="00817B64">
        <w:tc>
          <w:tcPr>
            <w:tcW w:w="1668" w:type="dxa"/>
          </w:tcPr>
          <w:p w:rsidR="00817B64" w:rsidRPr="001718C7"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lastRenderedPageBreak/>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817B64" w:rsidRPr="004933F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817B64" w:rsidRPr="004933F3"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356239" w:rsidRPr="00FC475D" w:rsidRDefault="00356239" w:rsidP="00554616">
      <w:pPr>
        <w:jc w:val="both"/>
        <w:rPr>
          <w:rFonts w:ascii="Times New Roman" w:hAnsi="Times New Roman" w:cs="Times New Roman"/>
          <w:sz w:val="28"/>
          <w:szCs w:val="28"/>
          <w:lang w:val="uz-Cyrl-UZ"/>
        </w:rPr>
      </w:pPr>
    </w:p>
    <w:p w:rsidR="00F9205D" w:rsidRPr="002D034A" w:rsidRDefault="00F9205D" w:rsidP="00F9205D">
      <w:pPr>
        <w:shd w:val="clear" w:color="auto" w:fill="FFFFFF"/>
        <w:tabs>
          <w:tab w:val="left" w:pos="874"/>
        </w:tabs>
        <w:spacing w:line="370" w:lineRule="exact"/>
        <w:ind w:left="-284"/>
        <w:jc w:val="center"/>
        <w:rPr>
          <w:rFonts w:ascii="Times New Roman" w:hAnsi="Times New Roman" w:cs="Times New Roman"/>
          <w:b/>
          <w:i/>
          <w:sz w:val="28"/>
          <w:szCs w:val="28"/>
        </w:rPr>
      </w:pPr>
      <w:r w:rsidRPr="002D034A">
        <w:rPr>
          <w:rFonts w:ascii="Times New Roman" w:hAnsi="Times New Roman" w:cs="Times New Roman"/>
          <w:b/>
          <w:i/>
          <w:sz w:val="28"/>
          <w:szCs w:val="28"/>
        </w:rPr>
        <w:t>Дефиниции опорных слов</w:t>
      </w:r>
    </w:p>
    <w:p w:rsidR="00F9205D" w:rsidRDefault="00F9205D" w:rsidP="00F9205D">
      <w:pPr>
        <w:jc w:val="both"/>
        <w:rPr>
          <w:rFonts w:ascii="Times New Roman" w:hAnsi="Times New Roman"/>
          <w:sz w:val="28"/>
          <w:szCs w:val="28"/>
        </w:rPr>
      </w:pPr>
      <w:r w:rsidRPr="000334DF">
        <w:rPr>
          <w:rFonts w:ascii="Times New Roman" w:hAnsi="Times New Roman"/>
          <w:b/>
          <w:sz w:val="28"/>
          <w:szCs w:val="28"/>
        </w:rPr>
        <w:t>Педагогическая деятельность</w:t>
      </w:r>
      <w:r w:rsidRPr="000334DF">
        <w:rPr>
          <w:rFonts w:ascii="Times New Roman" w:hAnsi="Times New Roman"/>
          <w:sz w:val="28"/>
          <w:szCs w:val="28"/>
        </w:rPr>
        <w:t xml:space="preserve"> (деятельность педагога с целью обучения и воспитания)</w:t>
      </w:r>
      <w:r>
        <w:rPr>
          <w:rFonts w:ascii="Times New Roman" w:hAnsi="Times New Roman"/>
          <w:sz w:val="28"/>
          <w:szCs w:val="28"/>
        </w:rPr>
        <w:t xml:space="preserve">. </w:t>
      </w:r>
    </w:p>
    <w:p w:rsidR="00F9205D" w:rsidRDefault="00F9205D" w:rsidP="00F9205D">
      <w:pPr>
        <w:jc w:val="both"/>
        <w:rPr>
          <w:rFonts w:ascii="Times New Roman" w:hAnsi="Times New Roman"/>
          <w:sz w:val="28"/>
          <w:szCs w:val="28"/>
        </w:rPr>
      </w:pPr>
      <w:r w:rsidRPr="000334DF">
        <w:rPr>
          <w:rFonts w:ascii="Times New Roman" w:hAnsi="Times New Roman"/>
          <w:b/>
          <w:sz w:val="28"/>
          <w:szCs w:val="28"/>
        </w:rPr>
        <w:t>Педагогическая система</w:t>
      </w:r>
      <w:r w:rsidRPr="000334DF">
        <w:rPr>
          <w:rFonts w:ascii="Times New Roman" w:hAnsi="Times New Roman"/>
          <w:sz w:val="28"/>
          <w:szCs w:val="28"/>
        </w:rPr>
        <w:t xml:space="preserve"> (совокупность содержания, методов, форм и сре</w:t>
      </w:r>
      <w:proofErr w:type="gramStart"/>
      <w:r w:rsidRPr="000334DF">
        <w:rPr>
          <w:rFonts w:ascii="Times New Roman" w:hAnsi="Times New Roman"/>
          <w:sz w:val="28"/>
          <w:szCs w:val="28"/>
        </w:rPr>
        <w:t>дств дл</w:t>
      </w:r>
      <w:proofErr w:type="gramEnd"/>
      <w:r w:rsidRPr="000334DF">
        <w:rPr>
          <w:rFonts w:ascii="Times New Roman" w:hAnsi="Times New Roman"/>
          <w:sz w:val="28"/>
          <w:szCs w:val="28"/>
        </w:rPr>
        <w:t>я обучения и воспитания)</w:t>
      </w:r>
      <w:r>
        <w:rPr>
          <w:rFonts w:ascii="Times New Roman" w:hAnsi="Times New Roman"/>
          <w:sz w:val="28"/>
          <w:szCs w:val="28"/>
        </w:rPr>
        <w:t xml:space="preserve">. </w:t>
      </w:r>
    </w:p>
    <w:p w:rsidR="00F9205D" w:rsidRDefault="00F9205D" w:rsidP="00F9205D">
      <w:pPr>
        <w:jc w:val="both"/>
        <w:rPr>
          <w:rFonts w:ascii="Times New Roman" w:hAnsi="Times New Roman"/>
          <w:sz w:val="28"/>
          <w:szCs w:val="28"/>
        </w:rPr>
      </w:pPr>
      <w:r w:rsidRPr="000334DF">
        <w:rPr>
          <w:rFonts w:ascii="Times New Roman" w:hAnsi="Times New Roman"/>
          <w:b/>
          <w:sz w:val="28"/>
          <w:szCs w:val="28"/>
        </w:rPr>
        <w:t>Преподавание</w:t>
      </w:r>
      <w:r w:rsidRPr="000334DF">
        <w:rPr>
          <w:rFonts w:ascii="Times New Roman" w:hAnsi="Times New Roman"/>
          <w:sz w:val="28"/>
          <w:szCs w:val="28"/>
        </w:rPr>
        <w:t xml:space="preserve"> (подача, закрепление, обобщение, повторение, контроль учебного материала для его усвоения)</w:t>
      </w:r>
      <w:r>
        <w:rPr>
          <w:rFonts w:ascii="Times New Roman" w:hAnsi="Times New Roman"/>
          <w:sz w:val="28"/>
          <w:szCs w:val="28"/>
        </w:rPr>
        <w:t xml:space="preserve">. </w:t>
      </w:r>
    </w:p>
    <w:p w:rsidR="00F9205D" w:rsidRDefault="00F9205D" w:rsidP="00F9205D">
      <w:pPr>
        <w:jc w:val="both"/>
        <w:rPr>
          <w:rFonts w:ascii="Times New Roman" w:hAnsi="Times New Roman"/>
          <w:sz w:val="28"/>
          <w:szCs w:val="28"/>
        </w:rPr>
      </w:pPr>
      <w:r w:rsidRPr="000334DF">
        <w:rPr>
          <w:rFonts w:ascii="Times New Roman" w:hAnsi="Times New Roman"/>
          <w:b/>
          <w:sz w:val="28"/>
          <w:szCs w:val="28"/>
        </w:rPr>
        <w:t>Учебный предмет</w:t>
      </w:r>
      <w:r w:rsidRPr="000334DF">
        <w:rPr>
          <w:rFonts w:ascii="Times New Roman" w:hAnsi="Times New Roman"/>
          <w:sz w:val="28"/>
          <w:szCs w:val="28"/>
        </w:rPr>
        <w:t xml:space="preserve"> (отрасль народного хозяйства, науки или культуры для преподавания)</w:t>
      </w:r>
      <w:r>
        <w:rPr>
          <w:rFonts w:ascii="Times New Roman" w:hAnsi="Times New Roman"/>
          <w:sz w:val="28"/>
          <w:szCs w:val="28"/>
        </w:rPr>
        <w:t xml:space="preserve">. </w:t>
      </w:r>
    </w:p>
    <w:p w:rsidR="00F9205D" w:rsidRDefault="00F9205D" w:rsidP="00F9205D">
      <w:pPr>
        <w:jc w:val="both"/>
        <w:rPr>
          <w:rFonts w:ascii="Times New Roman" w:hAnsi="Times New Roman"/>
          <w:sz w:val="28"/>
          <w:szCs w:val="28"/>
        </w:rPr>
      </w:pPr>
      <w:r w:rsidRPr="000334DF">
        <w:rPr>
          <w:rFonts w:ascii="Times New Roman" w:hAnsi="Times New Roman"/>
          <w:b/>
          <w:sz w:val="28"/>
          <w:szCs w:val="28"/>
        </w:rPr>
        <w:t>Учебный материал</w:t>
      </w:r>
      <w:r w:rsidRPr="000334DF">
        <w:rPr>
          <w:rFonts w:ascii="Times New Roman" w:hAnsi="Times New Roman"/>
          <w:sz w:val="28"/>
          <w:szCs w:val="28"/>
        </w:rPr>
        <w:t xml:space="preserve"> (система или часть системы знаний по тому или иному учебному предмету)</w:t>
      </w:r>
      <w:r>
        <w:rPr>
          <w:rFonts w:ascii="Times New Roman" w:hAnsi="Times New Roman"/>
          <w:sz w:val="28"/>
          <w:szCs w:val="28"/>
        </w:rPr>
        <w:t xml:space="preserve">. </w:t>
      </w:r>
    </w:p>
    <w:p w:rsidR="00F9205D" w:rsidRDefault="00F9205D" w:rsidP="00F9205D">
      <w:pPr>
        <w:jc w:val="both"/>
        <w:rPr>
          <w:rFonts w:ascii="Times New Roman" w:hAnsi="Times New Roman"/>
          <w:sz w:val="28"/>
          <w:szCs w:val="28"/>
        </w:rPr>
      </w:pPr>
      <w:r w:rsidRPr="000334DF">
        <w:rPr>
          <w:rFonts w:ascii="Times New Roman" w:hAnsi="Times New Roman"/>
          <w:b/>
          <w:sz w:val="28"/>
          <w:szCs w:val="28"/>
        </w:rPr>
        <w:t xml:space="preserve">Содержание учебного предмета </w:t>
      </w:r>
      <w:r w:rsidRPr="000334DF">
        <w:rPr>
          <w:rFonts w:ascii="Times New Roman" w:hAnsi="Times New Roman"/>
          <w:sz w:val="28"/>
          <w:szCs w:val="28"/>
        </w:rPr>
        <w:t>(знания, умения и навыки, которые должны быть сформированы, совершенствоваться у учащегося)</w:t>
      </w:r>
      <w:r>
        <w:rPr>
          <w:rFonts w:ascii="Times New Roman" w:hAnsi="Times New Roman"/>
          <w:sz w:val="28"/>
          <w:szCs w:val="28"/>
        </w:rPr>
        <w:t xml:space="preserve">. </w:t>
      </w:r>
    </w:p>
    <w:p w:rsidR="00F9205D" w:rsidRDefault="00F9205D" w:rsidP="00814FBE">
      <w:pPr>
        <w:jc w:val="center"/>
        <w:rPr>
          <w:rFonts w:ascii="Times New Roman" w:hAnsi="Times New Roman"/>
          <w:b/>
          <w:i/>
          <w:sz w:val="28"/>
          <w:szCs w:val="28"/>
        </w:rPr>
      </w:pPr>
    </w:p>
    <w:p w:rsidR="00814FBE" w:rsidRDefault="00F9205D" w:rsidP="00814FBE">
      <w:pPr>
        <w:jc w:val="center"/>
        <w:rPr>
          <w:rFonts w:ascii="Times New Roman" w:hAnsi="Times New Roman"/>
          <w:b/>
          <w:i/>
          <w:sz w:val="28"/>
          <w:szCs w:val="28"/>
        </w:rPr>
      </w:pPr>
      <w:r>
        <w:rPr>
          <w:rFonts w:ascii="Times New Roman" w:hAnsi="Times New Roman"/>
          <w:b/>
          <w:i/>
          <w:sz w:val="28"/>
          <w:szCs w:val="28"/>
        </w:rPr>
        <w:t>Вопросы и задания</w:t>
      </w:r>
    </w:p>
    <w:p w:rsidR="00A069FA" w:rsidRPr="00094DB9" w:rsidRDefault="00094DB9" w:rsidP="00094DB9">
      <w:pPr>
        <w:jc w:val="both"/>
        <w:rPr>
          <w:rFonts w:ascii="Times New Roman" w:hAnsi="Times New Roman"/>
          <w:sz w:val="28"/>
          <w:szCs w:val="28"/>
        </w:rPr>
      </w:pPr>
      <w:r>
        <w:rPr>
          <w:rFonts w:ascii="Times New Roman" w:hAnsi="Times New Roman"/>
          <w:sz w:val="28"/>
          <w:szCs w:val="28"/>
        </w:rPr>
        <w:t xml:space="preserve">- </w:t>
      </w:r>
      <w:r w:rsidRPr="00094DB9">
        <w:rPr>
          <w:rFonts w:ascii="Times New Roman" w:hAnsi="Times New Roman"/>
          <w:sz w:val="28"/>
          <w:szCs w:val="28"/>
        </w:rPr>
        <w:t>о</w:t>
      </w:r>
      <w:r w:rsidR="00F9205D" w:rsidRPr="00094DB9">
        <w:rPr>
          <w:rFonts w:ascii="Times New Roman" w:hAnsi="Times New Roman"/>
          <w:sz w:val="28"/>
          <w:szCs w:val="28"/>
        </w:rPr>
        <w:t>пределите связи педагогики с такими науками, как:</w:t>
      </w:r>
    </w:p>
    <w:p w:rsidR="00F9205D" w:rsidRPr="00A069FA" w:rsidRDefault="00F9205D" w:rsidP="00F9205D">
      <w:pPr>
        <w:jc w:val="both"/>
        <w:rPr>
          <w:rFonts w:ascii="Times New Roman" w:hAnsi="Times New Roman" w:cs="Times New Roman"/>
          <w:sz w:val="28"/>
          <w:szCs w:val="28"/>
          <w:lang w:val="uz-Cyrl-UZ"/>
        </w:rPr>
      </w:pPr>
      <w:r w:rsidRPr="00094DB9">
        <w:rPr>
          <w:rFonts w:ascii="Times New Roman" w:hAnsi="Times New Roman"/>
          <w:sz w:val="28"/>
          <w:szCs w:val="28"/>
        </w:rPr>
        <w:t>Философия.</w:t>
      </w:r>
      <w:r w:rsidRPr="00FC475D">
        <w:rPr>
          <w:rFonts w:ascii="Times New Roman" w:hAnsi="Times New Roman" w:cs="Times New Roman"/>
          <w:sz w:val="28"/>
          <w:szCs w:val="28"/>
          <w:lang w:val="uz-Cyrl-UZ"/>
        </w:rPr>
        <w:t xml:space="preserve"> Психология </w:t>
      </w:r>
      <w:r w:rsidRPr="00FC475D">
        <w:rPr>
          <w:rFonts w:ascii="Times New Roman" w:hAnsi="Times New Roman" w:cs="Times New Roman"/>
          <w:sz w:val="28"/>
          <w:szCs w:val="28"/>
        </w:rPr>
        <w:t>и</w:t>
      </w:r>
      <w:r w:rsidRPr="00FC475D">
        <w:rPr>
          <w:rFonts w:ascii="Times New Roman" w:hAnsi="Times New Roman" w:cs="Times New Roman"/>
          <w:sz w:val="28"/>
          <w:szCs w:val="28"/>
          <w:lang w:val="uz-Cyrl-UZ"/>
        </w:rPr>
        <w:t xml:space="preserve"> физиология. Биология </w:t>
      </w:r>
      <w:r w:rsidRPr="00FC475D">
        <w:rPr>
          <w:rFonts w:ascii="Times New Roman" w:hAnsi="Times New Roman" w:cs="Times New Roman"/>
          <w:sz w:val="28"/>
          <w:szCs w:val="28"/>
        </w:rPr>
        <w:t>и</w:t>
      </w:r>
      <w:r w:rsidRPr="00FC475D">
        <w:rPr>
          <w:rFonts w:ascii="Times New Roman" w:hAnsi="Times New Roman" w:cs="Times New Roman"/>
          <w:sz w:val="28"/>
          <w:szCs w:val="28"/>
          <w:lang w:val="uz-Cyrl-UZ"/>
        </w:rPr>
        <w:t xml:space="preserve"> социология. </w:t>
      </w:r>
      <w:r w:rsidRPr="00FC475D">
        <w:rPr>
          <w:rFonts w:ascii="Times New Roman" w:hAnsi="Times New Roman" w:cs="Times New Roman"/>
          <w:sz w:val="28"/>
          <w:szCs w:val="28"/>
        </w:rPr>
        <w:t>Общественные науки</w:t>
      </w:r>
      <w:r w:rsidRPr="00FC475D">
        <w:rPr>
          <w:rFonts w:ascii="Times New Roman" w:hAnsi="Times New Roman" w:cs="Times New Roman"/>
          <w:sz w:val="28"/>
          <w:szCs w:val="28"/>
          <w:lang w:val="uz-Cyrl-UZ"/>
        </w:rPr>
        <w:t xml:space="preserve">. </w:t>
      </w:r>
      <w:r w:rsidRPr="00FC475D">
        <w:rPr>
          <w:rFonts w:ascii="Times New Roman" w:hAnsi="Times New Roman" w:cs="Times New Roman"/>
          <w:sz w:val="28"/>
          <w:szCs w:val="28"/>
        </w:rPr>
        <w:t>Специальные науки</w:t>
      </w:r>
      <w:r w:rsidRPr="00FC475D">
        <w:rPr>
          <w:rFonts w:ascii="Times New Roman" w:hAnsi="Times New Roman" w:cs="Times New Roman"/>
          <w:sz w:val="28"/>
          <w:szCs w:val="28"/>
          <w:lang w:val="uz-Cyrl-UZ"/>
        </w:rPr>
        <w:t>. Педагоги</w:t>
      </w:r>
      <w:r w:rsidRPr="00FC475D">
        <w:rPr>
          <w:rFonts w:ascii="Times New Roman" w:hAnsi="Times New Roman" w:cs="Times New Roman"/>
          <w:sz w:val="28"/>
          <w:szCs w:val="28"/>
        </w:rPr>
        <w:t>ческие науки</w:t>
      </w:r>
      <w:r w:rsidRPr="00FC475D">
        <w:rPr>
          <w:rFonts w:ascii="Times New Roman" w:hAnsi="Times New Roman" w:cs="Times New Roman"/>
          <w:sz w:val="28"/>
          <w:szCs w:val="28"/>
          <w:lang w:val="uz-Cyrl-UZ"/>
        </w:rPr>
        <w:t xml:space="preserve">. Этика </w:t>
      </w:r>
      <w:r w:rsidRPr="00FC475D">
        <w:rPr>
          <w:rFonts w:ascii="Times New Roman" w:hAnsi="Times New Roman" w:cs="Times New Roman"/>
          <w:sz w:val="28"/>
          <w:szCs w:val="28"/>
        </w:rPr>
        <w:t>и</w:t>
      </w:r>
      <w:r w:rsidRPr="00FC475D">
        <w:rPr>
          <w:rFonts w:ascii="Times New Roman" w:hAnsi="Times New Roman" w:cs="Times New Roman"/>
          <w:sz w:val="28"/>
          <w:szCs w:val="28"/>
          <w:lang w:val="uz-Cyrl-UZ"/>
        </w:rPr>
        <w:t xml:space="preserve"> эстетика.</w:t>
      </w:r>
      <w:r w:rsidRPr="00FC475D">
        <w:rPr>
          <w:rFonts w:ascii="Times New Roman" w:hAnsi="Times New Roman" w:cs="Times New Roman"/>
          <w:b/>
          <w:sz w:val="28"/>
          <w:szCs w:val="28"/>
        </w:rPr>
        <w:t xml:space="preserve"> </w:t>
      </w:r>
      <w:r w:rsidRPr="00FC475D">
        <w:rPr>
          <w:rFonts w:ascii="Times New Roman" w:hAnsi="Times New Roman" w:cs="Times New Roman"/>
          <w:sz w:val="28"/>
          <w:szCs w:val="28"/>
          <w:lang w:val="uz-Cyrl-UZ"/>
        </w:rPr>
        <w:t xml:space="preserve"> </w:t>
      </w:r>
      <w:r w:rsidRPr="00FC475D">
        <w:rPr>
          <w:rFonts w:ascii="Times New Roman" w:hAnsi="Times New Roman" w:cs="Times New Roman"/>
          <w:sz w:val="28"/>
          <w:szCs w:val="28"/>
        </w:rPr>
        <w:t>Физическая культура и спорт</w:t>
      </w:r>
      <w:r w:rsidRPr="00FC475D">
        <w:rPr>
          <w:rFonts w:ascii="Times New Roman" w:hAnsi="Times New Roman" w:cs="Times New Roman"/>
          <w:sz w:val="28"/>
          <w:szCs w:val="28"/>
          <w:lang w:val="uz-Cyrl-UZ"/>
        </w:rPr>
        <w:t xml:space="preserve">. </w:t>
      </w:r>
      <w:r w:rsidRPr="00FC475D">
        <w:rPr>
          <w:rFonts w:ascii="Times New Roman" w:hAnsi="Times New Roman" w:cs="Times New Roman"/>
          <w:sz w:val="28"/>
          <w:szCs w:val="28"/>
        </w:rPr>
        <w:t>Народная</w:t>
      </w:r>
      <w:r w:rsidRPr="00FC475D">
        <w:rPr>
          <w:rFonts w:ascii="Times New Roman" w:hAnsi="Times New Roman" w:cs="Times New Roman"/>
          <w:sz w:val="28"/>
          <w:szCs w:val="28"/>
          <w:lang w:val="uz-Cyrl-UZ"/>
        </w:rPr>
        <w:t xml:space="preserve"> педагогика</w:t>
      </w:r>
    </w:p>
    <w:p w:rsidR="00A069FA" w:rsidRDefault="00A069FA" w:rsidP="00814FBE">
      <w:pPr>
        <w:jc w:val="center"/>
        <w:rPr>
          <w:rFonts w:ascii="Times New Roman" w:hAnsi="Times New Roman"/>
          <w:b/>
          <w:i/>
          <w:sz w:val="28"/>
          <w:szCs w:val="28"/>
        </w:rPr>
      </w:pPr>
    </w:p>
    <w:p w:rsidR="00A069FA" w:rsidRPr="00157D01" w:rsidRDefault="00A069FA" w:rsidP="00A069FA">
      <w:pPr>
        <w:jc w:val="center"/>
        <w:rPr>
          <w:rFonts w:ascii="Times New Roman" w:hAnsi="Times New Roman"/>
          <w:b/>
          <w:i/>
          <w:sz w:val="28"/>
          <w:szCs w:val="28"/>
        </w:rPr>
      </w:pPr>
      <w:r w:rsidRPr="00157D01">
        <w:rPr>
          <w:rFonts w:ascii="Times New Roman" w:hAnsi="Times New Roman"/>
          <w:b/>
          <w:sz w:val="28"/>
          <w:szCs w:val="28"/>
        </w:rPr>
        <w:t xml:space="preserve">   </w:t>
      </w:r>
      <w:r w:rsidRPr="00157D01">
        <w:rPr>
          <w:rFonts w:ascii="Times New Roman" w:hAnsi="Times New Roman"/>
          <w:b/>
          <w:i/>
          <w:sz w:val="28"/>
          <w:szCs w:val="28"/>
        </w:rPr>
        <w:t xml:space="preserve">Из приведенных ответов выберите </w:t>
      </w:r>
      <w:proofErr w:type="gramStart"/>
      <w:r w:rsidRPr="00157D01">
        <w:rPr>
          <w:rFonts w:ascii="Times New Roman" w:hAnsi="Times New Roman"/>
          <w:b/>
          <w:i/>
          <w:sz w:val="28"/>
          <w:szCs w:val="28"/>
        </w:rPr>
        <w:t>правильный</w:t>
      </w:r>
      <w:proofErr w:type="gramEnd"/>
      <w:r w:rsidRPr="00157D01">
        <w:rPr>
          <w:rFonts w:ascii="Times New Roman" w:hAnsi="Times New Roman"/>
          <w:b/>
          <w:i/>
          <w:sz w:val="28"/>
          <w:szCs w:val="28"/>
        </w:rPr>
        <w:t xml:space="preserve"> (правильные):</w:t>
      </w:r>
    </w:p>
    <w:p w:rsidR="002D0E8E" w:rsidRPr="000007CD" w:rsidRDefault="002D0E8E" w:rsidP="002D0E8E">
      <w:pPr>
        <w:tabs>
          <w:tab w:val="left" w:pos="9480"/>
          <w:tab w:val="left" w:pos="9960"/>
        </w:tabs>
        <w:ind w:right="-125"/>
        <w:jc w:val="both"/>
        <w:rPr>
          <w:rFonts w:ascii="Times New Roman" w:hAnsi="Times New Roman" w:cs="Times New Roman"/>
          <w:b/>
          <w:sz w:val="28"/>
          <w:szCs w:val="28"/>
        </w:rPr>
      </w:pPr>
      <w:r w:rsidRPr="000007CD">
        <w:rPr>
          <w:rFonts w:ascii="Times New Roman" w:hAnsi="Times New Roman" w:cs="Times New Roman"/>
          <w:b/>
          <w:sz w:val="28"/>
          <w:szCs w:val="28"/>
        </w:rPr>
        <w:t>В какую группу включены только педагогические науки?</w:t>
      </w:r>
    </w:p>
    <w:p w:rsidR="002D0E8E" w:rsidRPr="003527A8" w:rsidRDefault="002D0E8E" w:rsidP="002D0E8E">
      <w:pPr>
        <w:tabs>
          <w:tab w:val="left" w:pos="9480"/>
          <w:tab w:val="left" w:pos="9960"/>
        </w:tabs>
        <w:ind w:right="-125"/>
        <w:jc w:val="both"/>
        <w:rPr>
          <w:rFonts w:ascii="Times New Roman" w:hAnsi="Times New Roman" w:cs="Times New Roman"/>
          <w:i/>
          <w:sz w:val="28"/>
          <w:szCs w:val="28"/>
        </w:rPr>
      </w:pPr>
      <w:r w:rsidRPr="003527A8">
        <w:rPr>
          <w:rFonts w:ascii="Times New Roman" w:hAnsi="Times New Roman" w:cs="Times New Roman"/>
          <w:i/>
          <w:sz w:val="28"/>
          <w:szCs w:val="28"/>
        </w:rPr>
        <w:t>- философия, психология, дидактика, гигиена, педагогическая психология;</w:t>
      </w:r>
    </w:p>
    <w:p w:rsidR="002D0E8E" w:rsidRPr="003527A8" w:rsidRDefault="002D0E8E" w:rsidP="002D0E8E">
      <w:pPr>
        <w:tabs>
          <w:tab w:val="left" w:pos="9480"/>
          <w:tab w:val="left" w:pos="9960"/>
        </w:tabs>
        <w:ind w:right="-125"/>
        <w:jc w:val="both"/>
        <w:rPr>
          <w:rFonts w:ascii="Times New Roman" w:hAnsi="Times New Roman" w:cs="Times New Roman"/>
          <w:i/>
          <w:sz w:val="28"/>
          <w:szCs w:val="28"/>
        </w:rPr>
      </w:pPr>
      <w:r w:rsidRPr="003527A8">
        <w:rPr>
          <w:rFonts w:ascii="Times New Roman" w:hAnsi="Times New Roman" w:cs="Times New Roman"/>
          <w:i/>
          <w:sz w:val="28"/>
          <w:szCs w:val="28"/>
        </w:rPr>
        <w:t>- общая педагогика, возрастная педагогика, частные методики обучения;</w:t>
      </w:r>
    </w:p>
    <w:p w:rsidR="002D0E8E" w:rsidRPr="003527A8" w:rsidRDefault="002D0E8E" w:rsidP="002D0E8E">
      <w:pPr>
        <w:tabs>
          <w:tab w:val="left" w:pos="9480"/>
          <w:tab w:val="left" w:pos="9960"/>
        </w:tabs>
        <w:ind w:right="-125"/>
        <w:jc w:val="both"/>
        <w:rPr>
          <w:rFonts w:ascii="Times New Roman" w:hAnsi="Times New Roman" w:cs="Times New Roman"/>
          <w:i/>
          <w:sz w:val="28"/>
          <w:szCs w:val="28"/>
        </w:rPr>
      </w:pPr>
      <w:r w:rsidRPr="003527A8">
        <w:rPr>
          <w:rFonts w:ascii="Times New Roman" w:hAnsi="Times New Roman" w:cs="Times New Roman"/>
          <w:i/>
          <w:sz w:val="28"/>
          <w:szCs w:val="28"/>
        </w:rPr>
        <w:t>- дошкольная педагогика, педагогика школы, педагогика средних - специальных учебных заведений, вузовская педагогика, история педагогики;</w:t>
      </w:r>
    </w:p>
    <w:p w:rsidR="002D0E8E" w:rsidRPr="003527A8" w:rsidRDefault="002D0E8E" w:rsidP="002D0E8E">
      <w:pPr>
        <w:tabs>
          <w:tab w:val="left" w:pos="9480"/>
          <w:tab w:val="left" w:pos="9960"/>
        </w:tabs>
        <w:ind w:right="-125"/>
        <w:jc w:val="both"/>
        <w:rPr>
          <w:rFonts w:ascii="Times New Roman" w:hAnsi="Times New Roman" w:cs="Times New Roman"/>
          <w:i/>
          <w:sz w:val="28"/>
          <w:szCs w:val="28"/>
        </w:rPr>
      </w:pPr>
      <w:r w:rsidRPr="003527A8">
        <w:rPr>
          <w:rFonts w:ascii="Times New Roman" w:hAnsi="Times New Roman" w:cs="Times New Roman"/>
          <w:i/>
          <w:sz w:val="28"/>
          <w:szCs w:val="28"/>
        </w:rPr>
        <w:t>- этика, кибернетика, педагогика взрослых, физиология, история школы.</w:t>
      </w:r>
    </w:p>
    <w:p w:rsidR="00A069FA" w:rsidRPr="00157D01" w:rsidRDefault="00A069FA" w:rsidP="00A069FA">
      <w:pPr>
        <w:rPr>
          <w:rFonts w:ascii="Times New Roman" w:hAnsi="Times New Roman"/>
          <w:b/>
          <w:sz w:val="28"/>
          <w:szCs w:val="28"/>
        </w:rPr>
      </w:pPr>
      <w:r w:rsidRPr="00157D01">
        <w:rPr>
          <w:rFonts w:ascii="Times New Roman" w:hAnsi="Times New Roman"/>
          <w:b/>
          <w:sz w:val="28"/>
          <w:szCs w:val="28"/>
        </w:rPr>
        <w:t>Методы     организации  товарищеского и доверительного взаимодействия:</w:t>
      </w:r>
    </w:p>
    <w:p w:rsidR="00A069FA" w:rsidRPr="003527A8" w:rsidRDefault="00A069FA" w:rsidP="00A069FA">
      <w:pPr>
        <w:rPr>
          <w:rFonts w:ascii="Times New Roman" w:hAnsi="Times New Roman"/>
          <w:i/>
          <w:sz w:val="28"/>
          <w:szCs w:val="28"/>
        </w:rPr>
      </w:pPr>
      <w:r w:rsidRPr="003527A8">
        <w:rPr>
          <w:rFonts w:ascii="Times New Roman" w:hAnsi="Times New Roman"/>
          <w:i/>
          <w:sz w:val="28"/>
          <w:szCs w:val="28"/>
        </w:rPr>
        <w:t xml:space="preserve">- метод уважения  к личности;  - педагогическое требование; </w:t>
      </w:r>
    </w:p>
    <w:p w:rsidR="00A069FA" w:rsidRPr="003527A8" w:rsidRDefault="00A069FA" w:rsidP="00A069FA">
      <w:pPr>
        <w:rPr>
          <w:rFonts w:ascii="Times New Roman" w:hAnsi="Times New Roman"/>
          <w:i/>
          <w:sz w:val="28"/>
          <w:szCs w:val="28"/>
        </w:rPr>
      </w:pPr>
      <w:r w:rsidRPr="003527A8">
        <w:rPr>
          <w:rFonts w:ascii="Times New Roman" w:hAnsi="Times New Roman"/>
          <w:i/>
          <w:sz w:val="28"/>
          <w:szCs w:val="28"/>
        </w:rPr>
        <w:t>- педагогическое принуждение;  - убеждение.</w:t>
      </w:r>
    </w:p>
    <w:p w:rsidR="00A069FA" w:rsidRPr="00157D01" w:rsidRDefault="00A069FA" w:rsidP="00A069FA">
      <w:pPr>
        <w:rPr>
          <w:rFonts w:ascii="Times New Roman" w:hAnsi="Times New Roman"/>
          <w:b/>
          <w:sz w:val="28"/>
          <w:szCs w:val="28"/>
        </w:rPr>
      </w:pPr>
      <w:r w:rsidRPr="00157D01">
        <w:rPr>
          <w:rFonts w:ascii="Times New Roman" w:hAnsi="Times New Roman"/>
          <w:b/>
          <w:sz w:val="28"/>
          <w:szCs w:val="28"/>
        </w:rPr>
        <w:t>Какой из приемов не относится к приемам убеждения?</w:t>
      </w:r>
    </w:p>
    <w:p w:rsidR="00A069FA" w:rsidRPr="003527A8" w:rsidRDefault="00A069FA" w:rsidP="00A069FA">
      <w:pPr>
        <w:rPr>
          <w:rFonts w:ascii="Times New Roman" w:hAnsi="Times New Roman"/>
          <w:i/>
          <w:sz w:val="28"/>
          <w:szCs w:val="28"/>
        </w:rPr>
      </w:pPr>
      <w:r w:rsidRPr="003527A8">
        <w:rPr>
          <w:rFonts w:ascii="Times New Roman" w:hAnsi="Times New Roman"/>
          <w:i/>
          <w:sz w:val="28"/>
          <w:szCs w:val="28"/>
        </w:rPr>
        <w:t>- обсуждение;  - понимание; - осуждение;  - доверие.</w:t>
      </w:r>
    </w:p>
    <w:p w:rsidR="00A069FA" w:rsidRPr="003527A8" w:rsidRDefault="00A069FA" w:rsidP="00A069FA">
      <w:pPr>
        <w:rPr>
          <w:rFonts w:ascii="Times New Roman" w:hAnsi="Times New Roman"/>
          <w:i/>
          <w:sz w:val="28"/>
          <w:szCs w:val="28"/>
        </w:rPr>
      </w:pPr>
      <w:r w:rsidRPr="003527A8">
        <w:rPr>
          <w:rFonts w:ascii="Times New Roman" w:hAnsi="Times New Roman"/>
          <w:i/>
          <w:sz w:val="28"/>
          <w:szCs w:val="28"/>
        </w:rPr>
        <w:t xml:space="preserve">- побуждение; - понукание; </w:t>
      </w:r>
      <w:proofErr w:type="gramStart"/>
      <w:r w:rsidRPr="003527A8">
        <w:rPr>
          <w:rFonts w:ascii="Times New Roman" w:hAnsi="Times New Roman"/>
          <w:i/>
          <w:sz w:val="28"/>
          <w:szCs w:val="28"/>
        </w:rPr>
        <w:t>-с</w:t>
      </w:r>
      <w:proofErr w:type="gramEnd"/>
      <w:r w:rsidRPr="003527A8">
        <w:rPr>
          <w:rFonts w:ascii="Times New Roman" w:hAnsi="Times New Roman"/>
          <w:i/>
          <w:sz w:val="28"/>
          <w:szCs w:val="28"/>
        </w:rPr>
        <w:t>очувствие; - предостережение.</w:t>
      </w:r>
    </w:p>
    <w:p w:rsidR="00A069FA" w:rsidRPr="00157D01" w:rsidRDefault="00A069FA" w:rsidP="00A069FA">
      <w:pPr>
        <w:rPr>
          <w:rFonts w:ascii="Times New Roman" w:hAnsi="Times New Roman"/>
          <w:b/>
          <w:sz w:val="28"/>
          <w:szCs w:val="28"/>
        </w:rPr>
      </w:pPr>
      <w:r w:rsidRPr="00157D01">
        <w:rPr>
          <w:rFonts w:ascii="Times New Roman" w:hAnsi="Times New Roman"/>
          <w:b/>
          <w:sz w:val="28"/>
          <w:szCs w:val="28"/>
        </w:rPr>
        <w:lastRenderedPageBreak/>
        <w:t>Демократический стиль общения предполагает:</w:t>
      </w:r>
    </w:p>
    <w:p w:rsidR="00A069FA" w:rsidRPr="003527A8" w:rsidRDefault="00A069FA" w:rsidP="00A069FA">
      <w:pPr>
        <w:rPr>
          <w:rFonts w:ascii="Times New Roman" w:hAnsi="Times New Roman"/>
          <w:i/>
          <w:sz w:val="28"/>
          <w:szCs w:val="28"/>
        </w:rPr>
      </w:pPr>
      <w:r w:rsidRPr="003527A8">
        <w:rPr>
          <w:rFonts w:ascii="Times New Roman" w:hAnsi="Times New Roman"/>
          <w:i/>
          <w:sz w:val="28"/>
          <w:szCs w:val="28"/>
        </w:rPr>
        <w:t xml:space="preserve">- общение </w:t>
      </w:r>
      <w:proofErr w:type="gramStart"/>
      <w:r w:rsidRPr="003527A8">
        <w:rPr>
          <w:rFonts w:ascii="Times New Roman" w:hAnsi="Times New Roman"/>
          <w:i/>
          <w:sz w:val="28"/>
          <w:szCs w:val="28"/>
        </w:rPr>
        <w:t>–д</w:t>
      </w:r>
      <w:proofErr w:type="gramEnd"/>
      <w:r w:rsidRPr="003527A8">
        <w:rPr>
          <w:rFonts w:ascii="Times New Roman" w:hAnsi="Times New Roman"/>
          <w:i/>
          <w:sz w:val="28"/>
          <w:szCs w:val="28"/>
        </w:rPr>
        <w:t>истанцию; - общение –устрашение;</w:t>
      </w:r>
    </w:p>
    <w:p w:rsidR="00A069FA" w:rsidRPr="003527A8" w:rsidRDefault="00A069FA" w:rsidP="00A069FA">
      <w:pPr>
        <w:rPr>
          <w:rFonts w:ascii="Times New Roman" w:hAnsi="Times New Roman"/>
          <w:i/>
          <w:sz w:val="28"/>
          <w:szCs w:val="28"/>
        </w:rPr>
      </w:pPr>
      <w:r w:rsidRPr="003527A8">
        <w:rPr>
          <w:rFonts w:ascii="Times New Roman" w:hAnsi="Times New Roman"/>
          <w:i/>
          <w:sz w:val="28"/>
          <w:szCs w:val="28"/>
        </w:rPr>
        <w:t xml:space="preserve"> - общение – заигрывание; - дружеское расположение.</w:t>
      </w:r>
    </w:p>
    <w:p w:rsidR="00A069FA" w:rsidRPr="003527A8" w:rsidRDefault="00A069FA" w:rsidP="00A069FA">
      <w:pPr>
        <w:rPr>
          <w:rFonts w:ascii="Times New Roman" w:hAnsi="Times New Roman"/>
          <w:b/>
          <w:sz w:val="28"/>
          <w:szCs w:val="28"/>
        </w:rPr>
      </w:pPr>
      <w:r w:rsidRPr="003527A8">
        <w:rPr>
          <w:rFonts w:ascii="Times New Roman" w:hAnsi="Times New Roman"/>
          <w:b/>
          <w:sz w:val="28"/>
          <w:szCs w:val="28"/>
        </w:rPr>
        <w:t>Яркий, оптимистичный, коммуникабельный темперамент – это …</w:t>
      </w:r>
    </w:p>
    <w:p w:rsidR="00A069FA" w:rsidRPr="003527A8" w:rsidRDefault="00A069FA" w:rsidP="00A069FA">
      <w:pPr>
        <w:rPr>
          <w:rFonts w:ascii="Times New Roman" w:hAnsi="Times New Roman"/>
          <w:i/>
          <w:sz w:val="28"/>
          <w:szCs w:val="28"/>
        </w:rPr>
      </w:pPr>
      <w:r w:rsidRPr="003527A8">
        <w:rPr>
          <w:rFonts w:ascii="Times New Roman" w:hAnsi="Times New Roman"/>
          <w:i/>
          <w:sz w:val="28"/>
          <w:szCs w:val="28"/>
        </w:rPr>
        <w:t>- субъект общения без комплексов; - мобильный субъект общения;</w:t>
      </w:r>
    </w:p>
    <w:p w:rsidR="00A069FA" w:rsidRPr="003527A8" w:rsidRDefault="00A069FA" w:rsidP="00A069FA">
      <w:pPr>
        <w:rPr>
          <w:rFonts w:ascii="Times New Roman" w:hAnsi="Times New Roman"/>
          <w:i/>
          <w:sz w:val="28"/>
          <w:szCs w:val="28"/>
        </w:rPr>
      </w:pPr>
      <w:r w:rsidRPr="003527A8">
        <w:rPr>
          <w:rFonts w:ascii="Times New Roman" w:hAnsi="Times New Roman"/>
          <w:i/>
          <w:sz w:val="28"/>
          <w:szCs w:val="28"/>
        </w:rPr>
        <w:t xml:space="preserve"> - ригидный субъект общения; - экстраверт.</w:t>
      </w:r>
    </w:p>
    <w:p w:rsidR="003527A8" w:rsidRPr="008A4A07" w:rsidRDefault="003527A8" w:rsidP="003527A8">
      <w:pPr>
        <w:widowControl/>
        <w:shd w:val="clear" w:color="auto" w:fill="FFFFFF"/>
        <w:ind w:left="-284"/>
        <w:jc w:val="both"/>
        <w:rPr>
          <w:rFonts w:ascii="Times New Roman" w:hAnsi="Times New Roman" w:cs="Times New Roman"/>
          <w:sz w:val="28"/>
          <w:szCs w:val="28"/>
        </w:rPr>
      </w:pPr>
      <w:r w:rsidRPr="008A4A07">
        <w:rPr>
          <w:rFonts w:ascii="Times New Roman" w:hAnsi="Times New Roman" w:cs="Times New Roman"/>
          <w:b/>
          <w:bCs/>
          <w:sz w:val="28"/>
          <w:szCs w:val="28"/>
        </w:rPr>
        <w:t>Какова основная цель учебных проектов?</w:t>
      </w:r>
    </w:p>
    <w:p w:rsidR="003527A8" w:rsidRPr="008A4A07" w:rsidRDefault="003527A8" w:rsidP="003527A8">
      <w:pPr>
        <w:widowControl/>
        <w:shd w:val="clear" w:color="auto" w:fill="FFFFFF"/>
        <w:ind w:left="-284"/>
        <w:jc w:val="both"/>
        <w:rPr>
          <w:rFonts w:ascii="Times New Roman" w:hAnsi="Times New Roman" w:cs="Times New Roman"/>
          <w:i/>
          <w:sz w:val="28"/>
          <w:szCs w:val="28"/>
        </w:rPr>
      </w:pPr>
      <w:r w:rsidRPr="008A4A07">
        <w:rPr>
          <w:rFonts w:ascii="Times New Roman" w:hAnsi="Times New Roman" w:cs="Times New Roman"/>
          <w:i/>
          <w:sz w:val="28"/>
          <w:szCs w:val="28"/>
        </w:rPr>
        <w:t>- сформировать систему знаний; - сформировать навыки эффективного общения;- научить  значимые проблемы; - сформировать навыки творческой деятельности.</w:t>
      </w:r>
    </w:p>
    <w:p w:rsidR="00A069FA" w:rsidRDefault="00A069FA" w:rsidP="00814FBE">
      <w:pPr>
        <w:jc w:val="center"/>
        <w:rPr>
          <w:rFonts w:ascii="Times New Roman" w:hAnsi="Times New Roman"/>
          <w:b/>
          <w:i/>
          <w:sz w:val="28"/>
          <w:szCs w:val="28"/>
        </w:rPr>
      </w:pPr>
    </w:p>
    <w:p w:rsidR="00814FBE" w:rsidRPr="00814FBE" w:rsidRDefault="00814FBE" w:rsidP="00814FBE">
      <w:pPr>
        <w:jc w:val="center"/>
        <w:rPr>
          <w:rFonts w:ascii="Times New Roman" w:hAnsi="Times New Roman"/>
          <w:b/>
          <w:i/>
          <w:sz w:val="28"/>
          <w:szCs w:val="28"/>
        </w:rPr>
      </w:pPr>
      <w:r w:rsidRPr="00814FBE">
        <w:rPr>
          <w:rFonts w:ascii="Times New Roman" w:hAnsi="Times New Roman"/>
          <w:b/>
          <w:i/>
          <w:sz w:val="28"/>
          <w:szCs w:val="28"/>
        </w:rPr>
        <w:t>Рассмотрите следующую педагогическую ситуацию:</w:t>
      </w:r>
    </w:p>
    <w:p w:rsidR="00814FBE" w:rsidRPr="00FC475D" w:rsidRDefault="00814FBE" w:rsidP="00094DB9">
      <w:pPr>
        <w:jc w:val="both"/>
        <w:rPr>
          <w:rFonts w:ascii="Times New Roman" w:hAnsi="Times New Roman"/>
          <w:sz w:val="28"/>
          <w:szCs w:val="28"/>
        </w:rPr>
      </w:pPr>
      <w:r w:rsidRPr="00FC475D">
        <w:rPr>
          <w:rFonts w:ascii="Times New Roman" w:hAnsi="Times New Roman"/>
          <w:sz w:val="28"/>
          <w:szCs w:val="28"/>
        </w:rPr>
        <w:t>Сын (дочь) ста</w:t>
      </w:r>
      <w:proofErr w:type="gramStart"/>
      <w:r w:rsidRPr="00FC475D">
        <w:rPr>
          <w:rFonts w:ascii="Times New Roman" w:hAnsi="Times New Roman"/>
          <w:sz w:val="28"/>
          <w:szCs w:val="28"/>
        </w:rPr>
        <w:t>л(</w:t>
      </w:r>
      <w:proofErr w:type="gramEnd"/>
      <w:r w:rsidRPr="00FC475D">
        <w:rPr>
          <w:rFonts w:ascii="Times New Roman" w:hAnsi="Times New Roman"/>
          <w:sz w:val="28"/>
          <w:szCs w:val="28"/>
        </w:rPr>
        <w:t xml:space="preserve">а) резок(а), груб(а). разговаривает только на повышенных тонах, постоянно грубит и отказывается подчиняться родителям и педагогам. Родители принимают крайние меры и запрещают ребенку выходить на улицу, не разрешают смотреть телевизор, общаться с друзьями. </w:t>
      </w:r>
    </w:p>
    <w:p w:rsidR="00814FBE" w:rsidRDefault="00094DB9" w:rsidP="00814FBE">
      <w:pPr>
        <w:jc w:val="both"/>
        <w:rPr>
          <w:rFonts w:ascii="Times New Roman" w:hAnsi="Times New Roman"/>
          <w:b/>
          <w:sz w:val="28"/>
          <w:szCs w:val="28"/>
        </w:rPr>
      </w:pPr>
      <w:r>
        <w:rPr>
          <w:rFonts w:ascii="Times New Roman" w:hAnsi="Times New Roman"/>
          <w:sz w:val="28"/>
          <w:szCs w:val="28"/>
        </w:rPr>
        <w:t>О</w:t>
      </w:r>
      <w:r w:rsidR="00814FBE" w:rsidRPr="00FC475D">
        <w:rPr>
          <w:rFonts w:ascii="Times New Roman" w:hAnsi="Times New Roman"/>
          <w:sz w:val="28"/>
          <w:szCs w:val="28"/>
        </w:rPr>
        <w:t>бсудите варианты взрослых и детей и найдите приемлемое решение.</w:t>
      </w:r>
      <w:r w:rsidR="00814FBE" w:rsidRPr="007F44E1">
        <w:rPr>
          <w:rFonts w:ascii="Times New Roman" w:hAnsi="Times New Roman"/>
          <w:b/>
          <w:sz w:val="28"/>
          <w:szCs w:val="28"/>
        </w:rPr>
        <w:t xml:space="preserve"> </w:t>
      </w:r>
    </w:p>
    <w:p w:rsidR="00730E4E" w:rsidRPr="00A069FA" w:rsidRDefault="00730E4E" w:rsidP="00730E4E">
      <w:pPr>
        <w:rPr>
          <w:rFonts w:ascii="Times New Roman" w:hAnsi="Times New Roman"/>
          <w:sz w:val="28"/>
          <w:szCs w:val="28"/>
        </w:rPr>
      </w:pPr>
    </w:p>
    <w:p w:rsidR="00730E4E" w:rsidRPr="00A069FA" w:rsidRDefault="00730E4E" w:rsidP="00730E4E">
      <w:pPr>
        <w:jc w:val="center"/>
        <w:rPr>
          <w:rFonts w:ascii="Times New Roman" w:hAnsi="Times New Roman"/>
          <w:b/>
          <w:i/>
          <w:sz w:val="28"/>
          <w:szCs w:val="28"/>
        </w:rPr>
      </w:pPr>
      <w:r w:rsidRPr="00A069FA">
        <w:rPr>
          <w:rFonts w:ascii="Times New Roman" w:hAnsi="Times New Roman"/>
          <w:b/>
          <w:i/>
          <w:sz w:val="28"/>
          <w:szCs w:val="28"/>
        </w:rPr>
        <w:t>Проверьте Ваш IQ:</w:t>
      </w:r>
    </w:p>
    <w:p w:rsidR="00730E4E" w:rsidRPr="00A069FA" w:rsidRDefault="00730E4E" w:rsidP="00730E4E">
      <w:pPr>
        <w:rPr>
          <w:rFonts w:ascii="Times New Roman" w:hAnsi="Times New Roman"/>
          <w:sz w:val="28"/>
          <w:szCs w:val="28"/>
        </w:rPr>
      </w:pPr>
      <w:r w:rsidRPr="00A069FA">
        <w:rPr>
          <w:rFonts w:ascii="Times New Roman" w:hAnsi="Times New Roman"/>
          <w:sz w:val="28"/>
          <w:szCs w:val="28"/>
        </w:rPr>
        <w:t xml:space="preserve">      Отец с сыном попали в автокатастрофу. Отец погиб, а сына в тяжелом состоянии привезли в больницу. Врач заходит к нему в палату и говорит: «Это мой сын». Может ли быть такое?</w:t>
      </w:r>
    </w:p>
    <w:tbl>
      <w:tblPr>
        <w:tblpPr w:leftFromText="180" w:rightFromText="180" w:vertAnchor="text" w:tblpX="11041" w:tblpY="12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1209"/>
      </w:tblGrid>
      <w:tr w:rsidR="00730E4E" w:rsidRPr="00A069FA" w:rsidTr="00DC0798">
        <w:trPr>
          <w:trHeight w:val="1861"/>
        </w:trPr>
        <w:tc>
          <w:tcPr>
            <w:tcW w:w="245" w:type="dxa"/>
          </w:tcPr>
          <w:p w:rsidR="00730E4E" w:rsidRPr="00A069FA" w:rsidRDefault="00730E4E" w:rsidP="00DC0798">
            <w:pPr>
              <w:rPr>
                <w:rFonts w:ascii="Times New Roman" w:hAnsi="Times New Roman"/>
                <w:sz w:val="28"/>
                <w:szCs w:val="28"/>
              </w:rPr>
            </w:pPr>
            <w:r w:rsidRPr="00A069FA">
              <w:rPr>
                <w:rFonts w:ascii="Times New Roman" w:hAnsi="Times New Roman"/>
                <w:sz w:val="28"/>
                <w:szCs w:val="28"/>
              </w:rPr>
              <w:t xml:space="preserve">        Шацкий</w:t>
            </w:r>
          </w:p>
        </w:tc>
      </w:tr>
    </w:tbl>
    <w:p w:rsidR="00730E4E" w:rsidRPr="00A069FA" w:rsidRDefault="00730E4E" w:rsidP="00730E4E">
      <w:pPr>
        <w:rPr>
          <w:rFonts w:ascii="Times New Roman" w:hAnsi="Times New Roman"/>
          <w:sz w:val="28"/>
          <w:szCs w:val="28"/>
        </w:rPr>
      </w:pPr>
    </w:p>
    <w:p w:rsidR="00730E4E" w:rsidRPr="00A069FA" w:rsidRDefault="00730E4E" w:rsidP="00730E4E">
      <w:pPr>
        <w:jc w:val="center"/>
        <w:rPr>
          <w:rFonts w:ascii="Times New Roman" w:hAnsi="Times New Roman"/>
          <w:b/>
          <w:i/>
          <w:sz w:val="28"/>
          <w:szCs w:val="28"/>
        </w:rPr>
      </w:pPr>
      <w:r w:rsidRPr="00A069FA">
        <w:rPr>
          <w:rFonts w:ascii="Times New Roman" w:hAnsi="Times New Roman"/>
          <w:b/>
          <w:i/>
          <w:sz w:val="28"/>
          <w:szCs w:val="28"/>
        </w:rPr>
        <w:t>Запомните:</w:t>
      </w:r>
    </w:p>
    <w:p w:rsidR="00730E4E" w:rsidRPr="003A1B14" w:rsidRDefault="00730E4E" w:rsidP="00730E4E">
      <w:pPr>
        <w:rPr>
          <w:rFonts w:ascii="Times New Roman" w:hAnsi="Times New Roman"/>
          <w:i/>
          <w:sz w:val="28"/>
          <w:szCs w:val="28"/>
        </w:rPr>
      </w:pPr>
      <w:r w:rsidRPr="003A1B14">
        <w:rPr>
          <w:rFonts w:ascii="Times New Roman" w:hAnsi="Times New Roman"/>
          <w:i/>
          <w:sz w:val="28"/>
          <w:szCs w:val="28"/>
        </w:rPr>
        <w:t xml:space="preserve">Предметы, которым обучают детей, должны подходить к возрасту. </w:t>
      </w:r>
    </w:p>
    <w:p w:rsidR="00730E4E" w:rsidRPr="00A069FA" w:rsidRDefault="003A1B14" w:rsidP="00730E4E">
      <w:pPr>
        <w:rPr>
          <w:rFonts w:ascii="Times New Roman" w:hAnsi="Times New Roman"/>
          <w:b/>
          <w:sz w:val="28"/>
          <w:szCs w:val="28"/>
        </w:rPr>
      </w:pPr>
      <w:r>
        <w:rPr>
          <w:rFonts w:ascii="Times New Roman" w:hAnsi="Times New Roman"/>
          <w:b/>
          <w:sz w:val="28"/>
          <w:szCs w:val="28"/>
        </w:rPr>
        <w:t>Мирзо Азим Сомий</w:t>
      </w:r>
    </w:p>
    <w:p w:rsidR="00730E4E" w:rsidRDefault="00730E4E" w:rsidP="00730E4E">
      <w:pPr>
        <w:ind w:left="-284"/>
        <w:jc w:val="both"/>
      </w:pPr>
    </w:p>
    <w:p w:rsidR="00730E4E" w:rsidRDefault="00730E4E" w:rsidP="00730E4E">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730E4E" w:rsidRPr="00FC475D" w:rsidRDefault="00730E4E" w:rsidP="00730E4E">
      <w:pPr>
        <w:rPr>
          <w:rFonts w:ascii="Times New Roman" w:hAnsi="Times New Roman"/>
          <w:b/>
          <w:sz w:val="28"/>
          <w:szCs w:val="28"/>
        </w:rPr>
      </w:pPr>
      <w:r w:rsidRPr="00FC475D">
        <w:rPr>
          <w:rFonts w:ascii="Times New Roman" w:hAnsi="Times New Roman"/>
          <w:b/>
          <w:sz w:val="28"/>
          <w:szCs w:val="28"/>
        </w:rPr>
        <w:t xml:space="preserve">Что делать педагогу? Как бы следовало поступить родителям? Что могут посоветовать дети в этой ситуации? </w:t>
      </w:r>
    </w:p>
    <w:p w:rsidR="00730E4E" w:rsidRPr="00FC475D" w:rsidRDefault="00730E4E" w:rsidP="00094DB9">
      <w:pPr>
        <w:jc w:val="both"/>
        <w:rPr>
          <w:rFonts w:ascii="Times New Roman" w:hAnsi="Times New Roman"/>
          <w:sz w:val="28"/>
          <w:szCs w:val="28"/>
        </w:rPr>
      </w:pPr>
      <w:r w:rsidRPr="00FC475D">
        <w:rPr>
          <w:rFonts w:ascii="Times New Roman" w:hAnsi="Times New Roman"/>
          <w:sz w:val="28"/>
          <w:szCs w:val="28"/>
        </w:rPr>
        <w:t>Два ученика поссорились в классе («сорвали» урок), потом ссора продлилась на перемене и закончилась дракой. Никто виновным себя не признает. Родители одного из мальчиков написали заявление директору школы, в милицию, требуя принять меры. Дети по истечении времени уже  помирились, а вот родители никак не могут успокоиться.</w:t>
      </w:r>
    </w:p>
    <w:p w:rsidR="00730E4E" w:rsidRPr="00FC475D" w:rsidRDefault="00730E4E" w:rsidP="00730E4E">
      <w:pPr>
        <w:rPr>
          <w:rFonts w:ascii="Times New Roman" w:hAnsi="Times New Roman"/>
          <w:sz w:val="28"/>
          <w:szCs w:val="28"/>
        </w:rPr>
      </w:pPr>
      <w:r w:rsidRPr="00FC475D">
        <w:rPr>
          <w:rFonts w:ascii="Times New Roman" w:hAnsi="Times New Roman"/>
          <w:b/>
          <w:sz w:val="28"/>
          <w:szCs w:val="28"/>
        </w:rPr>
        <w:t>Ответ:</w:t>
      </w:r>
      <w:r w:rsidRPr="00FC475D">
        <w:rPr>
          <w:rFonts w:ascii="Times New Roman" w:hAnsi="Times New Roman"/>
          <w:sz w:val="28"/>
          <w:szCs w:val="28"/>
        </w:rPr>
        <w:t xml:space="preserve"> обсудите варианты взрослых и детей и найдите приемлемое для всех решение.</w:t>
      </w:r>
    </w:p>
    <w:p w:rsidR="00730E4E" w:rsidRPr="00FC475D" w:rsidRDefault="00730E4E" w:rsidP="00730E4E">
      <w:pPr>
        <w:rPr>
          <w:rFonts w:ascii="Times New Roman" w:hAnsi="Times New Roman"/>
          <w:b/>
          <w:sz w:val="28"/>
          <w:szCs w:val="28"/>
        </w:rPr>
      </w:pPr>
      <w:r w:rsidRPr="00FC475D">
        <w:rPr>
          <w:rFonts w:ascii="Times New Roman" w:hAnsi="Times New Roman"/>
          <w:b/>
          <w:sz w:val="28"/>
          <w:szCs w:val="28"/>
        </w:rPr>
        <w:t>Как бы следовало поступить родителям? Что мо</w:t>
      </w:r>
      <w:r>
        <w:rPr>
          <w:rFonts w:ascii="Times New Roman" w:hAnsi="Times New Roman"/>
          <w:b/>
          <w:sz w:val="28"/>
          <w:szCs w:val="28"/>
        </w:rPr>
        <w:t>жно</w:t>
      </w:r>
      <w:r w:rsidRPr="00FC475D">
        <w:rPr>
          <w:rFonts w:ascii="Times New Roman" w:hAnsi="Times New Roman"/>
          <w:b/>
          <w:sz w:val="28"/>
          <w:szCs w:val="28"/>
        </w:rPr>
        <w:t xml:space="preserve"> </w:t>
      </w:r>
      <w:r w:rsidR="00094DB9">
        <w:rPr>
          <w:rFonts w:ascii="Times New Roman" w:hAnsi="Times New Roman"/>
          <w:b/>
          <w:sz w:val="28"/>
          <w:szCs w:val="28"/>
        </w:rPr>
        <w:t>здесь п</w:t>
      </w:r>
      <w:r w:rsidRPr="00FC475D">
        <w:rPr>
          <w:rFonts w:ascii="Times New Roman" w:hAnsi="Times New Roman"/>
          <w:b/>
          <w:sz w:val="28"/>
          <w:szCs w:val="28"/>
        </w:rPr>
        <w:t xml:space="preserve">осоветовать? </w:t>
      </w:r>
    </w:p>
    <w:p w:rsidR="00730E4E" w:rsidRPr="00FC475D" w:rsidRDefault="00730E4E" w:rsidP="00094DB9">
      <w:pPr>
        <w:jc w:val="both"/>
        <w:rPr>
          <w:rFonts w:ascii="Times New Roman" w:hAnsi="Times New Roman"/>
          <w:sz w:val="28"/>
          <w:szCs w:val="28"/>
        </w:rPr>
      </w:pPr>
      <w:r w:rsidRPr="00FC475D">
        <w:rPr>
          <w:rFonts w:ascii="Times New Roman" w:hAnsi="Times New Roman"/>
          <w:sz w:val="28"/>
          <w:szCs w:val="28"/>
        </w:rPr>
        <w:t xml:space="preserve"> Родители решили купить ребенку одежду. Придя вместе с ребенком в магазин, родители начинают подбирать одежду на свой вкус и в соответствии со своими возможностями. Ребенку нравятся другие модели, которые современнее и дороже. Возникает ссора, ребенок отказывается надеть то, что хотят приобрести родители.</w:t>
      </w:r>
    </w:p>
    <w:p w:rsidR="00730E4E" w:rsidRDefault="00730E4E" w:rsidP="00730E4E">
      <w:pPr>
        <w:rPr>
          <w:rFonts w:ascii="Times New Roman" w:hAnsi="Times New Roman"/>
          <w:sz w:val="28"/>
          <w:szCs w:val="28"/>
        </w:rPr>
      </w:pPr>
      <w:r w:rsidRPr="00FC475D">
        <w:rPr>
          <w:rFonts w:ascii="Times New Roman" w:hAnsi="Times New Roman"/>
          <w:b/>
          <w:sz w:val="28"/>
          <w:szCs w:val="28"/>
        </w:rPr>
        <w:t>Ответ:</w:t>
      </w:r>
      <w:r w:rsidRPr="00FC475D">
        <w:rPr>
          <w:rFonts w:ascii="Times New Roman" w:hAnsi="Times New Roman"/>
          <w:sz w:val="28"/>
          <w:szCs w:val="28"/>
        </w:rPr>
        <w:t xml:space="preserve"> обсудите варианты взрослых и детей и найдите приемлемое для всех решение.</w:t>
      </w:r>
    </w:p>
    <w:p w:rsidR="00730E4E" w:rsidRPr="00FC475D" w:rsidRDefault="00730E4E" w:rsidP="00730E4E">
      <w:pPr>
        <w:jc w:val="both"/>
        <w:rPr>
          <w:rFonts w:ascii="Times New Roman" w:hAnsi="Times New Roman"/>
          <w:b/>
          <w:sz w:val="28"/>
          <w:szCs w:val="28"/>
        </w:rPr>
      </w:pPr>
      <w:r w:rsidRPr="00FC475D">
        <w:rPr>
          <w:rFonts w:ascii="Times New Roman" w:hAnsi="Times New Roman"/>
          <w:b/>
          <w:sz w:val="28"/>
          <w:szCs w:val="28"/>
        </w:rPr>
        <w:lastRenderedPageBreak/>
        <w:t>Когда беседа более эффективна?</w:t>
      </w:r>
    </w:p>
    <w:p w:rsidR="00730E4E" w:rsidRPr="00FC475D" w:rsidRDefault="00730E4E" w:rsidP="00730E4E">
      <w:pPr>
        <w:jc w:val="both"/>
        <w:rPr>
          <w:rFonts w:ascii="Times New Roman" w:hAnsi="Times New Roman"/>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 xml:space="preserve"> Беседа более эффективна, если…</w:t>
      </w:r>
    </w:p>
    <w:p w:rsidR="00730E4E" w:rsidRPr="00FC475D" w:rsidRDefault="00730E4E" w:rsidP="00730E4E">
      <w:pPr>
        <w:jc w:val="both"/>
        <w:rPr>
          <w:rFonts w:ascii="Times New Roman" w:hAnsi="Times New Roman"/>
          <w:sz w:val="28"/>
          <w:szCs w:val="28"/>
        </w:rPr>
      </w:pPr>
      <w:r w:rsidRPr="00FC475D">
        <w:rPr>
          <w:rFonts w:ascii="Times New Roman" w:hAnsi="Times New Roman"/>
          <w:sz w:val="28"/>
          <w:szCs w:val="28"/>
        </w:rPr>
        <w:t>А) стараться смотреть на вещи глазами своего собеседника,</w:t>
      </w:r>
    </w:p>
    <w:p w:rsidR="00730E4E" w:rsidRPr="00FC475D" w:rsidRDefault="00730E4E" w:rsidP="00730E4E">
      <w:pPr>
        <w:jc w:val="both"/>
        <w:rPr>
          <w:rFonts w:ascii="Times New Roman" w:hAnsi="Times New Roman"/>
          <w:sz w:val="28"/>
          <w:szCs w:val="28"/>
        </w:rPr>
      </w:pPr>
      <w:r w:rsidRPr="00FC475D">
        <w:rPr>
          <w:rFonts w:ascii="Times New Roman" w:hAnsi="Times New Roman"/>
          <w:sz w:val="28"/>
          <w:szCs w:val="28"/>
        </w:rPr>
        <w:t>Б) относиться с эмпатией к его мыслям и чувствам,</w:t>
      </w:r>
    </w:p>
    <w:p w:rsidR="00730E4E" w:rsidRPr="00FC475D" w:rsidRDefault="00730E4E" w:rsidP="00730E4E">
      <w:pPr>
        <w:jc w:val="both"/>
        <w:rPr>
          <w:rFonts w:ascii="Times New Roman" w:hAnsi="Times New Roman"/>
          <w:sz w:val="28"/>
          <w:szCs w:val="28"/>
        </w:rPr>
      </w:pPr>
      <w:r w:rsidRPr="00FC475D">
        <w:rPr>
          <w:rFonts w:ascii="Times New Roman" w:hAnsi="Times New Roman"/>
          <w:sz w:val="28"/>
          <w:szCs w:val="28"/>
        </w:rPr>
        <w:t xml:space="preserve">В) вызывать у него позитивные эмоции </w:t>
      </w:r>
    </w:p>
    <w:p w:rsidR="00730E4E" w:rsidRPr="00FC475D" w:rsidRDefault="00730E4E" w:rsidP="00730E4E">
      <w:pPr>
        <w:rPr>
          <w:rFonts w:ascii="Times New Roman" w:eastAsia="Calibri" w:hAnsi="Times New Roman"/>
          <w:sz w:val="28"/>
          <w:szCs w:val="28"/>
          <w:lang w:eastAsia="en-US"/>
        </w:rPr>
      </w:pPr>
      <w:r w:rsidRPr="00FC475D">
        <w:rPr>
          <w:rFonts w:ascii="Times New Roman" w:eastAsia="Calibri" w:hAnsi="Times New Roman"/>
          <w:sz w:val="28"/>
          <w:szCs w:val="28"/>
          <w:lang w:eastAsia="en-US"/>
        </w:rPr>
        <w:t>Г) о противоречиях и несогласии говорить с показом полного уважения к нему.</w:t>
      </w:r>
    </w:p>
    <w:p w:rsidR="00730E4E" w:rsidRPr="00FC475D" w:rsidRDefault="00730E4E" w:rsidP="00730E4E">
      <w:pPr>
        <w:rPr>
          <w:rFonts w:ascii="Times New Roman" w:hAnsi="Times New Roman"/>
          <w:b/>
          <w:sz w:val="28"/>
          <w:szCs w:val="28"/>
        </w:rPr>
      </w:pPr>
      <w:r w:rsidRPr="00FC475D">
        <w:rPr>
          <w:rFonts w:ascii="Times New Roman" w:hAnsi="Times New Roman"/>
          <w:b/>
          <w:sz w:val="28"/>
          <w:szCs w:val="28"/>
        </w:rPr>
        <w:t>Когда занятие интересно?</w:t>
      </w:r>
    </w:p>
    <w:p w:rsidR="00730E4E" w:rsidRPr="00FC475D" w:rsidRDefault="00730E4E" w:rsidP="00730E4E">
      <w:pPr>
        <w:rPr>
          <w:rFonts w:ascii="Times New Roman" w:hAnsi="Times New Roman"/>
          <w:sz w:val="28"/>
          <w:szCs w:val="28"/>
        </w:rPr>
      </w:pPr>
      <w:r w:rsidRPr="00FC475D">
        <w:rPr>
          <w:rFonts w:ascii="Times New Roman" w:hAnsi="Times New Roman"/>
          <w:b/>
          <w:sz w:val="28"/>
          <w:szCs w:val="28"/>
        </w:rPr>
        <w:t>Ответ: З</w:t>
      </w:r>
      <w:r w:rsidRPr="00FC475D">
        <w:rPr>
          <w:rFonts w:ascii="Times New Roman" w:hAnsi="Times New Roman"/>
          <w:sz w:val="28"/>
          <w:szCs w:val="28"/>
        </w:rPr>
        <w:t>анятие интересно, когда –</w:t>
      </w:r>
    </w:p>
    <w:p w:rsidR="00730E4E" w:rsidRPr="00FC475D" w:rsidRDefault="00730E4E" w:rsidP="00730E4E">
      <w:pPr>
        <w:rPr>
          <w:rFonts w:ascii="Times New Roman" w:hAnsi="Times New Roman"/>
          <w:sz w:val="28"/>
          <w:szCs w:val="28"/>
        </w:rPr>
      </w:pPr>
      <w:r w:rsidRPr="00FC475D">
        <w:rPr>
          <w:rFonts w:ascii="Times New Roman" w:hAnsi="Times New Roman"/>
          <w:sz w:val="28"/>
          <w:szCs w:val="28"/>
        </w:rPr>
        <w:t>педагог обладает профессиональными знаниями</w:t>
      </w:r>
      <w:r w:rsidR="0032476E">
        <w:rPr>
          <w:rFonts w:ascii="Times New Roman" w:hAnsi="Times New Roman"/>
          <w:sz w:val="28"/>
          <w:szCs w:val="28"/>
        </w:rPr>
        <w:t xml:space="preserve">; </w:t>
      </w:r>
      <w:r w:rsidRPr="00FC475D">
        <w:rPr>
          <w:rFonts w:ascii="Times New Roman" w:hAnsi="Times New Roman"/>
          <w:sz w:val="28"/>
          <w:szCs w:val="28"/>
        </w:rPr>
        <w:t>обладает эффект</w:t>
      </w:r>
      <w:r w:rsidR="0032476E">
        <w:rPr>
          <w:rFonts w:ascii="Times New Roman" w:hAnsi="Times New Roman"/>
          <w:sz w:val="28"/>
          <w:szCs w:val="28"/>
        </w:rPr>
        <w:t>ивной методикой ведения занятия;</w:t>
      </w:r>
      <w:r w:rsidRPr="00FC475D">
        <w:rPr>
          <w:rFonts w:ascii="Times New Roman" w:hAnsi="Times New Roman"/>
          <w:sz w:val="28"/>
          <w:szCs w:val="28"/>
        </w:rPr>
        <w:t xml:space="preserve"> обладает техникой общения</w:t>
      </w:r>
      <w:r w:rsidR="0032476E">
        <w:rPr>
          <w:rFonts w:ascii="Times New Roman" w:hAnsi="Times New Roman"/>
          <w:sz w:val="28"/>
          <w:szCs w:val="28"/>
        </w:rPr>
        <w:t>;</w:t>
      </w:r>
      <w:r w:rsidRPr="00FC475D">
        <w:rPr>
          <w:rFonts w:ascii="Times New Roman" w:hAnsi="Times New Roman"/>
          <w:sz w:val="28"/>
          <w:szCs w:val="28"/>
        </w:rPr>
        <w:t xml:space="preserve"> у него поставленный голос, дикция</w:t>
      </w:r>
      <w:r w:rsidR="0032476E">
        <w:rPr>
          <w:rFonts w:ascii="Times New Roman" w:hAnsi="Times New Roman"/>
          <w:sz w:val="28"/>
          <w:szCs w:val="28"/>
        </w:rPr>
        <w:t xml:space="preserve">; </w:t>
      </w:r>
      <w:r w:rsidRPr="00FC475D">
        <w:rPr>
          <w:rFonts w:ascii="Times New Roman" w:hAnsi="Times New Roman"/>
          <w:sz w:val="28"/>
          <w:szCs w:val="28"/>
        </w:rPr>
        <w:t>одобряет, хвалит</w:t>
      </w:r>
      <w:r w:rsidR="0032476E">
        <w:rPr>
          <w:rFonts w:ascii="Times New Roman" w:hAnsi="Times New Roman"/>
          <w:sz w:val="28"/>
          <w:szCs w:val="28"/>
        </w:rPr>
        <w:t xml:space="preserve">; </w:t>
      </w:r>
      <w:r w:rsidRPr="00FC475D">
        <w:rPr>
          <w:rFonts w:ascii="Times New Roman" w:hAnsi="Times New Roman"/>
          <w:sz w:val="28"/>
          <w:szCs w:val="28"/>
        </w:rPr>
        <w:t>строг, но справедлив</w:t>
      </w:r>
      <w:r w:rsidR="0032476E">
        <w:rPr>
          <w:rFonts w:ascii="Times New Roman" w:hAnsi="Times New Roman"/>
          <w:sz w:val="28"/>
          <w:szCs w:val="28"/>
        </w:rPr>
        <w:t>.</w:t>
      </w:r>
    </w:p>
    <w:p w:rsidR="00F9205D" w:rsidRPr="00F9205D" w:rsidRDefault="00F9205D" w:rsidP="00F9205D">
      <w:pPr>
        <w:widowControl/>
        <w:shd w:val="clear" w:color="auto" w:fill="FFFFFF"/>
        <w:ind w:left="-284"/>
        <w:jc w:val="both"/>
        <w:rPr>
          <w:rFonts w:ascii="Times New Roman" w:hAnsi="Times New Roman"/>
          <w:sz w:val="28"/>
          <w:szCs w:val="28"/>
        </w:rPr>
      </w:pPr>
    </w:p>
    <w:p w:rsidR="00356239" w:rsidRPr="006145DE" w:rsidRDefault="00730E4E" w:rsidP="00AF3125">
      <w:pPr>
        <w:jc w:val="center"/>
        <w:rPr>
          <w:rFonts w:ascii="Times New Roman" w:hAnsi="Times New Roman" w:cs="Times New Roman"/>
          <w:b/>
          <w:i/>
          <w:sz w:val="36"/>
          <w:szCs w:val="36"/>
        </w:rPr>
      </w:pPr>
      <w:r w:rsidRPr="006145DE">
        <w:rPr>
          <w:rFonts w:ascii="Times New Roman" w:hAnsi="Times New Roman" w:cs="Times New Roman"/>
          <w:b/>
          <w:i/>
          <w:sz w:val="36"/>
          <w:szCs w:val="36"/>
          <w:lang w:val="uz-Cyrl-UZ"/>
        </w:rPr>
        <w:t>12</w:t>
      </w:r>
      <w:r w:rsidRPr="006145DE">
        <w:rPr>
          <w:rFonts w:ascii="Times New Roman" w:hAnsi="Times New Roman" w:cs="Times New Roman"/>
          <w:b/>
          <w:i/>
          <w:sz w:val="36"/>
          <w:szCs w:val="36"/>
        </w:rPr>
        <w:t xml:space="preserve"> – тема. Научно – исследовательские</w:t>
      </w:r>
      <w:r>
        <w:rPr>
          <w:rFonts w:ascii="Times New Roman" w:hAnsi="Times New Roman" w:cs="Times New Roman"/>
          <w:b/>
          <w:i/>
          <w:sz w:val="36"/>
          <w:szCs w:val="36"/>
        </w:rPr>
        <w:t xml:space="preserve"> </w:t>
      </w:r>
      <w:r w:rsidR="00356239" w:rsidRPr="006145DE">
        <w:rPr>
          <w:rFonts w:ascii="Times New Roman" w:hAnsi="Times New Roman" w:cs="Times New Roman"/>
          <w:b/>
          <w:i/>
          <w:sz w:val="36"/>
          <w:szCs w:val="36"/>
          <w:lang w:val="uz-Cyrl-UZ"/>
        </w:rPr>
        <w:t>метод</w:t>
      </w:r>
      <w:r w:rsidR="00356239" w:rsidRPr="006145DE">
        <w:rPr>
          <w:rFonts w:ascii="Times New Roman" w:hAnsi="Times New Roman" w:cs="Times New Roman"/>
          <w:b/>
          <w:i/>
          <w:sz w:val="36"/>
          <w:szCs w:val="36"/>
        </w:rPr>
        <w:t>ы профессиональной педагогики</w:t>
      </w:r>
    </w:p>
    <w:p w:rsidR="00817B64" w:rsidRPr="0032476E" w:rsidRDefault="00817B64" w:rsidP="00817B64">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№1</w:t>
      </w:r>
      <w:r w:rsidR="0032476E">
        <w:rPr>
          <w:rFonts w:ascii="Times New Roman" w:hAnsi="Times New Roman"/>
          <w:b/>
          <w:sz w:val="28"/>
          <w:szCs w:val="28"/>
        </w:rPr>
        <w:t>2</w:t>
      </w:r>
    </w:p>
    <w:tbl>
      <w:tblPr>
        <w:tblStyle w:val="affe"/>
        <w:tblW w:w="0" w:type="auto"/>
        <w:tblInd w:w="-34" w:type="dxa"/>
        <w:tblLook w:val="04A0"/>
      </w:tblPr>
      <w:tblGrid>
        <w:gridCol w:w="2411"/>
        <w:gridCol w:w="425"/>
        <w:gridCol w:w="1701"/>
        <w:gridCol w:w="5071"/>
      </w:tblGrid>
      <w:tr w:rsidR="00817B64" w:rsidRPr="000B0DDF" w:rsidTr="00817B64">
        <w:trPr>
          <w:trHeight w:val="303"/>
        </w:trPr>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817B64" w:rsidRPr="000B0DDF" w:rsidRDefault="00817B64" w:rsidP="00817B64">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817B64" w:rsidRPr="000B0DDF" w:rsidRDefault="0032476E" w:rsidP="0032476E">
            <w:pPr>
              <w:jc w:val="both"/>
              <w:rPr>
                <w:rFonts w:ascii="Times New Roman" w:hAnsi="Times New Roman"/>
                <w:sz w:val="20"/>
                <w:szCs w:val="20"/>
              </w:rPr>
            </w:pPr>
            <w:r w:rsidRPr="0032476E">
              <w:rPr>
                <w:rFonts w:ascii="Times New Roman" w:hAnsi="Times New Roman" w:cs="Times New Roman"/>
                <w:bCs/>
                <w:sz w:val="20"/>
                <w:szCs w:val="20"/>
                <w:lang w:val="uz-Cyrl-UZ"/>
              </w:rPr>
              <w:t>Педагоги</w:t>
            </w:r>
            <w:r w:rsidRPr="0032476E">
              <w:rPr>
                <w:rFonts w:ascii="Times New Roman" w:hAnsi="Times New Roman" w:cs="Times New Roman"/>
                <w:bCs/>
                <w:sz w:val="20"/>
                <w:szCs w:val="20"/>
              </w:rPr>
              <w:t>ческое наблюдение</w:t>
            </w:r>
            <w:r w:rsidRPr="0032476E">
              <w:rPr>
                <w:rFonts w:ascii="Times New Roman" w:hAnsi="Times New Roman" w:cs="Times New Roman"/>
                <w:bCs/>
                <w:sz w:val="20"/>
                <w:szCs w:val="20"/>
                <w:lang w:val="uz-Cyrl-UZ"/>
              </w:rPr>
              <w:t xml:space="preserve">. </w:t>
            </w:r>
            <w:r w:rsidRPr="0032476E">
              <w:rPr>
                <w:rFonts w:ascii="Times New Roman" w:hAnsi="Times New Roman" w:cs="Times New Roman"/>
                <w:bCs/>
                <w:sz w:val="20"/>
                <w:szCs w:val="20"/>
              </w:rPr>
              <w:t>М</w:t>
            </w:r>
            <w:r w:rsidRPr="0032476E">
              <w:rPr>
                <w:rFonts w:ascii="Times New Roman" w:hAnsi="Times New Roman" w:cs="Times New Roman"/>
                <w:bCs/>
                <w:sz w:val="20"/>
                <w:szCs w:val="20"/>
                <w:lang w:val="uz-Cyrl-UZ"/>
              </w:rPr>
              <w:t>етод</w:t>
            </w:r>
            <w:r w:rsidRPr="0032476E">
              <w:rPr>
                <w:rFonts w:ascii="Times New Roman" w:hAnsi="Times New Roman" w:cs="Times New Roman"/>
                <w:bCs/>
                <w:sz w:val="20"/>
                <w:szCs w:val="20"/>
              </w:rPr>
              <w:t xml:space="preserve"> беседы</w:t>
            </w:r>
            <w:r w:rsidRPr="0032476E">
              <w:rPr>
                <w:rFonts w:ascii="Times New Roman" w:hAnsi="Times New Roman" w:cs="Times New Roman"/>
                <w:bCs/>
                <w:sz w:val="20"/>
                <w:szCs w:val="20"/>
                <w:lang w:val="uz-Cyrl-UZ"/>
              </w:rPr>
              <w:t xml:space="preserve">. </w:t>
            </w:r>
            <w:r w:rsidRPr="0032476E">
              <w:rPr>
                <w:rFonts w:ascii="Times New Roman" w:hAnsi="Times New Roman" w:cs="Times New Roman"/>
                <w:bCs/>
                <w:sz w:val="20"/>
                <w:szCs w:val="20"/>
              </w:rPr>
              <w:t>Изучение творчества</w:t>
            </w:r>
            <w:r w:rsidRPr="0032476E">
              <w:rPr>
                <w:rFonts w:ascii="Times New Roman" w:hAnsi="Times New Roman" w:cs="Times New Roman"/>
                <w:bCs/>
                <w:sz w:val="20"/>
                <w:szCs w:val="20"/>
                <w:lang w:val="uz-Cyrl-UZ"/>
              </w:rPr>
              <w:t>. Тест</w:t>
            </w:r>
            <w:r w:rsidRPr="0032476E">
              <w:rPr>
                <w:rFonts w:ascii="Times New Roman" w:hAnsi="Times New Roman" w:cs="Times New Roman"/>
                <w:bCs/>
                <w:sz w:val="20"/>
                <w:szCs w:val="20"/>
              </w:rPr>
              <w:t>ы</w:t>
            </w:r>
            <w:r w:rsidRPr="0032476E">
              <w:rPr>
                <w:rFonts w:ascii="Times New Roman" w:hAnsi="Times New Roman" w:cs="Times New Roman"/>
                <w:bCs/>
                <w:sz w:val="20"/>
                <w:szCs w:val="20"/>
                <w:lang w:val="uz-Cyrl-UZ"/>
              </w:rPr>
              <w:t xml:space="preserve">, </w:t>
            </w:r>
            <w:r w:rsidRPr="0032476E">
              <w:rPr>
                <w:rFonts w:ascii="Times New Roman" w:hAnsi="Times New Roman" w:cs="Times New Roman"/>
                <w:bCs/>
                <w:sz w:val="20"/>
                <w:szCs w:val="20"/>
              </w:rPr>
              <w:t>опросы</w:t>
            </w:r>
            <w:r w:rsidRPr="0032476E">
              <w:rPr>
                <w:rFonts w:ascii="Times New Roman" w:hAnsi="Times New Roman" w:cs="Times New Roman"/>
                <w:bCs/>
                <w:sz w:val="20"/>
                <w:szCs w:val="20"/>
                <w:lang w:val="uz-Cyrl-UZ"/>
              </w:rPr>
              <w:t xml:space="preserve">. </w:t>
            </w:r>
            <w:r>
              <w:rPr>
                <w:rFonts w:ascii="Times New Roman" w:hAnsi="Times New Roman" w:cs="Times New Roman"/>
                <w:bCs/>
                <w:sz w:val="20"/>
                <w:szCs w:val="20"/>
              </w:rPr>
              <w:t>Анализ документов</w:t>
            </w:r>
            <w:r w:rsidRPr="0032476E">
              <w:rPr>
                <w:rFonts w:ascii="Times New Roman" w:hAnsi="Times New Roman" w:cs="Times New Roman"/>
                <w:sz w:val="20"/>
                <w:szCs w:val="20"/>
                <w:lang w:val="uz-Cyrl-UZ"/>
              </w:rPr>
              <w:t xml:space="preserve">. </w:t>
            </w:r>
            <w:r w:rsidRPr="0032476E">
              <w:rPr>
                <w:rFonts w:ascii="Times New Roman" w:hAnsi="Times New Roman" w:cs="Times New Roman"/>
                <w:bCs/>
                <w:sz w:val="20"/>
                <w:szCs w:val="20"/>
                <w:lang w:val="uz-Cyrl-UZ"/>
              </w:rPr>
              <w:t xml:space="preserve">Эксперимент. </w:t>
            </w:r>
            <w:r w:rsidRPr="0032476E">
              <w:rPr>
                <w:rFonts w:ascii="Times New Roman" w:hAnsi="Times New Roman" w:cs="Times New Roman"/>
                <w:bCs/>
                <w:sz w:val="20"/>
                <w:szCs w:val="20"/>
              </w:rPr>
              <w:t xml:space="preserve">Различия </w:t>
            </w:r>
            <w:r>
              <w:rPr>
                <w:rFonts w:ascii="Times New Roman" w:hAnsi="Times New Roman" w:cs="Times New Roman"/>
                <w:bCs/>
                <w:sz w:val="20"/>
                <w:szCs w:val="20"/>
              </w:rPr>
              <w:t xml:space="preserve">и сходства </w:t>
            </w:r>
            <w:r w:rsidRPr="0032476E">
              <w:rPr>
                <w:rFonts w:ascii="Times New Roman" w:hAnsi="Times New Roman" w:cs="Times New Roman"/>
                <w:bCs/>
                <w:sz w:val="20"/>
                <w:szCs w:val="20"/>
              </w:rPr>
              <w:t xml:space="preserve">в психологии учащихся. </w:t>
            </w:r>
            <w:r>
              <w:rPr>
                <w:rFonts w:ascii="Times New Roman" w:hAnsi="Times New Roman" w:cs="Times New Roman"/>
                <w:bCs/>
                <w:sz w:val="20"/>
                <w:szCs w:val="20"/>
              </w:rPr>
              <w:t>С</w:t>
            </w:r>
            <w:r w:rsidRPr="0032476E">
              <w:rPr>
                <w:rFonts w:ascii="Times New Roman" w:hAnsi="Times New Roman" w:cs="Times New Roman"/>
                <w:bCs/>
                <w:sz w:val="20"/>
                <w:szCs w:val="20"/>
                <w:lang w:val="uz-Cyrl-UZ"/>
              </w:rPr>
              <w:t>татисти</w:t>
            </w:r>
            <w:r w:rsidRPr="0032476E">
              <w:rPr>
                <w:rFonts w:ascii="Times New Roman" w:hAnsi="Times New Roman" w:cs="Times New Roman"/>
                <w:bCs/>
                <w:sz w:val="20"/>
                <w:szCs w:val="20"/>
              </w:rPr>
              <w:t>чески</w:t>
            </w:r>
            <w:r>
              <w:rPr>
                <w:rFonts w:ascii="Times New Roman" w:hAnsi="Times New Roman" w:cs="Times New Roman"/>
                <w:bCs/>
                <w:sz w:val="20"/>
                <w:szCs w:val="20"/>
              </w:rPr>
              <w:t>й</w:t>
            </w:r>
            <w:r w:rsidRPr="0032476E">
              <w:rPr>
                <w:rFonts w:ascii="Times New Roman" w:hAnsi="Times New Roman" w:cs="Times New Roman"/>
                <w:bCs/>
                <w:sz w:val="20"/>
                <w:szCs w:val="20"/>
              </w:rPr>
              <w:t xml:space="preserve"> </w:t>
            </w:r>
            <w:r>
              <w:rPr>
                <w:rFonts w:ascii="Times New Roman" w:hAnsi="Times New Roman" w:cs="Times New Roman"/>
                <w:bCs/>
                <w:sz w:val="20"/>
                <w:szCs w:val="20"/>
              </w:rPr>
              <w:t>и м</w:t>
            </w:r>
            <w:r w:rsidRPr="0032476E">
              <w:rPr>
                <w:rFonts w:ascii="Times New Roman" w:hAnsi="Times New Roman" w:cs="Times New Roman"/>
                <w:bCs/>
                <w:sz w:val="20"/>
                <w:szCs w:val="20"/>
                <w:lang w:val="uz-Cyrl-UZ"/>
              </w:rPr>
              <w:t>атемати</w:t>
            </w:r>
            <w:r w:rsidRPr="0032476E">
              <w:rPr>
                <w:rFonts w:ascii="Times New Roman" w:hAnsi="Times New Roman" w:cs="Times New Roman"/>
                <w:bCs/>
                <w:sz w:val="20"/>
                <w:szCs w:val="20"/>
              </w:rPr>
              <w:t>ческий</w:t>
            </w:r>
            <w:r w:rsidRPr="0032476E">
              <w:rPr>
                <w:rFonts w:ascii="Times New Roman" w:hAnsi="Times New Roman" w:cs="Times New Roman"/>
                <w:bCs/>
                <w:sz w:val="20"/>
                <w:szCs w:val="20"/>
                <w:lang w:val="uz-Cyrl-UZ"/>
              </w:rPr>
              <w:t xml:space="preserve"> метод. </w:t>
            </w:r>
            <w:r w:rsidR="00817B64" w:rsidRPr="000B0DDF">
              <w:rPr>
                <w:rFonts w:ascii="Times New Roman" w:hAnsi="Times New Roman" w:cs="Times New Roman"/>
                <w:sz w:val="20"/>
                <w:szCs w:val="20"/>
                <w:lang w:val="uz-Cyrl-UZ"/>
              </w:rPr>
              <w:t xml:space="preserve">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817B64" w:rsidRPr="000B0DDF" w:rsidTr="00817B64">
        <w:tc>
          <w:tcPr>
            <w:tcW w:w="4537" w:type="dxa"/>
            <w:gridSpan w:val="3"/>
            <w:tcBorders>
              <w:righ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817B64" w:rsidRPr="00EA59A5" w:rsidRDefault="00817B64" w:rsidP="00817B64">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Технологическая карта семинара № 1</w:t>
      </w:r>
      <w:r w:rsidR="0032476E">
        <w:rPr>
          <w:rFonts w:ascii="Times New Roman" w:hAnsi="Times New Roman"/>
          <w:b/>
          <w:sz w:val="28"/>
          <w:szCs w:val="28"/>
        </w:rPr>
        <w:t>2</w:t>
      </w:r>
    </w:p>
    <w:tbl>
      <w:tblPr>
        <w:tblStyle w:val="affe"/>
        <w:tblW w:w="0" w:type="auto"/>
        <w:tblLook w:val="04A0"/>
      </w:tblPr>
      <w:tblGrid>
        <w:gridCol w:w="1668"/>
        <w:gridCol w:w="4714"/>
        <w:gridCol w:w="3192"/>
      </w:tblGrid>
      <w:tr w:rsidR="00817B64" w:rsidRPr="004933F3" w:rsidTr="00817B64">
        <w:tc>
          <w:tcPr>
            <w:tcW w:w="1668"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817B64"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817B64"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817B64" w:rsidRPr="009C375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817B64" w:rsidTr="00817B64">
        <w:tc>
          <w:tcPr>
            <w:tcW w:w="1668" w:type="dxa"/>
          </w:tcPr>
          <w:p w:rsidR="00817B64" w:rsidRPr="001718C7"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lastRenderedPageBreak/>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817B64" w:rsidRPr="004933F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817B64" w:rsidRPr="004933F3"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AF3125" w:rsidRDefault="00AF3125" w:rsidP="00DC0798">
      <w:pPr>
        <w:shd w:val="clear" w:color="auto" w:fill="FFFFFF"/>
        <w:tabs>
          <w:tab w:val="left" w:pos="874"/>
        </w:tabs>
        <w:spacing w:line="370" w:lineRule="exact"/>
        <w:ind w:left="-284"/>
        <w:jc w:val="center"/>
        <w:rPr>
          <w:rFonts w:ascii="Times New Roman" w:hAnsi="Times New Roman" w:cs="Times New Roman"/>
          <w:b/>
          <w:i/>
          <w:sz w:val="28"/>
          <w:szCs w:val="28"/>
        </w:rPr>
      </w:pPr>
    </w:p>
    <w:p w:rsidR="00DC0798" w:rsidRPr="002D034A" w:rsidRDefault="00DC0798" w:rsidP="00DC0798">
      <w:pPr>
        <w:shd w:val="clear" w:color="auto" w:fill="FFFFFF"/>
        <w:tabs>
          <w:tab w:val="left" w:pos="874"/>
        </w:tabs>
        <w:spacing w:line="370" w:lineRule="exact"/>
        <w:ind w:left="-284"/>
        <w:jc w:val="center"/>
        <w:rPr>
          <w:rFonts w:ascii="Times New Roman" w:hAnsi="Times New Roman" w:cs="Times New Roman"/>
          <w:b/>
          <w:i/>
          <w:sz w:val="28"/>
          <w:szCs w:val="28"/>
        </w:rPr>
      </w:pPr>
      <w:r w:rsidRPr="002D034A">
        <w:rPr>
          <w:rFonts w:ascii="Times New Roman" w:hAnsi="Times New Roman" w:cs="Times New Roman"/>
          <w:b/>
          <w:i/>
          <w:sz w:val="28"/>
          <w:szCs w:val="28"/>
        </w:rPr>
        <w:t>Дефиниции опорных слов</w:t>
      </w:r>
    </w:p>
    <w:p w:rsidR="00B4326A" w:rsidRDefault="00736E9E" w:rsidP="00B4326A">
      <w:pPr>
        <w:shd w:val="clear" w:color="auto" w:fill="FFFFFF"/>
        <w:ind w:left="-284"/>
        <w:jc w:val="both"/>
        <w:rPr>
          <w:rFonts w:ascii="Times New Roman" w:hAnsi="Times New Roman" w:cs="Times New Roman"/>
          <w:sz w:val="28"/>
          <w:szCs w:val="28"/>
        </w:rPr>
      </w:pPr>
      <w:r w:rsidRPr="00736E9E">
        <w:rPr>
          <w:rFonts w:ascii="Times New Roman" w:hAnsi="Times New Roman" w:cs="Times New Roman"/>
          <w:b/>
          <w:sz w:val="28"/>
          <w:szCs w:val="28"/>
        </w:rPr>
        <w:t>Метод</w:t>
      </w:r>
      <w:r>
        <w:rPr>
          <w:rFonts w:ascii="Times New Roman" w:hAnsi="Times New Roman" w:cs="Times New Roman"/>
          <w:sz w:val="28"/>
          <w:szCs w:val="28"/>
        </w:rPr>
        <w:t xml:space="preserve"> – способ, путь </w:t>
      </w:r>
      <w:r w:rsidR="0032476E" w:rsidRPr="00B4326A">
        <w:rPr>
          <w:rFonts w:ascii="Times New Roman" w:hAnsi="Times New Roman" w:cs="Times New Roman"/>
          <w:sz w:val="28"/>
          <w:szCs w:val="28"/>
        </w:rPr>
        <w:t>познания объективной действительности</w:t>
      </w:r>
      <w:r>
        <w:rPr>
          <w:rFonts w:ascii="Times New Roman" w:hAnsi="Times New Roman" w:cs="Times New Roman"/>
          <w:sz w:val="28"/>
          <w:szCs w:val="28"/>
        </w:rPr>
        <w:t>, отвечающий на вопрос «как сделать?».</w:t>
      </w:r>
      <w:r w:rsidR="00B4326A" w:rsidRPr="00B4326A">
        <w:rPr>
          <w:rFonts w:ascii="Times New Roman" w:hAnsi="Times New Roman" w:cs="Times New Roman"/>
          <w:sz w:val="28"/>
          <w:szCs w:val="28"/>
        </w:rPr>
        <w:t xml:space="preserve">  Любая наука добывает информацию об изучаемом предмете,</w:t>
      </w:r>
      <w:r w:rsidR="0032476E">
        <w:rPr>
          <w:rFonts w:ascii="Times New Roman" w:hAnsi="Times New Roman" w:cs="Times New Roman"/>
          <w:sz w:val="28"/>
          <w:szCs w:val="28"/>
        </w:rPr>
        <w:t xml:space="preserve"> </w:t>
      </w:r>
      <w:r w:rsidR="00B4326A" w:rsidRPr="00B4326A">
        <w:rPr>
          <w:rFonts w:ascii="Times New Roman" w:hAnsi="Times New Roman" w:cs="Times New Roman"/>
          <w:sz w:val="28"/>
          <w:szCs w:val="28"/>
        </w:rPr>
        <w:t>а затем обрабатывает полученные данные с помощью методов.</w:t>
      </w:r>
    </w:p>
    <w:p w:rsidR="00B4326A" w:rsidRDefault="00736E9E" w:rsidP="00B4326A">
      <w:pPr>
        <w:shd w:val="clear" w:color="auto" w:fill="FFFFFF"/>
        <w:ind w:left="-284"/>
        <w:jc w:val="both"/>
        <w:rPr>
          <w:rFonts w:ascii="Times New Roman" w:hAnsi="Times New Roman" w:cs="Times New Roman"/>
          <w:sz w:val="28"/>
          <w:szCs w:val="28"/>
          <w:lang w:val="uz-Cyrl-UZ"/>
        </w:rPr>
      </w:pPr>
      <w:r w:rsidRPr="00736E9E">
        <w:rPr>
          <w:rFonts w:ascii="Times New Roman" w:hAnsi="Times New Roman" w:cs="Times New Roman"/>
          <w:b/>
          <w:sz w:val="28"/>
          <w:szCs w:val="28"/>
        </w:rPr>
        <w:t xml:space="preserve">Научно – исследовательские </w:t>
      </w:r>
      <w:r w:rsidRPr="00736E9E">
        <w:rPr>
          <w:rFonts w:ascii="Times New Roman" w:hAnsi="Times New Roman" w:cs="Times New Roman"/>
          <w:b/>
          <w:sz w:val="28"/>
          <w:szCs w:val="28"/>
          <w:lang w:val="uz-Cyrl-UZ"/>
        </w:rPr>
        <w:t>метод</w:t>
      </w:r>
      <w:r w:rsidRPr="00736E9E">
        <w:rPr>
          <w:rFonts w:ascii="Times New Roman" w:hAnsi="Times New Roman" w:cs="Times New Roman"/>
          <w:b/>
          <w:sz w:val="28"/>
          <w:szCs w:val="28"/>
        </w:rPr>
        <w:t>ы</w:t>
      </w:r>
      <w:r>
        <w:rPr>
          <w:rFonts w:ascii="Times New Roman" w:hAnsi="Times New Roman" w:cs="Times New Roman"/>
          <w:sz w:val="28"/>
          <w:szCs w:val="28"/>
        </w:rPr>
        <w:t xml:space="preserve"> - методы научного исследования</w:t>
      </w:r>
      <w:r w:rsidRPr="00FC475D">
        <w:rPr>
          <w:rFonts w:ascii="Times New Roman" w:hAnsi="Times New Roman" w:cs="Times New Roman"/>
          <w:sz w:val="28"/>
          <w:szCs w:val="28"/>
          <w:lang w:val="uz-Cyrl-UZ"/>
        </w:rPr>
        <w:t>.</w:t>
      </w:r>
      <w:r w:rsidR="00B4326A" w:rsidRPr="00B4326A">
        <w:rPr>
          <w:rFonts w:ascii="Times New Roman" w:hAnsi="Times New Roman" w:cs="Times New Roman"/>
          <w:sz w:val="28"/>
          <w:szCs w:val="28"/>
        </w:rPr>
        <w:t xml:space="preserve">  </w:t>
      </w:r>
      <w:r w:rsidR="00AF3125" w:rsidRPr="0032476E">
        <w:rPr>
          <w:rFonts w:ascii="Times New Roman" w:hAnsi="Times New Roman" w:cs="Times New Roman"/>
          <w:b/>
          <w:sz w:val="28"/>
          <w:szCs w:val="28"/>
        </w:rPr>
        <w:t>М</w:t>
      </w:r>
      <w:r w:rsidR="00B4326A" w:rsidRPr="0032476E">
        <w:rPr>
          <w:rFonts w:ascii="Times New Roman" w:hAnsi="Times New Roman" w:cs="Times New Roman"/>
          <w:b/>
          <w:sz w:val="28"/>
          <w:szCs w:val="28"/>
        </w:rPr>
        <w:t>етоды педагогических исследований</w:t>
      </w:r>
      <w:r w:rsidR="00B4326A" w:rsidRPr="00B4326A">
        <w:rPr>
          <w:rFonts w:ascii="Times New Roman" w:hAnsi="Times New Roman" w:cs="Times New Roman"/>
          <w:sz w:val="28"/>
          <w:szCs w:val="28"/>
        </w:rPr>
        <w:t xml:space="preserve"> </w:t>
      </w:r>
      <w:r w:rsidR="0032476E">
        <w:rPr>
          <w:rFonts w:ascii="Times New Roman" w:hAnsi="Times New Roman" w:cs="Times New Roman"/>
          <w:sz w:val="28"/>
          <w:szCs w:val="28"/>
        </w:rPr>
        <w:t xml:space="preserve">- </w:t>
      </w:r>
      <w:r w:rsidR="00B4326A" w:rsidRPr="00B4326A">
        <w:rPr>
          <w:rFonts w:ascii="Times New Roman" w:hAnsi="Times New Roman" w:cs="Times New Roman"/>
          <w:sz w:val="28"/>
          <w:szCs w:val="28"/>
        </w:rPr>
        <w:t xml:space="preserve"> </w:t>
      </w:r>
      <w:r w:rsidR="00B4326A" w:rsidRPr="00B4326A">
        <w:rPr>
          <w:rFonts w:ascii="Times New Roman" w:hAnsi="Times New Roman" w:cs="Times New Roman"/>
          <w:sz w:val="28"/>
          <w:szCs w:val="28"/>
          <w:u w:val="single"/>
        </w:rPr>
        <w:t>эмпирические</w:t>
      </w:r>
      <w:r w:rsidR="00B4326A" w:rsidRPr="00B4326A">
        <w:rPr>
          <w:rFonts w:ascii="Times New Roman" w:hAnsi="Times New Roman" w:cs="Times New Roman"/>
          <w:sz w:val="28"/>
          <w:szCs w:val="28"/>
        </w:rPr>
        <w:t xml:space="preserve"> и </w:t>
      </w:r>
      <w:r w:rsidR="00B4326A" w:rsidRPr="00B4326A">
        <w:rPr>
          <w:rFonts w:ascii="Times New Roman" w:hAnsi="Times New Roman" w:cs="Times New Roman"/>
          <w:sz w:val="28"/>
          <w:szCs w:val="28"/>
          <w:u w:val="single"/>
        </w:rPr>
        <w:t>теоретические</w:t>
      </w:r>
      <w:r w:rsidR="00B4326A" w:rsidRPr="00B4326A">
        <w:rPr>
          <w:rFonts w:ascii="Times New Roman" w:hAnsi="Times New Roman" w:cs="Times New Roman"/>
          <w:sz w:val="28"/>
          <w:szCs w:val="28"/>
        </w:rPr>
        <w:t xml:space="preserve">. </w:t>
      </w:r>
      <w:r w:rsidRPr="00FC475D">
        <w:rPr>
          <w:rFonts w:ascii="Times New Roman" w:hAnsi="Times New Roman" w:cs="Times New Roman"/>
          <w:sz w:val="28"/>
          <w:szCs w:val="28"/>
          <w:lang w:val="uz-Cyrl-UZ"/>
        </w:rPr>
        <w:t xml:space="preserve"> </w:t>
      </w:r>
    </w:p>
    <w:p w:rsidR="00B4326A" w:rsidRDefault="00736E9E" w:rsidP="00B4326A">
      <w:pPr>
        <w:shd w:val="clear" w:color="auto" w:fill="FFFFFF"/>
        <w:ind w:left="-284"/>
        <w:jc w:val="both"/>
        <w:rPr>
          <w:rFonts w:ascii="Times New Roman" w:hAnsi="Times New Roman" w:cs="Times New Roman"/>
          <w:sz w:val="28"/>
          <w:szCs w:val="28"/>
        </w:rPr>
      </w:pPr>
      <w:r w:rsidRPr="00736E9E">
        <w:rPr>
          <w:rFonts w:ascii="Times New Roman" w:hAnsi="Times New Roman" w:cs="Times New Roman"/>
          <w:b/>
          <w:bCs/>
          <w:sz w:val="28"/>
          <w:szCs w:val="28"/>
          <w:lang w:val="uz-Cyrl-UZ"/>
        </w:rPr>
        <w:t>Педагоги</w:t>
      </w:r>
      <w:r w:rsidRPr="00736E9E">
        <w:rPr>
          <w:rFonts w:ascii="Times New Roman" w:hAnsi="Times New Roman" w:cs="Times New Roman"/>
          <w:b/>
          <w:bCs/>
          <w:sz w:val="28"/>
          <w:szCs w:val="28"/>
        </w:rPr>
        <w:t>ческое наблюдение</w:t>
      </w:r>
      <w:r>
        <w:rPr>
          <w:rFonts w:ascii="Times New Roman" w:hAnsi="Times New Roman" w:cs="Times New Roman"/>
          <w:bCs/>
          <w:sz w:val="28"/>
          <w:szCs w:val="28"/>
        </w:rPr>
        <w:t xml:space="preserve"> – метод скрытого или открытого сопровождения деятельности без вмешательства извне</w:t>
      </w:r>
      <w:r w:rsidRPr="00FC475D">
        <w:rPr>
          <w:rFonts w:ascii="Times New Roman" w:hAnsi="Times New Roman" w:cs="Times New Roman"/>
          <w:bCs/>
          <w:sz w:val="28"/>
          <w:szCs w:val="28"/>
          <w:lang w:val="uz-Cyrl-UZ"/>
        </w:rPr>
        <w:t>.</w:t>
      </w:r>
      <w:r w:rsidR="00B4326A" w:rsidRPr="00B4326A">
        <w:rPr>
          <w:rFonts w:ascii="Times New Roman" w:hAnsi="Times New Roman" w:cs="Times New Roman"/>
          <w:sz w:val="28"/>
          <w:szCs w:val="28"/>
        </w:rPr>
        <w:t xml:space="preserve"> </w:t>
      </w:r>
      <w:r w:rsidR="0032476E">
        <w:rPr>
          <w:rFonts w:ascii="Times New Roman" w:hAnsi="Times New Roman" w:cs="Times New Roman"/>
          <w:sz w:val="28"/>
          <w:szCs w:val="28"/>
        </w:rPr>
        <w:t xml:space="preserve">Оно </w:t>
      </w:r>
      <w:r w:rsidR="00B4326A" w:rsidRPr="00B4326A">
        <w:rPr>
          <w:rFonts w:ascii="Times New Roman" w:hAnsi="Times New Roman" w:cs="Times New Roman"/>
          <w:sz w:val="28"/>
          <w:szCs w:val="28"/>
        </w:rPr>
        <w:t xml:space="preserve">может быть </w:t>
      </w:r>
      <w:r w:rsidR="00B4326A" w:rsidRPr="00B4326A">
        <w:rPr>
          <w:rFonts w:ascii="Times New Roman" w:hAnsi="Times New Roman" w:cs="Times New Roman"/>
          <w:sz w:val="28"/>
          <w:szCs w:val="28"/>
          <w:u w:val="single"/>
        </w:rPr>
        <w:t>непосредственным</w:t>
      </w:r>
      <w:r w:rsidR="00B4326A" w:rsidRPr="00B4326A">
        <w:rPr>
          <w:rFonts w:ascii="Times New Roman" w:hAnsi="Times New Roman" w:cs="Times New Roman"/>
          <w:sz w:val="28"/>
          <w:szCs w:val="28"/>
        </w:rPr>
        <w:t xml:space="preserve"> и </w:t>
      </w:r>
      <w:r w:rsidR="00B4326A" w:rsidRPr="00B4326A">
        <w:rPr>
          <w:rFonts w:ascii="Times New Roman" w:hAnsi="Times New Roman" w:cs="Times New Roman"/>
          <w:sz w:val="28"/>
          <w:szCs w:val="28"/>
          <w:u w:val="single"/>
        </w:rPr>
        <w:t>опосредованным</w:t>
      </w:r>
      <w:r w:rsidR="00B4326A" w:rsidRPr="00B4326A">
        <w:rPr>
          <w:rFonts w:ascii="Times New Roman" w:hAnsi="Times New Roman" w:cs="Times New Roman"/>
          <w:sz w:val="28"/>
          <w:szCs w:val="28"/>
        </w:rPr>
        <w:t xml:space="preserve">. </w:t>
      </w:r>
      <w:r w:rsidR="0032476E">
        <w:rPr>
          <w:rFonts w:ascii="Times New Roman" w:hAnsi="Times New Roman" w:cs="Times New Roman"/>
          <w:sz w:val="28"/>
          <w:szCs w:val="28"/>
        </w:rPr>
        <w:t>В</w:t>
      </w:r>
      <w:r w:rsidR="00B4326A" w:rsidRPr="00B4326A">
        <w:rPr>
          <w:rFonts w:ascii="Times New Roman" w:hAnsi="Times New Roman" w:cs="Times New Roman"/>
          <w:sz w:val="28"/>
          <w:szCs w:val="28"/>
        </w:rPr>
        <w:t xml:space="preserve"> первом случае фиксируется весь педагогический процесс, отмечаются все показатели. Во втором случае сам процесс не наблюдается, а исследуются только результаты эксперимента: </w:t>
      </w:r>
      <w:r w:rsidR="0032476E">
        <w:rPr>
          <w:rFonts w:ascii="Times New Roman" w:hAnsi="Times New Roman" w:cs="Times New Roman"/>
          <w:sz w:val="28"/>
          <w:szCs w:val="28"/>
        </w:rPr>
        <w:t xml:space="preserve">оцененная успеваемость, </w:t>
      </w:r>
      <w:r w:rsidR="00B4326A" w:rsidRPr="00B4326A">
        <w:rPr>
          <w:rFonts w:ascii="Times New Roman" w:hAnsi="Times New Roman" w:cs="Times New Roman"/>
          <w:sz w:val="28"/>
          <w:szCs w:val="28"/>
        </w:rPr>
        <w:t xml:space="preserve">объем и темпы усвоения учебного материала. Выделяются </w:t>
      </w:r>
      <w:r w:rsidR="00B4326A" w:rsidRPr="00B4326A">
        <w:rPr>
          <w:rFonts w:ascii="Times New Roman" w:hAnsi="Times New Roman" w:cs="Times New Roman"/>
          <w:sz w:val="28"/>
          <w:szCs w:val="28"/>
          <w:u w:val="single"/>
        </w:rPr>
        <w:t>сплошные</w:t>
      </w:r>
      <w:r w:rsidR="00B4326A" w:rsidRPr="00B4326A">
        <w:rPr>
          <w:rFonts w:ascii="Times New Roman" w:hAnsi="Times New Roman" w:cs="Times New Roman"/>
          <w:sz w:val="28"/>
          <w:szCs w:val="28"/>
        </w:rPr>
        <w:t xml:space="preserve"> и </w:t>
      </w:r>
      <w:r w:rsidR="00B4326A" w:rsidRPr="00B4326A">
        <w:rPr>
          <w:rFonts w:ascii="Times New Roman" w:hAnsi="Times New Roman" w:cs="Times New Roman"/>
          <w:sz w:val="28"/>
          <w:szCs w:val="28"/>
          <w:u w:val="single"/>
        </w:rPr>
        <w:t>дискретные наблюдения</w:t>
      </w:r>
      <w:r w:rsidR="00B4326A" w:rsidRPr="00B4326A">
        <w:rPr>
          <w:rFonts w:ascii="Times New Roman" w:hAnsi="Times New Roman" w:cs="Times New Roman"/>
          <w:sz w:val="28"/>
          <w:szCs w:val="28"/>
        </w:rPr>
        <w:t xml:space="preserve">, когда процесс охватывается в целом виде - от начала до завершения, или в процессе выборочно фиксируются те или иные  явления. </w:t>
      </w:r>
    </w:p>
    <w:p w:rsidR="00312E05" w:rsidRDefault="00736E9E" w:rsidP="00B4326A">
      <w:pPr>
        <w:shd w:val="clear" w:color="auto" w:fill="FFFFFF"/>
        <w:ind w:left="-284"/>
        <w:jc w:val="both"/>
        <w:rPr>
          <w:rFonts w:ascii="Times New Roman" w:hAnsi="Times New Roman" w:cs="Times New Roman"/>
          <w:bCs/>
          <w:sz w:val="28"/>
          <w:szCs w:val="28"/>
          <w:lang w:val="uz-Cyrl-UZ"/>
        </w:rPr>
      </w:pPr>
      <w:r w:rsidRPr="00736E9E">
        <w:rPr>
          <w:rFonts w:ascii="Times New Roman" w:hAnsi="Times New Roman" w:cs="Times New Roman"/>
          <w:b/>
          <w:bCs/>
          <w:sz w:val="28"/>
          <w:szCs w:val="28"/>
        </w:rPr>
        <w:t>М</w:t>
      </w:r>
      <w:r w:rsidRPr="00736E9E">
        <w:rPr>
          <w:rFonts w:ascii="Times New Roman" w:hAnsi="Times New Roman" w:cs="Times New Roman"/>
          <w:b/>
          <w:bCs/>
          <w:sz w:val="28"/>
          <w:szCs w:val="28"/>
          <w:lang w:val="uz-Cyrl-UZ"/>
        </w:rPr>
        <w:t>етод</w:t>
      </w:r>
      <w:r w:rsidRPr="00736E9E">
        <w:rPr>
          <w:rFonts w:ascii="Times New Roman" w:hAnsi="Times New Roman" w:cs="Times New Roman"/>
          <w:b/>
          <w:bCs/>
          <w:sz w:val="28"/>
          <w:szCs w:val="28"/>
        </w:rPr>
        <w:t xml:space="preserve"> беседы</w:t>
      </w:r>
      <w:r>
        <w:rPr>
          <w:rFonts w:ascii="Times New Roman" w:hAnsi="Times New Roman" w:cs="Times New Roman"/>
          <w:bCs/>
          <w:sz w:val="28"/>
          <w:szCs w:val="28"/>
          <w:lang w:val="uz-Cyrl-UZ"/>
        </w:rPr>
        <w:t xml:space="preserve"> – метод изучения человека посредством</w:t>
      </w:r>
      <w:r w:rsidR="00312E05">
        <w:rPr>
          <w:rFonts w:ascii="Times New Roman" w:hAnsi="Times New Roman" w:cs="Times New Roman"/>
          <w:bCs/>
          <w:sz w:val="28"/>
          <w:szCs w:val="28"/>
          <w:lang w:val="uz-Cyrl-UZ"/>
        </w:rPr>
        <w:t xml:space="preserve"> общения с ним</w:t>
      </w:r>
      <w:r w:rsidRPr="00FC475D">
        <w:rPr>
          <w:rFonts w:ascii="Times New Roman" w:hAnsi="Times New Roman" w:cs="Times New Roman"/>
          <w:bCs/>
          <w:sz w:val="28"/>
          <w:szCs w:val="28"/>
          <w:lang w:val="uz-Cyrl-UZ"/>
        </w:rPr>
        <w:t xml:space="preserve">. </w:t>
      </w:r>
    </w:p>
    <w:p w:rsidR="0032476E" w:rsidRDefault="00736E9E" w:rsidP="00B4326A">
      <w:pPr>
        <w:shd w:val="clear" w:color="auto" w:fill="FFFFFF"/>
        <w:spacing w:before="5" w:line="274" w:lineRule="exact"/>
        <w:ind w:left="-284"/>
        <w:jc w:val="both"/>
        <w:rPr>
          <w:rFonts w:ascii="Times New Roman" w:hAnsi="Times New Roman" w:cs="Times New Roman"/>
          <w:bCs/>
          <w:sz w:val="28"/>
          <w:szCs w:val="28"/>
          <w:lang w:val="uz-Cyrl-UZ"/>
        </w:rPr>
      </w:pPr>
      <w:r w:rsidRPr="00312E05">
        <w:rPr>
          <w:rFonts w:ascii="Times New Roman" w:hAnsi="Times New Roman" w:cs="Times New Roman"/>
          <w:b/>
          <w:bCs/>
          <w:sz w:val="28"/>
          <w:szCs w:val="28"/>
        </w:rPr>
        <w:t>Изучение творчества</w:t>
      </w:r>
      <w:r w:rsidR="00312E05">
        <w:rPr>
          <w:rFonts w:ascii="Times New Roman" w:hAnsi="Times New Roman" w:cs="Times New Roman"/>
          <w:bCs/>
          <w:sz w:val="28"/>
          <w:szCs w:val="28"/>
        </w:rPr>
        <w:t xml:space="preserve"> – метод </w:t>
      </w:r>
      <w:r w:rsidR="00312E05">
        <w:rPr>
          <w:rFonts w:ascii="Times New Roman" w:hAnsi="Times New Roman" w:cs="Times New Roman"/>
          <w:bCs/>
          <w:sz w:val="28"/>
          <w:szCs w:val="28"/>
          <w:lang w:val="uz-Cyrl-UZ"/>
        </w:rPr>
        <w:t>изучения человека посредством исследования его творческой деятельности и ее результатов</w:t>
      </w:r>
      <w:r w:rsidRPr="00FC475D">
        <w:rPr>
          <w:rFonts w:ascii="Times New Roman" w:hAnsi="Times New Roman" w:cs="Times New Roman"/>
          <w:bCs/>
          <w:sz w:val="28"/>
          <w:szCs w:val="28"/>
          <w:lang w:val="uz-Cyrl-UZ"/>
        </w:rPr>
        <w:t xml:space="preserve">. </w:t>
      </w:r>
    </w:p>
    <w:p w:rsidR="0032476E" w:rsidRDefault="00736E9E" w:rsidP="00B4326A">
      <w:pPr>
        <w:shd w:val="clear" w:color="auto" w:fill="FFFFFF"/>
        <w:spacing w:before="5" w:line="274" w:lineRule="exact"/>
        <w:ind w:left="-284"/>
        <w:jc w:val="both"/>
        <w:rPr>
          <w:rFonts w:ascii="Times New Roman" w:hAnsi="Times New Roman" w:cs="Times New Roman"/>
          <w:sz w:val="28"/>
          <w:szCs w:val="28"/>
        </w:rPr>
      </w:pPr>
      <w:r w:rsidRPr="00312E05">
        <w:rPr>
          <w:rFonts w:ascii="Times New Roman" w:hAnsi="Times New Roman" w:cs="Times New Roman"/>
          <w:b/>
          <w:bCs/>
          <w:sz w:val="28"/>
          <w:szCs w:val="28"/>
          <w:lang w:val="uz-Cyrl-UZ"/>
        </w:rPr>
        <w:t>Тест</w:t>
      </w:r>
      <w:r w:rsidRPr="00312E05">
        <w:rPr>
          <w:rFonts w:ascii="Times New Roman" w:hAnsi="Times New Roman" w:cs="Times New Roman"/>
          <w:b/>
          <w:bCs/>
          <w:sz w:val="28"/>
          <w:szCs w:val="28"/>
        </w:rPr>
        <w:t>ы</w:t>
      </w:r>
      <w:r w:rsidRPr="00312E05">
        <w:rPr>
          <w:rFonts w:ascii="Times New Roman" w:hAnsi="Times New Roman" w:cs="Times New Roman"/>
          <w:b/>
          <w:bCs/>
          <w:sz w:val="28"/>
          <w:szCs w:val="28"/>
          <w:lang w:val="uz-Cyrl-UZ"/>
        </w:rPr>
        <w:t xml:space="preserve">, </w:t>
      </w:r>
      <w:r w:rsidRPr="00312E05">
        <w:rPr>
          <w:rFonts w:ascii="Times New Roman" w:hAnsi="Times New Roman" w:cs="Times New Roman"/>
          <w:b/>
          <w:bCs/>
          <w:sz w:val="28"/>
          <w:szCs w:val="28"/>
        </w:rPr>
        <w:t>опросы</w:t>
      </w:r>
      <w:r w:rsidR="00312E05">
        <w:rPr>
          <w:rFonts w:ascii="Times New Roman" w:hAnsi="Times New Roman" w:cs="Times New Roman"/>
          <w:bCs/>
          <w:sz w:val="28"/>
          <w:szCs w:val="28"/>
        </w:rPr>
        <w:t xml:space="preserve"> - </w:t>
      </w:r>
      <w:r w:rsidR="00312E05">
        <w:rPr>
          <w:rFonts w:ascii="Times New Roman" w:hAnsi="Times New Roman" w:cs="Times New Roman"/>
          <w:bCs/>
          <w:sz w:val="28"/>
          <w:szCs w:val="28"/>
          <w:lang w:val="uz-Cyrl-UZ"/>
        </w:rPr>
        <w:t>метод изучения человека посредством тестовых заданий и анкетирования</w:t>
      </w:r>
      <w:r w:rsidRPr="00FC475D">
        <w:rPr>
          <w:rFonts w:ascii="Times New Roman" w:hAnsi="Times New Roman" w:cs="Times New Roman"/>
          <w:bCs/>
          <w:sz w:val="28"/>
          <w:szCs w:val="28"/>
          <w:lang w:val="uz-Cyrl-UZ"/>
        </w:rPr>
        <w:t>.</w:t>
      </w:r>
      <w:r w:rsidR="00B4326A" w:rsidRPr="00B4326A">
        <w:rPr>
          <w:rFonts w:ascii="Times New Roman" w:hAnsi="Times New Roman" w:cs="Times New Roman"/>
          <w:sz w:val="28"/>
          <w:szCs w:val="28"/>
        </w:rPr>
        <w:t xml:space="preserve"> Применяются анкеты закрытые (ответы выбираются из списка данных) и открытые (самостоятельные</w:t>
      </w:r>
      <w:r w:rsidR="0032476E">
        <w:rPr>
          <w:rFonts w:ascii="Times New Roman" w:hAnsi="Times New Roman" w:cs="Times New Roman"/>
          <w:sz w:val="28"/>
          <w:szCs w:val="28"/>
        </w:rPr>
        <w:t>), именные (с указанием фамилий</w:t>
      </w:r>
      <w:r w:rsidR="00B4326A" w:rsidRPr="00B4326A">
        <w:rPr>
          <w:rFonts w:ascii="Times New Roman" w:hAnsi="Times New Roman" w:cs="Times New Roman"/>
          <w:sz w:val="28"/>
          <w:szCs w:val="28"/>
        </w:rPr>
        <w:t xml:space="preserve">) и анонимные (без указания фамилий). Различаются </w:t>
      </w:r>
      <w:r w:rsidR="00B4326A" w:rsidRPr="00B4326A">
        <w:rPr>
          <w:rFonts w:ascii="Times New Roman" w:hAnsi="Times New Roman" w:cs="Times New Roman"/>
          <w:sz w:val="28"/>
          <w:szCs w:val="28"/>
          <w:u w:val="single"/>
        </w:rPr>
        <w:t xml:space="preserve">контактное </w:t>
      </w:r>
      <w:r w:rsidR="00B4326A" w:rsidRPr="00B4326A">
        <w:rPr>
          <w:rFonts w:ascii="Times New Roman" w:hAnsi="Times New Roman" w:cs="Times New Roman"/>
          <w:sz w:val="28"/>
          <w:szCs w:val="28"/>
        </w:rPr>
        <w:t xml:space="preserve">(исследователь присутствует при заполнении респондентами анкет) и </w:t>
      </w:r>
      <w:r w:rsidR="00B4326A" w:rsidRPr="00B4326A">
        <w:rPr>
          <w:rFonts w:ascii="Times New Roman" w:hAnsi="Times New Roman" w:cs="Times New Roman"/>
          <w:sz w:val="28"/>
          <w:szCs w:val="28"/>
          <w:u w:val="single"/>
        </w:rPr>
        <w:t>заочное анкетирование</w:t>
      </w:r>
      <w:r w:rsidR="00B4326A" w:rsidRPr="00B4326A">
        <w:rPr>
          <w:rFonts w:ascii="Times New Roman" w:hAnsi="Times New Roman" w:cs="Times New Roman"/>
          <w:sz w:val="28"/>
          <w:szCs w:val="28"/>
        </w:rPr>
        <w:t xml:space="preserve">. </w:t>
      </w:r>
      <w:r w:rsidR="00B4326A" w:rsidRPr="00B4326A">
        <w:rPr>
          <w:rFonts w:ascii="Times New Roman" w:hAnsi="Times New Roman" w:cs="Times New Roman"/>
          <w:sz w:val="28"/>
          <w:szCs w:val="28"/>
          <w:u w:val="single"/>
        </w:rPr>
        <w:t>Тестирование</w:t>
      </w:r>
      <w:r w:rsidR="0032476E">
        <w:rPr>
          <w:rFonts w:ascii="Times New Roman" w:hAnsi="Times New Roman" w:cs="Times New Roman"/>
          <w:sz w:val="28"/>
          <w:szCs w:val="28"/>
          <w:u w:val="single"/>
        </w:rPr>
        <w:t xml:space="preserve"> </w:t>
      </w:r>
      <w:r w:rsidR="00B4326A" w:rsidRPr="00B4326A">
        <w:rPr>
          <w:rFonts w:ascii="Times New Roman" w:hAnsi="Times New Roman" w:cs="Times New Roman"/>
          <w:sz w:val="28"/>
          <w:szCs w:val="28"/>
        </w:rPr>
        <w:t xml:space="preserve">- объективная проверка в </w:t>
      </w:r>
      <w:r w:rsidR="0032476E">
        <w:rPr>
          <w:rFonts w:ascii="Times New Roman" w:hAnsi="Times New Roman" w:cs="Times New Roman"/>
          <w:sz w:val="28"/>
          <w:szCs w:val="28"/>
        </w:rPr>
        <w:t>контролируемых условиях</w:t>
      </w:r>
      <w:r w:rsidR="00B4326A" w:rsidRPr="00B4326A">
        <w:rPr>
          <w:rFonts w:ascii="Times New Roman" w:hAnsi="Times New Roman" w:cs="Times New Roman"/>
          <w:sz w:val="28"/>
          <w:szCs w:val="28"/>
        </w:rPr>
        <w:t xml:space="preserve">. </w:t>
      </w:r>
      <w:r w:rsidR="0032476E">
        <w:rPr>
          <w:rFonts w:ascii="Times New Roman" w:hAnsi="Times New Roman" w:cs="Times New Roman"/>
          <w:sz w:val="28"/>
          <w:szCs w:val="28"/>
        </w:rPr>
        <w:t xml:space="preserve">Оно </w:t>
      </w:r>
      <w:r w:rsidR="00B4326A" w:rsidRPr="00B4326A">
        <w:rPr>
          <w:rFonts w:ascii="Times New Roman" w:hAnsi="Times New Roman" w:cs="Times New Roman"/>
          <w:sz w:val="28"/>
          <w:szCs w:val="28"/>
        </w:rPr>
        <w:t xml:space="preserve">направлено на контроль успеваемости учащихся, уровня </w:t>
      </w:r>
      <w:r w:rsidR="0032476E">
        <w:rPr>
          <w:rFonts w:ascii="Times New Roman" w:hAnsi="Times New Roman" w:cs="Times New Roman"/>
          <w:sz w:val="28"/>
          <w:szCs w:val="28"/>
        </w:rPr>
        <w:t xml:space="preserve">их </w:t>
      </w:r>
      <w:r w:rsidR="00B4326A" w:rsidRPr="00B4326A">
        <w:rPr>
          <w:rFonts w:ascii="Times New Roman" w:hAnsi="Times New Roman" w:cs="Times New Roman"/>
          <w:sz w:val="28"/>
          <w:szCs w:val="28"/>
        </w:rPr>
        <w:t xml:space="preserve">обученности. </w:t>
      </w:r>
    </w:p>
    <w:p w:rsidR="00312E05" w:rsidRDefault="00736E9E" w:rsidP="00B4326A">
      <w:pPr>
        <w:shd w:val="clear" w:color="auto" w:fill="FFFFFF"/>
        <w:spacing w:before="5" w:line="274" w:lineRule="exact"/>
        <w:ind w:left="-284"/>
        <w:jc w:val="both"/>
        <w:rPr>
          <w:rFonts w:ascii="Times New Roman" w:hAnsi="Times New Roman" w:cs="Times New Roman"/>
          <w:sz w:val="28"/>
          <w:szCs w:val="28"/>
          <w:lang w:val="uz-Cyrl-UZ"/>
        </w:rPr>
      </w:pPr>
      <w:r w:rsidRPr="00312E05">
        <w:rPr>
          <w:rFonts w:ascii="Times New Roman" w:hAnsi="Times New Roman" w:cs="Times New Roman"/>
          <w:b/>
          <w:bCs/>
          <w:sz w:val="28"/>
          <w:szCs w:val="28"/>
        </w:rPr>
        <w:t>Анализ документов учащегося</w:t>
      </w:r>
      <w:r w:rsidR="00312E05">
        <w:rPr>
          <w:rFonts w:ascii="Times New Roman" w:hAnsi="Times New Roman" w:cs="Times New Roman"/>
          <w:bCs/>
          <w:sz w:val="28"/>
          <w:szCs w:val="28"/>
        </w:rPr>
        <w:t xml:space="preserve"> - </w:t>
      </w:r>
      <w:r w:rsidR="00312E05">
        <w:rPr>
          <w:rFonts w:ascii="Times New Roman" w:hAnsi="Times New Roman" w:cs="Times New Roman"/>
          <w:bCs/>
          <w:sz w:val="28"/>
          <w:szCs w:val="28"/>
          <w:lang w:val="uz-Cyrl-UZ"/>
        </w:rPr>
        <w:t>метод изучения человека посредством</w:t>
      </w:r>
      <w:r w:rsidR="00312E05" w:rsidRPr="00312E05">
        <w:rPr>
          <w:rFonts w:ascii="Times New Roman" w:hAnsi="Times New Roman" w:cs="Times New Roman"/>
          <w:bCs/>
          <w:sz w:val="28"/>
          <w:szCs w:val="28"/>
          <w:lang w:val="uz-Cyrl-UZ"/>
        </w:rPr>
        <w:t xml:space="preserve"> </w:t>
      </w:r>
      <w:r w:rsidR="00312E05">
        <w:rPr>
          <w:rFonts w:ascii="Times New Roman" w:hAnsi="Times New Roman" w:cs="Times New Roman"/>
          <w:bCs/>
          <w:sz w:val="28"/>
          <w:szCs w:val="28"/>
          <w:lang w:val="uz-Cyrl-UZ"/>
        </w:rPr>
        <w:t xml:space="preserve">исследования его </w:t>
      </w:r>
      <w:r w:rsidR="0032476E">
        <w:rPr>
          <w:rFonts w:ascii="Times New Roman" w:hAnsi="Times New Roman" w:cs="Times New Roman"/>
          <w:bCs/>
          <w:sz w:val="28"/>
          <w:szCs w:val="28"/>
          <w:lang w:val="uz-Cyrl-UZ"/>
        </w:rPr>
        <w:t>жизне</w:t>
      </w:r>
      <w:r w:rsidR="00312E05">
        <w:rPr>
          <w:rFonts w:ascii="Times New Roman" w:hAnsi="Times New Roman" w:cs="Times New Roman"/>
          <w:bCs/>
          <w:sz w:val="28"/>
          <w:szCs w:val="28"/>
          <w:lang w:val="uz-Cyrl-UZ"/>
        </w:rPr>
        <w:t>деятельности по имеющимся документам</w:t>
      </w:r>
      <w:r w:rsidRPr="00FC475D">
        <w:rPr>
          <w:rFonts w:ascii="Times New Roman" w:hAnsi="Times New Roman" w:cs="Times New Roman"/>
          <w:sz w:val="28"/>
          <w:szCs w:val="28"/>
          <w:lang w:val="uz-Cyrl-UZ"/>
        </w:rPr>
        <w:t xml:space="preserve">. </w:t>
      </w:r>
    </w:p>
    <w:p w:rsidR="00B4326A" w:rsidRPr="0032476E" w:rsidRDefault="00736E9E" w:rsidP="0032476E">
      <w:pPr>
        <w:shd w:val="clear" w:color="auto" w:fill="FFFFFF"/>
        <w:spacing w:line="274" w:lineRule="exact"/>
        <w:ind w:left="-284"/>
        <w:jc w:val="both"/>
        <w:rPr>
          <w:rFonts w:ascii="Times New Roman" w:hAnsi="Times New Roman" w:cs="Times New Roman"/>
          <w:sz w:val="28"/>
          <w:szCs w:val="28"/>
        </w:rPr>
      </w:pPr>
      <w:r w:rsidRPr="004C780B">
        <w:rPr>
          <w:rFonts w:ascii="Times New Roman" w:hAnsi="Times New Roman" w:cs="Times New Roman"/>
          <w:b/>
          <w:bCs/>
          <w:sz w:val="28"/>
          <w:szCs w:val="28"/>
          <w:lang w:val="uz-Cyrl-UZ"/>
        </w:rPr>
        <w:t xml:space="preserve">Эксперимент, </w:t>
      </w:r>
      <w:r w:rsidRPr="004C780B">
        <w:rPr>
          <w:rFonts w:ascii="Times New Roman" w:hAnsi="Times New Roman" w:cs="Times New Roman"/>
          <w:b/>
          <w:bCs/>
          <w:sz w:val="28"/>
          <w:szCs w:val="28"/>
        </w:rPr>
        <w:t>опыт</w:t>
      </w:r>
      <w:r w:rsidR="00312E05">
        <w:rPr>
          <w:rFonts w:ascii="Times New Roman" w:hAnsi="Times New Roman" w:cs="Times New Roman"/>
          <w:bCs/>
          <w:sz w:val="28"/>
          <w:szCs w:val="28"/>
        </w:rPr>
        <w:t xml:space="preserve"> – метод постановки человека в условия</w:t>
      </w:r>
      <w:r w:rsidR="004C780B">
        <w:rPr>
          <w:rFonts w:ascii="Times New Roman" w:hAnsi="Times New Roman" w:cs="Times New Roman"/>
          <w:bCs/>
          <w:sz w:val="28"/>
          <w:szCs w:val="28"/>
        </w:rPr>
        <w:t>, где могут проявиться его качества</w:t>
      </w:r>
      <w:r w:rsidRPr="00FC475D">
        <w:rPr>
          <w:rFonts w:ascii="Times New Roman" w:hAnsi="Times New Roman" w:cs="Times New Roman"/>
          <w:bCs/>
          <w:sz w:val="28"/>
          <w:szCs w:val="28"/>
          <w:lang w:val="uz-Cyrl-UZ"/>
        </w:rPr>
        <w:t xml:space="preserve">. </w:t>
      </w:r>
      <w:r w:rsidR="0032476E">
        <w:rPr>
          <w:rFonts w:ascii="Times New Roman" w:hAnsi="Times New Roman" w:cs="Times New Roman"/>
          <w:bCs/>
          <w:sz w:val="28"/>
          <w:szCs w:val="28"/>
          <w:lang w:val="uz-Cyrl-UZ"/>
        </w:rPr>
        <w:t>Р</w:t>
      </w:r>
      <w:r w:rsidR="0032476E">
        <w:rPr>
          <w:rFonts w:ascii="Times New Roman" w:hAnsi="Times New Roman" w:cs="Times New Roman"/>
          <w:sz w:val="28"/>
          <w:szCs w:val="28"/>
        </w:rPr>
        <w:t>ешает</w:t>
      </w:r>
      <w:r w:rsidR="00B4326A" w:rsidRPr="00B4326A">
        <w:rPr>
          <w:rFonts w:ascii="Times New Roman" w:hAnsi="Times New Roman" w:cs="Times New Roman"/>
          <w:sz w:val="28"/>
          <w:szCs w:val="28"/>
        </w:rPr>
        <w:t xml:space="preserve"> следующи</w:t>
      </w:r>
      <w:r w:rsidR="0032476E">
        <w:rPr>
          <w:rFonts w:ascii="Times New Roman" w:hAnsi="Times New Roman" w:cs="Times New Roman"/>
          <w:sz w:val="28"/>
          <w:szCs w:val="28"/>
        </w:rPr>
        <w:t>е</w:t>
      </w:r>
      <w:r w:rsidR="00B4326A" w:rsidRPr="00B4326A">
        <w:rPr>
          <w:rFonts w:ascii="Times New Roman" w:hAnsi="Times New Roman" w:cs="Times New Roman"/>
          <w:sz w:val="28"/>
          <w:szCs w:val="28"/>
        </w:rPr>
        <w:t xml:space="preserve"> задач</w:t>
      </w:r>
      <w:r w:rsidR="0032476E">
        <w:rPr>
          <w:rFonts w:ascii="Times New Roman" w:hAnsi="Times New Roman" w:cs="Times New Roman"/>
          <w:sz w:val="28"/>
          <w:szCs w:val="28"/>
        </w:rPr>
        <w:t>и</w:t>
      </w:r>
      <w:r w:rsidR="00B4326A" w:rsidRPr="00B4326A">
        <w:rPr>
          <w:rFonts w:ascii="Times New Roman" w:hAnsi="Times New Roman" w:cs="Times New Roman"/>
          <w:sz w:val="28"/>
          <w:szCs w:val="28"/>
        </w:rPr>
        <w:t>:</w:t>
      </w:r>
      <w:r w:rsidR="0032476E">
        <w:rPr>
          <w:rFonts w:ascii="Times New Roman" w:hAnsi="Times New Roman" w:cs="Times New Roman"/>
          <w:sz w:val="28"/>
          <w:szCs w:val="28"/>
        </w:rPr>
        <w:t xml:space="preserve"> </w:t>
      </w:r>
      <w:r w:rsidR="00B4326A" w:rsidRPr="0032476E">
        <w:rPr>
          <w:rFonts w:ascii="Times New Roman" w:hAnsi="Times New Roman" w:cs="Times New Roman"/>
          <w:sz w:val="28"/>
          <w:szCs w:val="28"/>
        </w:rPr>
        <w:t xml:space="preserve">определение зависимости между педагогическим воздействием и </w:t>
      </w:r>
      <w:r w:rsidR="0032476E">
        <w:rPr>
          <w:rFonts w:ascii="Times New Roman" w:hAnsi="Times New Roman" w:cs="Times New Roman"/>
          <w:sz w:val="28"/>
          <w:szCs w:val="28"/>
        </w:rPr>
        <w:t>результатами</w:t>
      </w:r>
      <w:r w:rsidR="00B4326A" w:rsidRPr="0032476E">
        <w:rPr>
          <w:rFonts w:ascii="Times New Roman" w:hAnsi="Times New Roman" w:cs="Times New Roman"/>
          <w:sz w:val="28"/>
          <w:szCs w:val="28"/>
        </w:rPr>
        <w:t>, затратами времени и усилий педагогов и учащихся для достижения результатов;</w:t>
      </w:r>
      <w:r w:rsidR="0032476E" w:rsidRPr="0032476E">
        <w:rPr>
          <w:rFonts w:ascii="Times New Roman" w:hAnsi="Times New Roman" w:cs="Times New Roman"/>
          <w:sz w:val="28"/>
          <w:szCs w:val="28"/>
        </w:rPr>
        <w:t xml:space="preserve"> </w:t>
      </w:r>
      <w:r w:rsidR="00B4326A" w:rsidRPr="0032476E">
        <w:rPr>
          <w:rFonts w:ascii="Times New Roman" w:hAnsi="Times New Roman" w:cs="Times New Roman"/>
          <w:sz w:val="28"/>
          <w:szCs w:val="28"/>
        </w:rPr>
        <w:t>сравнение эффективности двух или нескольких вариантов педагогических воздействий или условий и выбор оптимального из них (учитывая различные критерии: интенсивность, эффективность);</w:t>
      </w:r>
      <w:r w:rsidR="0032476E" w:rsidRPr="0032476E">
        <w:rPr>
          <w:rFonts w:ascii="Times New Roman" w:hAnsi="Times New Roman" w:cs="Times New Roman"/>
          <w:sz w:val="28"/>
          <w:szCs w:val="28"/>
        </w:rPr>
        <w:t xml:space="preserve"> </w:t>
      </w:r>
      <w:r w:rsidR="00B4326A" w:rsidRPr="0032476E">
        <w:rPr>
          <w:rFonts w:ascii="Times New Roman" w:hAnsi="Times New Roman" w:cs="Times New Roman"/>
          <w:sz w:val="28"/>
          <w:szCs w:val="28"/>
        </w:rPr>
        <w:t>доказательство оптимальности  системы.</w:t>
      </w:r>
    </w:p>
    <w:p w:rsidR="004C780B" w:rsidRDefault="00736E9E" w:rsidP="0032476E">
      <w:pPr>
        <w:shd w:val="clear" w:color="auto" w:fill="FFFFFF"/>
        <w:spacing w:line="274" w:lineRule="exact"/>
        <w:ind w:left="-284"/>
        <w:jc w:val="both"/>
        <w:rPr>
          <w:rFonts w:ascii="Times New Roman" w:hAnsi="Times New Roman" w:cs="Times New Roman"/>
          <w:bCs/>
          <w:sz w:val="28"/>
          <w:szCs w:val="28"/>
          <w:lang w:val="uz-Cyrl-UZ"/>
        </w:rPr>
      </w:pPr>
      <w:r w:rsidRPr="004C780B">
        <w:rPr>
          <w:rFonts w:ascii="Times New Roman" w:hAnsi="Times New Roman" w:cs="Times New Roman"/>
          <w:b/>
          <w:bCs/>
          <w:sz w:val="28"/>
          <w:szCs w:val="28"/>
        </w:rPr>
        <w:t>Анализ с</w:t>
      </w:r>
      <w:r w:rsidRPr="004C780B">
        <w:rPr>
          <w:rFonts w:ascii="Times New Roman" w:hAnsi="Times New Roman" w:cs="Times New Roman"/>
          <w:b/>
          <w:bCs/>
          <w:sz w:val="28"/>
          <w:szCs w:val="28"/>
          <w:lang w:val="uz-Cyrl-UZ"/>
        </w:rPr>
        <w:t>татисти</w:t>
      </w:r>
      <w:r w:rsidRPr="004C780B">
        <w:rPr>
          <w:rFonts w:ascii="Times New Roman" w:hAnsi="Times New Roman" w:cs="Times New Roman"/>
          <w:b/>
          <w:bCs/>
          <w:sz w:val="28"/>
          <w:szCs w:val="28"/>
        </w:rPr>
        <w:t>ческих показателей</w:t>
      </w:r>
      <w:r w:rsidR="004C780B">
        <w:rPr>
          <w:rFonts w:ascii="Times New Roman" w:hAnsi="Times New Roman" w:cs="Times New Roman"/>
          <w:bCs/>
          <w:sz w:val="28"/>
          <w:szCs w:val="28"/>
        </w:rPr>
        <w:t xml:space="preserve"> – метод изучения </w:t>
      </w:r>
      <w:r w:rsidR="004C780B">
        <w:rPr>
          <w:rFonts w:ascii="Times New Roman" w:hAnsi="Times New Roman" w:cs="Times New Roman"/>
          <w:bCs/>
          <w:sz w:val="28"/>
          <w:szCs w:val="28"/>
          <w:lang w:val="uz-Cyrl-UZ"/>
        </w:rPr>
        <w:t>деятельности человека и ее результатов по определенным количественным параметрам.</w:t>
      </w:r>
    </w:p>
    <w:p w:rsidR="00B4326A" w:rsidRDefault="004C780B" w:rsidP="00B4326A">
      <w:pPr>
        <w:shd w:val="clear" w:color="auto" w:fill="FFFFFF"/>
        <w:ind w:left="-284"/>
        <w:jc w:val="both"/>
        <w:rPr>
          <w:rFonts w:ascii="Times New Roman" w:hAnsi="Times New Roman" w:cs="Times New Roman"/>
          <w:sz w:val="28"/>
          <w:szCs w:val="28"/>
        </w:rPr>
      </w:pPr>
      <w:r w:rsidRPr="004C780B">
        <w:rPr>
          <w:rFonts w:ascii="Times New Roman" w:hAnsi="Times New Roman" w:cs="Times New Roman"/>
          <w:b/>
          <w:bCs/>
          <w:sz w:val="28"/>
          <w:szCs w:val="28"/>
          <w:lang w:val="uz-Cyrl-UZ"/>
        </w:rPr>
        <w:t>М</w:t>
      </w:r>
      <w:r w:rsidR="00736E9E" w:rsidRPr="004C780B">
        <w:rPr>
          <w:rFonts w:ascii="Times New Roman" w:hAnsi="Times New Roman" w:cs="Times New Roman"/>
          <w:b/>
          <w:bCs/>
          <w:sz w:val="28"/>
          <w:szCs w:val="28"/>
          <w:lang w:val="uz-Cyrl-UZ"/>
        </w:rPr>
        <w:t>атематик</w:t>
      </w:r>
      <w:r w:rsidR="00736E9E" w:rsidRPr="004C780B">
        <w:rPr>
          <w:rFonts w:ascii="Times New Roman" w:hAnsi="Times New Roman" w:cs="Times New Roman"/>
          <w:b/>
          <w:bCs/>
          <w:sz w:val="28"/>
          <w:szCs w:val="28"/>
        </w:rPr>
        <w:t>о</w:t>
      </w:r>
      <w:r w:rsidR="00736E9E" w:rsidRPr="004C780B">
        <w:rPr>
          <w:rFonts w:ascii="Times New Roman" w:hAnsi="Times New Roman" w:cs="Times New Roman"/>
          <w:b/>
          <w:bCs/>
          <w:sz w:val="28"/>
          <w:szCs w:val="28"/>
          <w:lang w:val="uz-Cyrl-UZ"/>
        </w:rPr>
        <w:t>-кибер</w:t>
      </w:r>
      <w:r w:rsidRPr="004C780B">
        <w:rPr>
          <w:rFonts w:ascii="Times New Roman" w:hAnsi="Times New Roman" w:cs="Times New Roman"/>
          <w:b/>
          <w:bCs/>
          <w:sz w:val="28"/>
          <w:szCs w:val="28"/>
          <w:lang w:val="uz-Cyrl-UZ"/>
        </w:rPr>
        <w:t>н</w:t>
      </w:r>
      <w:r w:rsidR="00736E9E" w:rsidRPr="004C780B">
        <w:rPr>
          <w:rFonts w:ascii="Times New Roman" w:hAnsi="Times New Roman" w:cs="Times New Roman"/>
          <w:b/>
          <w:bCs/>
          <w:sz w:val="28"/>
          <w:szCs w:val="28"/>
          <w:lang w:val="uz-Cyrl-UZ"/>
        </w:rPr>
        <w:t>ети</w:t>
      </w:r>
      <w:r w:rsidR="00736E9E" w:rsidRPr="004C780B">
        <w:rPr>
          <w:rFonts w:ascii="Times New Roman" w:hAnsi="Times New Roman" w:cs="Times New Roman"/>
          <w:b/>
          <w:bCs/>
          <w:sz w:val="28"/>
          <w:szCs w:val="28"/>
        </w:rPr>
        <w:t>ческий</w:t>
      </w:r>
      <w:r w:rsidR="00736E9E" w:rsidRPr="004C780B">
        <w:rPr>
          <w:rFonts w:ascii="Times New Roman" w:hAnsi="Times New Roman" w:cs="Times New Roman"/>
          <w:b/>
          <w:bCs/>
          <w:sz w:val="28"/>
          <w:szCs w:val="28"/>
          <w:lang w:val="uz-Cyrl-UZ"/>
        </w:rPr>
        <w:t xml:space="preserve"> метод</w:t>
      </w:r>
      <w:r>
        <w:rPr>
          <w:rFonts w:ascii="Times New Roman" w:hAnsi="Times New Roman" w:cs="Times New Roman"/>
          <w:bCs/>
          <w:sz w:val="28"/>
          <w:szCs w:val="28"/>
          <w:lang w:val="uz-Cyrl-UZ"/>
        </w:rPr>
        <w:t xml:space="preserve"> - </w:t>
      </w:r>
      <w:r>
        <w:rPr>
          <w:rFonts w:ascii="Times New Roman" w:hAnsi="Times New Roman" w:cs="Times New Roman"/>
          <w:bCs/>
          <w:sz w:val="28"/>
          <w:szCs w:val="28"/>
        </w:rPr>
        <w:t xml:space="preserve">метод изучения </w:t>
      </w:r>
      <w:r>
        <w:rPr>
          <w:rFonts w:ascii="Times New Roman" w:hAnsi="Times New Roman" w:cs="Times New Roman"/>
          <w:bCs/>
          <w:sz w:val="28"/>
          <w:szCs w:val="28"/>
          <w:lang w:val="uz-Cyrl-UZ"/>
        </w:rPr>
        <w:t>деятельности и ее результатов по определенным математическим формулам исчисления</w:t>
      </w:r>
      <w:r w:rsidR="00736E9E" w:rsidRPr="00FC475D">
        <w:rPr>
          <w:rFonts w:ascii="Times New Roman" w:hAnsi="Times New Roman" w:cs="Times New Roman"/>
          <w:bCs/>
          <w:sz w:val="28"/>
          <w:szCs w:val="28"/>
          <w:lang w:val="uz-Cyrl-UZ"/>
        </w:rPr>
        <w:t>.</w:t>
      </w:r>
      <w:r w:rsidR="00B4326A" w:rsidRPr="00B4326A">
        <w:rPr>
          <w:rFonts w:ascii="Times New Roman" w:hAnsi="Times New Roman" w:cs="Times New Roman"/>
          <w:sz w:val="28"/>
          <w:szCs w:val="28"/>
        </w:rPr>
        <w:t xml:space="preserve">      </w:t>
      </w:r>
    </w:p>
    <w:p w:rsidR="008A4A07" w:rsidRDefault="004C780B" w:rsidP="004C780B">
      <w:pPr>
        <w:jc w:val="center"/>
        <w:rPr>
          <w:rFonts w:ascii="Times New Roman" w:hAnsi="Times New Roman"/>
          <w:b/>
          <w:i/>
          <w:sz w:val="28"/>
          <w:szCs w:val="28"/>
        </w:rPr>
      </w:pPr>
      <w:r w:rsidRPr="004C780B">
        <w:rPr>
          <w:rFonts w:ascii="Times New Roman" w:hAnsi="Times New Roman"/>
          <w:b/>
          <w:i/>
          <w:noProof/>
          <w:sz w:val="28"/>
          <w:szCs w:val="28"/>
        </w:rPr>
        <w:lastRenderedPageBreak/>
        <w:drawing>
          <wp:inline distT="0" distB="0" distL="0" distR="0">
            <wp:extent cx="5710947" cy="5063706"/>
            <wp:effectExtent l="19050" t="0" r="4053"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715000" cy="5067300"/>
                    </a:xfrm>
                    <a:prstGeom prst="rect">
                      <a:avLst/>
                    </a:prstGeom>
                    <a:noFill/>
                    <a:ln w="9525">
                      <a:noFill/>
                      <a:miter lim="800000"/>
                      <a:headEnd/>
                      <a:tailEnd/>
                    </a:ln>
                  </pic:spPr>
                </pic:pic>
              </a:graphicData>
            </a:graphic>
          </wp:inline>
        </w:drawing>
      </w:r>
    </w:p>
    <w:p w:rsidR="008A4A07" w:rsidRDefault="008A4A07" w:rsidP="004C780B">
      <w:pPr>
        <w:jc w:val="center"/>
        <w:rPr>
          <w:rFonts w:ascii="Times New Roman" w:hAnsi="Times New Roman"/>
          <w:b/>
          <w:i/>
          <w:sz w:val="28"/>
          <w:szCs w:val="28"/>
        </w:rPr>
      </w:pPr>
    </w:p>
    <w:p w:rsidR="004C780B" w:rsidRPr="004C780B" w:rsidRDefault="004C780B" w:rsidP="004C780B">
      <w:pPr>
        <w:jc w:val="center"/>
        <w:rPr>
          <w:rFonts w:ascii="Times New Roman" w:hAnsi="Times New Roman"/>
          <w:b/>
          <w:i/>
          <w:sz w:val="28"/>
          <w:szCs w:val="28"/>
        </w:rPr>
      </w:pPr>
      <w:r w:rsidRPr="004C780B">
        <w:rPr>
          <w:rFonts w:ascii="Times New Roman" w:hAnsi="Times New Roman"/>
          <w:b/>
          <w:i/>
          <w:sz w:val="28"/>
          <w:szCs w:val="28"/>
        </w:rPr>
        <w:t>Вопросы и задания</w:t>
      </w:r>
    </w:p>
    <w:p w:rsidR="008A4A07" w:rsidRPr="008A4A07" w:rsidRDefault="008A4A07" w:rsidP="008A4A07">
      <w:pPr>
        <w:shd w:val="clear" w:color="auto" w:fill="FFFFFF"/>
        <w:tabs>
          <w:tab w:val="left" w:pos="734"/>
        </w:tabs>
        <w:spacing w:line="269" w:lineRule="exact"/>
        <w:ind w:left="-284"/>
        <w:jc w:val="both"/>
        <w:rPr>
          <w:rFonts w:ascii="Times New Roman" w:hAnsi="Times New Roman" w:cs="Times New Roman"/>
          <w:spacing w:val="-9"/>
          <w:sz w:val="28"/>
          <w:szCs w:val="28"/>
        </w:rPr>
      </w:pPr>
      <w:r w:rsidRPr="008A4A07">
        <w:rPr>
          <w:rFonts w:ascii="Times New Roman" w:hAnsi="Times New Roman" w:cs="Times New Roman"/>
          <w:sz w:val="28"/>
          <w:szCs w:val="28"/>
        </w:rPr>
        <w:t>-</w:t>
      </w:r>
      <w:r w:rsidR="0032476E">
        <w:rPr>
          <w:rFonts w:ascii="Times New Roman" w:hAnsi="Times New Roman" w:cs="Times New Roman"/>
          <w:sz w:val="28"/>
          <w:szCs w:val="28"/>
        </w:rPr>
        <w:t xml:space="preserve"> </w:t>
      </w:r>
      <w:r w:rsidRPr="008A4A07">
        <w:rPr>
          <w:rFonts w:ascii="Times New Roman" w:hAnsi="Times New Roman" w:cs="Times New Roman"/>
          <w:sz w:val="28"/>
          <w:szCs w:val="28"/>
        </w:rPr>
        <w:t xml:space="preserve"> что такое метод?</w:t>
      </w:r>
    </w:p>
    <w:p w:rsidR="0032476E" w:rsidRPr="008A4A07" w:rsidRDefault="0032476E" w:rsidP="0032476E">
      <w:pPr>
        <w:numPr>
          <w:ilvl w:val="0"/>
          <w:numId w:val="13"/>
        </w:numPr>
        <w:shd w:val="clear" w:color="auto" w:fill="FFFFFF"/>
        <w:tabs>
          <w:tab w:val="left" w:pos="120"/>
        </w:tabs>
        <w:autoSpaceDE w:val="0"/>
        <w:autoSpaceDN w:val="0"/>
        <w:adjustRightInd w:val="0"/>
        <w:spacing w:line="274" w:lineRule="exact"/>
        <w:ind w:left="-284" w:hanging="120"/>
        <w:jc w:val="both"/>
        <w:rPr>
          <w:rFonts w:ascii="Times New Roman" w:hAnsi="Times New Roman" w:cs="Times New Roman"/>
          <w:sz w:val="28"/>
          <w:szCs w:val="28"/>
        </w:rPr>
      </w:pPr>
      <w:r>
        <w:rPr>
          <w:rFonts w:ascii="Times New Roman" w:hAnsi="Times New Roman" w:cs="Times New Roman"/>
          <w:sz w:val="28"/>
          <w:szCs w:val="28"/>
        </w:rPr>
        <w:t xml:space="preserve">   расскажите </w:t>
      </w:r>
      <w:r w:rsidRPr="008A4A07">
        <w:rPr>
          <w:rFonts w:ascii="Times New Roman" w:hAnsi="Times New Roman" w:cs="Times New Roman"/>
          <w:sz w:val="28"/>
          <w:szCs w:val="28"/>
        </w:rPr>
        <w:t>о комплексе эмпирических и теоретических методов;</w:t>
      </w:r>
    </w:p>
    <w:p w:rsidR="008A4A07" w:rsidRPr="008A4A07" w:rsidRDefault="008A4A07" w:rsidP="008A4A07">
      <w:pPr>
        <w:shd w:val="clear" w:color="auto" w:fill="FFFFFF"/>
        <w:tabs>
          <w:tab w:val="left" w:pos="734"/>
        </w:tabs>
        <w:ind w:left="-284"/>
        <w:jc w:val="both"/>
        <w:rPr>
          <w:rFonts w:ascii="Times New Roman" w:hAnsi="Times New Roman" w:cs="Times New Roman"/>
          <w:spacing w:val="-13"/>
          <w:sz w:val="28"/>
          <w:szCs w:val="28"/>
        </w:rPr>
      </w:pPr>
      <w:r>
        <w:rPr>
          <w:rFonts w:ascii="Times New Roman" w:hAnsi="Times New Roman" w:cs="Times New Roman"/>
          <w:sz w:val="28"/>
          <w:szCs w:val="28"/>
        </w:rPr>
        <w:t>-</w:t>
      </w:r>
      <w:r w:rsidR="0032476E">
        <w:rPr>
          <w:rFonts w:ascii="Times New Roman" w:hAnsi="Times New Roman" w:cs="Times New Roman"/>
          <w:sz w:val="28"/>
          <w:szCs w:val="28"/>
        </w:rPr>
        <w:t xml:space="preserve">  </w:t>
      </w:r>
      <w:r w:rsidRPr="008A4A07">
        <w:rPr>
          <w:rFonts w:ascii="Times New Roman" w:hAnsi="Times New Roman" w:cs="Times New Roman"/>
          <w:sz w:val="28"/>
          <w:szCs w:val="28"/>
        </w:rPr>
        <w:t>что такое метод наблюдения?</w:t>
      </w:r>
    </w:p>
    <w:p w:rsidR="008A4A07" w:rsidRPr="008A4A07" w:rsidRDefault="008A4A07" w:rsidP="00846028">
      <w:pPr>
        <w:numPr>
          <w:ilvl w:val="0"/>
          <w:numId w:val="13"/>
        </w:numPr>
        <w:shd w:val="clear" w:color="auto" w:fill="FFFFFF"/>
        <w:tabs>
          <w:tab w:val="left" w:pos="120"/>
        </w:tabs>
        <w:autoSpaceDE w:val="0"/>
        <w:autoSpaceDN w:val="0"/>
        <w:adjustRightInd w:val="0"/>
        <w:spacing w:line="274" w:lineRule="exact"/>
        <w:ind w:left="-284" w:hanging="120"/>
        <w:jc w:val="both"/>
        <w:rPr>
          <w:rFonts w:ascii="Times New Roman" w:hAnsi="Times New Roman" w:cs="Times New Roman"/>
          <w:sz w:val="28"/>
          <w:szCs w:val="28"/>
        </w:rPr>
      </w:pPr>
      <w:r>
        <w:rPr>
          <w:rFonts w:ascii="Times New Roman" w:hAnsi="Times New Roman" w:cs="Times New Roman"/>
          <w:sz w:val="28"/>
          <w:szCs w:val="28"/>
        </w:rPr>
        <w:t>расскажите</w:t>
      </w:r>
      <w:r w:rsidRPr="008A4A07">
        <w:rPr>
          <w:rFonts w:ascii="Times New Roman" w:hAnsi="Times New Roman" w:cs="Times New Roman"/>
          <w:sz w:val="28"/>
          <w:szCs w:val="28"/>
        </w:rPr>
        <w:t xml:space="preserve"> о наблюдении и педагогическом эксперименте.</w:t>
      </w:r>
    </w:p>
    <w:p w:rsidR="00356239" w:rsidRPr="00DC0798" w:rsidRDefault="00356239" w:rsidP="00554616">
      <w:pPr>
        <w:jc w:val="both"/>
        <w:rPr>
          <w:rFonts w:ascii="Times New Roman" w:hAnsi="Times New Roman" w:cs="Times New Roman"/>
          <w:sz w:val="28"/>
          <w:szCs w:val="28"/>
        </w:rPr>
      </w:pPr>
    </w:p>
    <w:p w:rsidR="008A4A07" w:rsidRPr="00A069FA" w:rsidRDefault="00CC3DA6" w:rsidP="008A4A07">
      <w:pPr>
        <w:widowControl/>
        <w:shd w:val="clear" w:color="auto" w:fill="FFFFFF"/>
        <w:ind w:left="-284"/>
        <w:jc w:val="center"/>
        <w:rPr>
          <w:rFonts w:ascii="Times New Roman" w:hAnsi="Times New Roman"/>
          <w:b/>
          <w:i/>
          <w:sz w:val="28"/>
          <w:szCs w:val="28"/>
        </w:rPr>
      </w:pPr>
      <w:r w:rsidRPr="00CC3DA6">
        <w:rPr>
          <w:rFonts w:ascii="Times New Roman" w:hAnsi="Times New Roman" w:cs="Times New Roman"/>
          <w:b/>
          <w:sz w:val="28"/>
          <w:szCs w:val="28"/>
        </w:rPr>
        <w:t xml:space="preserve">      </w:t>
      </w:r>
      <w:r w:rsidR="008A4A07">
        <w:rPr>
          <w:rFonts w:ascii="Times New Roman" w:hAnsi="Times New Roman" w:cs="Times New Roman"/>
        </w:rPr>
        <w:t xml:space="preserve">        </w:t>
      </w:r>
      <w:r w:rsidR="008A4A07" w:rsidRPr="00DC0798">
        <w:rPr>
          <w:rFonts w:ascii="Times New Roman" w:hAnsi="Times New Roman" w:cs="Times New Roman"/>
        </w:rPr>
        <w:t xml:space="preserve"> </w:t>
      </w:r>
      <w:r w:rsidR="008A4A07" w:rsidRPr="00A069FA">
        <w:rPr>
          <w:rFonts w:ascii="Times New Roman" w:hAnsi="Times New Roman"/>
          <w:b/>
          <w:i/>
          <w:sz w:val="28"/>
          <w:szCs w:val="28"/>
        </w:rPr>
        <w:t xml:space="preserve">Из предложенных ответов выберите </w:t>
      </w:r>
      <w:proofErr w:type="gramStart"/>
      <w:r w:rsidR="008A4A07" w:rsidRPr="00A069FA">
        <w:rPr>
          <w:rFonts w:ascii="Times New Roman" w:hAnsi="Times New Roman"/>
          <w:b/>
          <w:i/>
          <w:sz w:val="28"/>
          <w:szCs w:val="28"/>
        </w:rPr>
        <w:t>правильный</w:t>
      </w:r>
      <w:proofErr w:type="gramEnd"/>
      <w:r w:rsidR="008A4A07" w:rsidRPr="00A069FA">
        <w:rPr>
          <w:rFonts w:ascii="Times New Roman" w:hAnsi="Times New Roman"/>
          <w:b/>
          <w:i/>
          <w:sz w:val="28"/>
          <w:szCs w:val="28"/>
        </w:rPr>
        <w:t xml:space="preserve"> (правильные):</w:t>
      </w:r>
    </w:p>
    <w:p w:rsidR="008A4A07" w:rsidRPr="008A4A07" w:rsidRDefault="008A4A07" w:rsidP="008A4A07">
      <w:pPr>
        <w:widowControl/>
        <w:shd w:val="clear" w:color="auto" w:fill="FFFFFF"/>
        <w:ind w:left="-284"/>
        <w:jc w:val="both"/>
        <w:rPr>
          <w:rFonts w:ascii="Times New Roman" w:hAnsi="Times New Roman" w:cs="Times New Roman"/>
          <w:sz w:val="28"/>
          <w:szCs w:val="28"/>
        </w:rPr>
      </w:pPr>
      <w:r w:rsidRPr="008A4A07">
        <w:rPr>
          <w:rFonts w:ascii="Times New Roman" w:hAnsi="Times New Roman" w:cs="Times New Roman"/>
          <w:b/>
          <w:bCs/>
          <w:sz w:val="28"/>
          <w:szCs w:val="28"/>
        </w:rPr>
        <w:t>Методы эмпирического педагогического исследования:</w:t>
      </w:r>
    </w:p>
    <w:p w:rsidR="008A4A07" w:rsidRPr="008A4A07" w:rsidRDefault="008A4A07" w:rsidP="008A4A07">
      <w:pPr>
        <w:widowControl/>
        <w:shd w:val="clear" w:color="auto" w:fill="FFFFFF"/>
        <w:ind w:left="-284"/>
        <w:jc w:val="both"/>
        <w:rPr>
          <w:rFonts w:ascii="Times New Roman" w:hAnsi="Times New Roman" w:cs="Times New Roman"/>
          <w:i/>
          <w:sz w:val="28"/>
          <w:szCs w:val="28"/>
        </w:rPr>
      </w:pPr>
      <w:r w:rsidRPr="008A4A07">
        <w:rPr>
          <w:rFonts w:ascii="Times New Roman" w:hAnsi="Times New Roman" w:cs="Times New Roman"/>
          <w:i/>
          <w:sz w:val="28"/>
          <w:szCs w:val="28"/>
        </w:rPr>
        <w:t>- изучение литературных источников; - анализ и обобщение  педагогической литературы;</w:t>
      </w:r>
      <w:r w:rsidR="0032476E">
        <w:rPr>
          <w:rFonts w:ascii="Times New Roman" w:hAnsi="Times New Roman" w:cs="Times New Roman"/>
          <w:i/>
          <w:sz w:val="28"/>
          <w:szCs w:val="28"/>
        </w:rPr>
        <w:t xml:space="preserve"> </w:t>
      </w:r>
      <w:r w:rsidRPr="008A4A07">
        <w:rPr>
          <w:rFonts w:ascii="Times New Roman" w:hAnsi="Times New Roman" w:cs="Times New Roman"/>
          <w:i/>
          <w:sz w:val="28"/>
          <w:szCs w:val="28"/>
        </w:rPr>
        <w:t>- наблюдение; - контроль и оценивание.</w:t>
      </w:r>
    </w:p>
    <w:p w:rsidR="008A4A07" w:rsidRPr="008A4A07" w:rsidRDefault="008A4A07" w:rsidP="008A4A07">
      <w:pPr>
        <w:widowControl/>
        <w:shd w:val="clear" w:color="auto" w:fill="FFFFFF"/>
        <w:ind w:left="-284"/>
        <w:jc w:val="both"/>
        <w:rPr>
          <w:rFonts w:ascii="Times New Roman" w:hAnsi="Times New Roman" w:cs="Times New Roman"/>
          <w:sz w:val="28"/>
          <w:szCs w:val="28"/>
        </w:rPr>
      </w:pPr>
      <w:r w:rsidRPr="008A4A07">
        <w:rPr>
          <w:rFonts w:ascii="Times New Roman" w:hAnsi="Times New Roman" w:cs="Times New Roman"/>
          <w:b/>
          <w:bCs/>
          <w:sz w:val="28"/>
          <w:szCs w:val="28"/>
        </w:rPr>
        <w:t>Методы теоретического педагогического исследования:</w:t>
      </w:r>
    </w:p>
    <w:p w:rsidR="008A4A07" w:rsidRPr="008A4A07" w:rsidRDefault="008A4A07" w:rsidP="008A4A07">
      <w:pPr>
        <w:widowControl/>
        <w:shd w:val="clear" w:color="auto" w:fill="FFFFFF"/>
        <w:ind w:left="-284"/>
        <w:jc w:val="both"/>
        <w:rPr>
          <w:rFonts w:ascii="Times New Roman" w:hAnsi="Times New Roman" w:cs="Times New Roman"/>
          <w:i/>
          <w:sz w:val="28"/>
          <w:szCs w:val="28"/>
        </w:rPr>
      </w:pPr>
      <w:r w:rsidRPr="008A4A07">
        <w:rPr>
          <w:rFonts w:ascii="Times New Roman" w:hAnsi="Times New Roman" w:cs="Times New Roman"/>
          <w:i/>
          <w:sz w:val="28"/>
          <w:szCs w:val="28"/>
        </w:rPr>
        <w:t>- опрос и проверка домашнего задания; - диагностика педагогических идей и процессов;</w:t>
      </w:r>
      <w:r w:rsidR="0032476E">
        <w:rPr>
          <w:rFonts w:ascii="Times New Roman" w:hAnsi="Times New Roman" w:cs="Times New Roman"/>
          <w:i/>
          <w:sz w:val="28"/>
          <w:szCs w:val="28"/>
        </w:rPr>
        <w:t xml:space="preserve"> </w:t>
      </w:r>
      <w:r w:rsidRPr="008A4A07">
        <w:rPr>
          <w:rFonts w:ascii="Times New Roman" w:hAnsi="Times New Roman" w:cs="Times New Roman"/>
          <w:i/>
          <w:sz w:val="28"/>
          <w:szCs w:val="28"/>
        </w:rPr>
        <w:t>- беседа; - ранжирование.</w:t>
      </w:r>
    </w:p>
    <w:p w:rsidR="0032476E" w:rsidRDefault="008A4A07" w:rsidP="0032476E">
      <w:pPr>
        <w:shd w:val="clear" w:color="auto" w:fill="FFFFFF"/>
        <w:tabs>
          <w:tab w:val="left" w:pos="0"/>
        </w:tabs>
        <w:spacing w:before="5" w:line="274" w:lineRule="exact"/>
        <w:ind w:left="-284"/>
        <w:jc w:val="both"/>
        <w:rPr>
          <w:rFonts w:ascii="Times New Roman" w:hAnsi="Times New Roman" w:cs="Times New Roman"/>
          <w:b/>
          <w:sz w:val="28"/>
          <w:szCs w:val="28"/>
        </w:rPr>
      </w:pPr>
      <w:r w:rsidRPr="008A4A07">
        <w:rPr>
          <w:rFonts w:ascii="Times New Roman" w:hAnsi="Times New Roman" w:cs="Times New Roman"/>
          <w:b/>
          <w:sz w:val="28"/>
          <w:szCs w:val="28"/>
        </w:rPr>
        <w:t xml:space="preserve">Нарушен алгоритм, планомерный ход  педагогического наблюдения. </w:t>
      </w:r>
    </w:p>
    <w:p w:rsidR="008A4A07" w:rsidRPr="008A4A07" w:rsidRDefault="0032476E" w:rsidP="0032476E">
      <w:pPr>
        <w:shd w:val="clear" w:color="auto" w:fill="FFFFFF"/>
        <w:tabs>
          <w:tab w:val="left" w:pos="0"/>
        </w:tabs>
        <w:spacing w:before="5" w:line="274" w:lineRule="exact"/>
        <w:ind w:left="-284"/>
        <w:jc w:val="both"/>
        <w:rPr>
          <w:rFonts w:ascii="Times New Roman" w:hAnsi="Times New Roman" w:cs="Times New Roman"/>
          <w:i/>
          <w:sz w:val="28"/>
          <w:szCs w:val="28"/>
        </w:rPr>
      </w:pPr>
      <w:r>
        <w:rPr>
          <w:rFonts w:ascii="Times New Roman" w:hAnsi="Times New Roman" w:cs="Times New Roman"/>
          <w:b/>
          <w:sz w:val="28"/>
          <w:szCs w:val="28"/>
        </w:rPr>
        <w:t>-</w:t>
      </w:r>
      <w:r w:rsidR="008A4A07" w:rsidRPr="008A4A07">
        <w:rPr>
          <w:rFonts w:ascii="Times New Roman" w:hAnsi="Times New Roman" w:cs="Times New Roman"/>
          <w:i/>
          <w:sz w:val="28"/>
          <w:szCs w:val="28"/>
        </w:rPr>
        <w:t>выделение объектов наблюдения;- постановка задач наблюдения;</w:t>
      </w:r>
    </w:p>
    <w:p w:rsidR="008A4A07" w:rsidRPr="0032476E" w:rsidRDefault="008A4A07" w:rsidP="00846028">
      <w:pPr>
        <w:numPr>
          <w:ilvl w:val="0"/>
          <w:numId w:val="15"/>
        </w:numPr>
        <w:shd w:val="clear" w:color="auto" w:fill="FFFFFF"/>
        <w:tabs>
          <w:tab w:val="left" w:pos="0"/>
          <w:tab w:val="left" w:pos="850"/>
        </w:tabs>
        <w:autoSpaceDE w:val="0"/>
        <w:autoSpaceDN w:val="0"/>
        <w:adjustRightInd w:val="0"/>
        <w:spacing w:line="274" w:lineRule="exact"/>
        <w:ind w:left="-284"/>
        <w:jc w:val="both"/>
        <w:rPr>
          <w:rFonts w:ascii="Times New Roman" w:hAnsi="Times New Roman" w:cs="Times New Roman"/>
          <w:i/>
          <w:sz w:val="28"/>
          <w:szCs w:val="28"/>
        </w:rPr>
      </w:pPr>
      <w:r w:rsidRPr="0032476E">
        <w:rPr>
          <w:rFonts w:ascii="Times New Roman" w:hAnsi="Times New Roman" w:cs="Times New Roman"/>
          <w:i/>
          <w:sz w:val="28"/>
          <w:szCs w:val="28"/>
        </w:rPr>
        <w:t>предположения ожидаемых результатов; - обработка полученных результатов;</w:t>
      </w:r>
      <w:r w:rsidR="0032476E" w:rsidRPr="0032476E">
        <w:rPr>
          <w:rFonts w:ascii="Times New Roman" w:hAnsi="Times New Roman" w:cs="Times New Roman"/>
          <w:i/>
          <w:sz w:val="28"/>
          <w:szCs w:val="28"/>
        </w:rPr>
        <w:t xml:space="preserve"> </w:t>
      </w:r>
      <w:r w:rsidRPr="0032476E">
        <w:rPr>
          <w:rFonts w:ascii="Times New Roman" w:hAnsi="Times New Roman" w:cs="Times New Roman"/>
          <w:i/>
          <w:sz w:val="28"/>
          <w:szCs w:val="28"/>
        </w:rPr>
        <w:t>фиксация результатов; - обобщения и выводы; - наблюдение;</w:t>
      </w:r>
    </w:p>
    <w:p w:rsidR="00AF3125" w:rsidRPr="00AF3125" w:rsidRDefault="008A4A07" w:rsidP="00846028">
      <w:pPr>
        <w:numPr>
          <w:ilvl w:val="0"/>
          <w:numId w:val="15"/>
        </w:numPr>
        <w:shd w:val="clear" w:color="auto" w:fill="FFFFFF"/>
        <w:tabs>
          <w:tab w:val="left" w:pos="0"/>
          <w:tab w:val="left" w:pos="850"/>
        </w:tabs>
        <w:autoSpaceDE w:val="0"/>
        <w:autoSpaceDN w:val="0"/>
        <w:adjustRightInd w:val="0"/>
        <w:spacing w:line="274" w:lineRule="exact"/>
        <w:ind w:left="-284"/>
        <w:jc w:val="both"/>
        <w:rPr>
          <w:rFonts w:ascii="Times New Roman" w:hAnsi="Times New Roman" w:cs="Times New Roman"/>
          <w:i/>
          <w:sz w:val="28"/>
          <w:szCs w:val="28"/>
        </w:rPr>
      </w:pPr>
      <w:r w:rsidRPr="008A4A07">
        <w:rPr>
          <w:rFonts w:ascii="Times New Roman" w:hAnsi="Times New Roman" w:cs="Times New Roman"/>
          <w:i/>
          <w:sz w:val="28"/>
          <w:szCs w:val="28"/>
        </w:rPr>
        <w:t>сообщение о результатах педагогического наблюдения.</w:t>
      </w:r>
      <w:r w:rsidRPr="008A4A07">
        <w:rPr>
          <w:rFonts w:ascii="Times New Roman" w:hAnsi="Times New Roman" w:cs="Times New Roman"/>
          <w:sz w:val="28"/>
          <w:szCs w:val="28"/>
        </w:rPr>
        <w:t xml:space="preserve"> </w:t>
      </w:r>
      <w:r w:rsidRPr="008A4A07">
        <w:rPr>
          <w:rFonts w:ascii="Times New Roman" w:hAnsi="Times New Roman" w:cs="Times New Roman"/>
          <w:spacing w:val="-1"/>
          <w:sz w:val="28"/>
          <w:szCs w:val="28"/>
        </w:rPr>
        <w:t xml:space="preserve"> </w:t>
      </w:r>
      <w:r w:rsidRPr="008A4A07">
        <w:rPr>
          <w:rFonts w:ascii="Times New Roman" w:hAnsi="Times New Roman" w:cs="Times New Roman"/>
          <w:b/>
          <w:spacing w:val="-1"/>
          <w:sz w:val="28"/>
          <w:szCs w:val="28"/>
        </w:rPr>
        <w:t xml:space="preserve"> </w:t>
      </w:r>
    </w:p>
    <w:p w:rsidR="008A4A07" w:rsidRPr="008A4A07" w:rsidRDefault="008A4A07" w:rsidP="00846028">
      <w:pPr>
        <w:numPr>
          <w:ilvl w:val="0"/>
          <w:numId w:val="15"/>
        </w:numPr>
        <w:shd w:val="clear" w:color="auto" w:fill="FFFFFF"/>
        <w:tabs>
          <w:tab w:val="left" w:pos="0"/>
          <w:tab w:val="left" w:pos="850"/>
        </w:tabs>
        <w:autoSpaceDE w:val="0"/>
        <w:autoSpaceDN w:val="0"/>
        <w:adjustRightInd w:val="0"/>
        <w:spacing w:line="274" w:lineRule="exact"/>
        <w:ind w:left="-284"/>
        <w:jc w:val="both"/>
        <w:rPr>
          <w:rFonts w:ascii="Times New Roman" w:hAnsi="Times New Roman" w:cs="Times New Roman"/>
          <w:i/>
          <w:sz w:val="28"/>
          <w:szCs w:val="28"/>
        </w:rPr>
      </w:pPr>
      <w:r w:rsidRPr="008A4A07">
        <w:rPr>
          <w:rFonts w:ascii="Times New Roman" w:hAnsi="Times New Roman" w:cs="Times New Roman"/>
          <w:b/>
          <w:spacing w:val="-1"/>
          <w:sz w:val="28"/>
          <w:szCs w:val="28"/>
        </w:rPr>
        <w:t>Определите правильность включения в работу этапов наблюдения:</w:t>
      </w:r>
    </w:p>
    <w:p w:rsidR="008A4A07" w:rsidRPr="0032476E" w:rsidRDefault="008A4A07" w:rsidP="00846028">
      <w:pPr>
        <w:numPr>
          <w:ilvl w:val="0"/>
          <w:numId w:val="12"/>
        </w:numPr>
        <w:shd w:val="clear" w:color="auto" w:fill="FFFFFF"/>
        <w:tabs>
          <w:tab w:val="left" w:pos="0"/>
          <w:tab w:val="left" w:pos="850"/>
        </w:tabs>
        <w:autoSpaceDE w:val="0"/>
        <w:autoSpaceDN w:val="0"/>
        <w:adjustRightInd w:val="0"/>
        <w:spacing w:line="274" w:lineRule="exact"/>
        <w:ind w:left="-284"/>
        <w:jc w:val="both"/>
        <w:rPr>
          <w:rFonts w:ascii="Times New Roman" w:hAnsi="Times New Roman" w:cs="Times New Roman"/>
          <w:i/>
          <w:sz w:val="28"/>
          <w:szCs w:val="28"/>
        </w:rPr>
      </w:pPr>
      <w:r w:rsidRPr="0032476E">
        <w:rPr>
          <w:rFonts w:ascii="Times New Roman" w:hAnsi="Times New Roman" w:cs="Times New Roman"/>
          <w:i/>
          <w:sz w:val="28"/>
          <w:szCs w:val="28"/>
        </w:rPr>
        <w:t>выделение объектов; - фиксация результатов; -  предположения ожидаемых результатов;</w:t>
      </w:r>
      <w:r w:rsidR="0032476E" w:rsidRPr="0032476E">
        <w:rPr>
          <w:rFonts w:ascii="Times New Roman" w:hAnsi="Times New Roman" w:cs="Times New Roman"/>
          <w:i/>
          <w:sz w:val="28"/>
          <w:szCs w:val="28"/>
        </w:rPr>
        <w:t xml:space="preserve"> </w:t>
      </w:r>
      <w:r w:rsidRPr="0032476E">
        <w:rPr>
          <w:rFonts w:ascii="Times New Roman" w:hAnsi="Times New Roman" w:cs="Times New Roman"/>
          <w:i/>
          <w:sz w:val="28"/>
          <w:szCs w:val="28"/>
        </w:rPr>
        <w:t xml:space="preserve">постановка задач; - обработка полученных результатов; - </w:t>
      </w:r>
      <w:r w:rsidRPr="0032476E">
        <w:rPr>
          <w:rFonts w:ascii="Times New Roman" w:hAnsi="Times New Roman" w:cs="Times New Roman"/>
          <w:i/>
          <w:sz w:val="28"/>
          <w:szCs w:val="28"/>
        </w:rPr>
        <w:lastRenderedPageBreak/>
        <w:t>обобщения и выводы.</w:t>
      </w:r>
    </w:p>
    <w:p w:rsidR="008A4A07" w:rsidRPr="008A4A07" w:rsidRDefault="008A4A07" w:rsidP="008A4A07">
      <w:pPr>
        <w:widowControl/>
        <w:shd w:val="clear" w:color="auto" w:fill="FFFFFF"/>
        <w:ind w:left="-284"/>
        <w:jc w:val="both"/>
        <w:rPr>
          <w:rFonts w:ascii="Times New Roman" w:hAnsi="Times New Roman" w:cs="Times New Roman"/>
          <w:b/>
          <w:bCs/>
          <w:sz w:val="28"/>
          <w:szCs w:val="28"/>
        </w:rPr>
      </w:pPr>
      <w:r w:rsidRPr="008A4A07">
        <w:rPr>
          <w:rFonts w:ascii="Times New Roman" w:hAnsi="Times New Roman" w:cs="Times New Roman"/>
          <w:b/>
          <w:bCs/>
          <w:sz w:val="28"/>
          <w:szCs w:val="28"/>
        </w:rPr>
        <w:t xml:space="preserve">К исследовательским методам принадлежат: </w:t>
      </w:r>
    </w:p>
    <w:p w:rsidR="008A4A07" w:rsidRPr="008A4A07" w:rsidRDefault="008A4A07" w:rsidP="008A4A07">
      <w:pPr>
        <w:widowControl/>
        <w:shd w:val="clear" w:color="auto" w:fill="FFFFFF"/>
        <w:ind w:left="-284"/>
        <w:jc w:val="both"/>
        <w:rPr>
          <w:rFonts w:ascii="Times New Roman" w:hAnsi="Times New Roman" w:cs="Times New Roman"/>
          <w:i/>
          <w:sz w:val="28"/>
          <w:szCs w:val="28"/>
        </w:rPr>
      </w:pPr>
      <w:r w:rsidRPr="008A4A07">
        <w:rPr>
          <w:rFonts w:ascii="Times New Roman" w:hAnsi="Times New Roman" w:cs="Times New Roman"/>
          <w:i/>
          <w:sz w:val="28"/>
          <w:szCs w:val="28"/>
        </w:rPr>
        <w:t>- контроль педагогического исследования; - изучение, анализ, обобщение и использование передового педагогического  опыта; - беседа; - эксперимент.</w:t>
      </w:r>
    </w:p>
    <w:p w:rsidR="008A4A07" w:rsidRPr="008A4A07" w:rsidRDefault="008A4A07" w:rsidP="008A4A07">
      <w:pPr>
        <w:shd w:val="clear" w:color="auto" w:fill="FFFFFF"/>
        <w:tabs>
          <w:tab w:val="left" w:pos="0"/>
        </w:tabs>
        <w:spacing w:line="274" w:lineRule="exact"/>
        <w:ind w:left="-284"/>
        <w:jc w:val="both"/>
        <w:rPr>
          <w:rFonts w:ascii="Times New Roman" w:hAnsi="Times New Roman" w:cs="Times New Roman"/>
          <w:b/>
          <w:sz w:val="28"/>
          <w:szCs w:val="28"/>
        </w:rPr>
      </w:pPr>
      <w:r w:rsidRPr="008A4A07">
        <w:rPr>
          <w:rFonts w:ascii="Times New Roman" w:hAnsi="Times New Roman" w:cs="Times New Roman"/>
          <w:b/>
          <w:sz w:val="28"/>
          <w:szCs w:val="28"/>
        </w:rPr>
        <w:t>Какие наблюдения относятся к методам педагогического исследования?</w:t>
      </w:r>
    </w:p>
    <w:p w:rsidR="0032476E" w:rsidRDefault="008A4A07" w:rsidP="0032476E">
      <w:pPr>
        <w:widowControl/>
        <w:shd w:val="clear" w:color="auto" w:fill="FFFFFF"/>
        <w:ind w:left="-284"/>
        <w:jc w:val="both"/>
        <w:rPr>
          <w:rFonts w:ascii="Times New Roman" w:hAnsi="Times New Roman" w:cs="Times New Roman"/>
          <w:i/>
          <w:sz w:val="28"/>
          <w:szCs w:val="28"/>
        </w:rPr>
      </w:pPr>
      <w:r w:rsidRPr="008A4A07">
        <w:rPr>
          <w:rFonts w:ascii="Times New Roman" w:hAnsi="Times New Roman" w:cs="Times New Roman"/>
          <w:i/>
          <w:sz w:val="28"/>
          <w:szCs w:val="28"/>
        </w:rPr>
        <w:t>- учитель физкультуры наблюдает за порядком выполнения разминки;</w:t>
      </w:r>
      <w:r w:rsidR="0032476E">
        <w:rPr>
          <w:rFonts w:ascii="Times New Roman" w:hAnsi="Times New Roman" w:cs="Times New Roman"/>
          <w:i/>
          <w:sz w:val="28"/>
          <w:szCs w:val="28"/>
        </w:rPr>
        <w:t xml:space="preserve"> </w:t>
      </w:r>
      <w:r w:rsidRPr="008A4A07">
        <w:rPr>
          <w:rFonts w:ascii="Times New Roman" w:hAnsi="Times New Roman" w:cs="Times New Roman"/>
          <w:i/>
          <w:sz w:val="28"/>
          <w:szCs w:val="28"/>
        </w:rPr>
        <w:t>-</w:t>
      </w:r>
      <w:r w:rsidR="0032476E">
        <w:rPr>
          <w:rFonts w:ascii="Times New Roman" w:hAnsi="Times New Roman" w:cs="Times New Roman"/>
          <w:i/>
          <w:sz w:val="28"/>
          <w:szCs w:val="28"/>
        </w:rPr>
        <w:t xml:space="preserve"> </w:t>
      </w:r>
      <w:r w:rsidRPr="008A4A07">
        <w:rPr>
          <w:rFonts w:ascii="Times New Roman" w:hAnsi="Times New Roman" w:cs="Times New Roman"/>
          <w:i/>
          <w:sz w:val="28"/>
          <w:szCs w:val="28"/>
        </w:rPr>
        <w:t>педагог ведет наблюдение за развитием учащихся при индивидуализированном обучении;- дежурные ведут наблюдение за порядком в школе и кабинетах;</w:t>
      </w:r>
    </w:p>
    <w:p w:rsidR="008A4A07" w:rsidRPr="008A4A07" w:rsidRDefault="008A4A07" w:rsidP="0032476E">
      <w:pPr>
        <w:widowControl/>
        <w:shd w:val="clear" w:color="auto" w:fill="FFFFFF"/>
        <w:ind w:left="-284"/>
        <w:jc w:val="both"/>
        <w:rPr>
          <w:rFonts w:ascii="Times New Roman" w:hAnsi="Times New Roman" w:cs="Times New Roman"/>
          <w:i/>
          <w:sz w:val="28"/>
          <w:szCs w:val="28"/>
        </w:rPr>
      </w:pPr>
      <w:r w:rsidRPr="008A4A07">
        <w:rPr>
          <w:rFonts w:ascii="Times New Roman" w:hAnsi="Times New Roman" w:cs="Times New Roman"/>
          <w:i/>
          <w:sz w:val="28"/>
          <w:szCs w:val="28"/>
        </w:rPr>
        <w:t>- учитель следит за разминкой</w:t>
      </w:r>
      <w:proofErr w:type="gramStart"/>
      <w:r w:rsidRPr="008A4A07">
        <w:rPr>
          <w:rFonts w:ascii="Times New Roman" w:hAnsi="Times New Roman" w:cs="Times New Roman"/>
          <w:i/>
          <w:sz w:val="28"/>
          <w:szCs w:val="28"/>
        </w:rPr>
        <w:t>.</w:t>
      </w:r>
      <w:proofErr w:type="gramEnd"/>
      <w:r w:rsidRPr="008A4A07">
        <w:rPr>
          <w:rFonts w:ascii="Times New Roman" w:hAnsi="Times New Roman" w:cs="Times New Roman"/>
          <w:i/>
          <w:sz w:val="28"/>
          <w:szCs w:val="28"/>
        </w:rPr>
        <w:t xml:space="preserve">- </w:t>
      </w:r>
      <w:r w:rsidRPr="008A4A07">
        <w:rPr>
          <w:rFonts w:ascii="Times New Roman" w:hAnsi="Times New Roman" w:cs="Times New Roman"/>
          <w:b/>
          <w:sz w:val="28"/>
          <w:szCs w:val="28"/>
        </w:rPr>
        <w:t xml:space="preserve"> </w:t>
      </w:r>
      <w:proofErr w:type="gramStart"/>
      <w:r w:rsidRPr="008A4A07">
        <w:rPr>
          <w:rFonts w:ascii="Times New Roman" w:hAnsi="Times New Roman" w:cs="Times New Roman"/>
          <w:i/>
          <w:sz w:val="28"/>
          <w:szCs w:val="28"/>
        </w:rPr>
        <w:t>п</w:t>
      </w:r>
      <w:proofErr w:type="gramEnd"/>
      <w:r w:rsidRPr="008A4A07">
        <w:rPr>
          <w:rFonts w:ascii="Times New Roman" w:hAnsi="Times New Roman" w:cs="Times New Roman"/>
          <w:i/>
          <w:sz w:val="28"/>
          <w:szCs w:val="28"/>
        </w:rPr>
        <w:t>едагог-физкультурник следит за  опрятной спортивной одеждой и обувью учеников;</w:t>
      </w:r>
      <w:r w:rsidR="0032476E">
        <w:rPr>
          <w:rFonts w:ascii="Times New Roman" w:hAnsi="Times New Roman" w:cs="Times New Roman"/>
          <w:i/>
          <w:sz w:val="28"/>
          <w:szCs w:val="28"/>
        </w:rPr>
        <w:t xml:space="preserve"> - </w:t>
      </w:r>
      <w:r w:rsidRPr="008A4A07">
        <w:rPr>
          <w:rFonts w:ascii="Times New Roman" w:hAnsi="Times New Roman" w:cs="Times New Roman"/>
          <w:i/>
          <w:sz w:val="28"/>
          <w:szCs w:val="28"/>
        </w:rPr>
        <w:t>на стадионе учитель физкультуры вместе с учениками следит за футбольным матчем;</w:t>
      </w:r>
      <w:r w:rsidR="0032476E">
        <w:rPr>
          <w:rFonts w:ascii="Times New Roman" w:hAnsi="Times New Roman" w:cs="Times New Roman"/>
          <w:i/>
          <w:sz w:val="28"/>
          <w:szCs w:val="28"/>
        </w:rPr>
        <w:t xml:space="preserve"> - </w:t>
      </w:r>
      <w:r w:rsidRPr="008A4A07">
        <w:rPr>
          <w:rFonts w:ascii="Times New Roman" w:hAnsi="Times New Roman" w:cs="Times New Roman"/>
          <w:i/>
          <w:sz w:val="28"/>
          <w:szCs w:val="28"/>
        </w:rPr>
        <w:t>по видео тренер ведет для спортсменов разбор соревнований;</w:t>
      </w:r>
      <w:r w:rsidR="0032476E">
        <w:rPr>
          <w:rFonts w:ascii="Times New Roman" w:hAnsi="Times New Roman" w:cs="Times New Roman"/>
          <w:i/>
          <w:sz w:val="28"/>
          <w:szCs w:val="28"/>
        </w:rPr>
        <w:t xml:space="preserve"> - </w:t>
      </w:r>
      <w:r w:rsidRPr="008A4A07">
        <w:rPr>
          <w:rFonts w:ascii="Times New Roman" w:hAnsi="Times New Roman" w:cs="Times New Roman"/>
          <w:i/>
          <w:sz w:val="28"/>
          <w:szCs w:val="28"/>
        </w:rPr>
        <w:t>педагог ведет наблюдение за спортивным развитием школьников весь  учебный год.</w:t>
      </w:r>
    </w:p>
    <w:p w:rsidR="008A4A07" w:rsidRPr="008A4A07" w:rsidRDefault="008A4A07" w:rsidP="008A4A07">
      <w:pPr>
        <w:widowControl/>
        <w:shd w:val="clear" w:color="auto" w:fill="FFFFFF"/>
        <w:ind w:left="-284"/>
        <w:jc w:val="both"/>
        <w:rPr>
          <w:rFonts w:ascii="Times New Roman" w:hAnsi="Times New Roman" w:cs="Times New Roman"/>
          <w:sz w:val="28"/>
          <w:szCs w:val="28"/>
        </w:rPr>
      </w:pPr>
      <w:r w:rsidRPr="008A4A07">
        <w:rPr>
          <w:rFonts w:ascii="Times New Roman" w:hAnsi="Times New Roman" w:cs="Times New Roman"/>
          <w:b/>
          <w:bCs/>
          <w:sz w:val="28"/>
          <w:szCs w:val="28"/>
        </w:rPr>
        <w:t>Какой из  опытов  можно отнести к педагогическому эксперименту?</w:t>
      </w:r>
    </w:p>
    <w:p w:rsidR="008A4A07" w:rsidRPr="008A4A07" w:rsidRDefault="008A4A07" w:rsidP="008A4A07">
      <w:pPr>
        <w:widowControl/>
        <w:shd w:val="clear" w:color="auto" w:fill="FFFFFF"/>
        <w:ind w:left="-284"/>
        <w:jc w:val="both"/>
        <w:rPr>
          <w:rFonts w:ascii="Times New Roman" w:hAnsi="Times New Roman" w:cs="Times New Roman"/>
          <w:i/>
          <w:sz w:val="28"/>
          <w:szCs w:val="28"/>
        </w:rPr>
      </w:pPr>
      <w:r w:rsidRPr="008A4A07">
        <w:rPr>
          <w:rFonts w:ascii="Times New Roman" w:hAnsi="Times New Roman" w:cs="Times New Roman"/>
          <w:i/>
          <w:sz w:val="28"/>
          <w:szCs w:val="28"/>
        </w:rPr>
        <w:t>-  опыт увеличения физических нагрузок при усвоении спортивного приема;</w:t>
      </w:r>
    </w:p>
    <w:p w:rsidR="008A4A07" w:rsidRPr="008A4A07" w:rsidRDefault="008A4A07" w:rsidP="008A4A07">
      <w:pPr>
        <w:widowControl/>
        <w:shd w:val="clear" w:color="auto" w:fill="FFFFFF"/>
        <w:ind w:left="-284"/>
        <w:jc w:val="both"/>
        <w:rPr>
          <w:rFonts w:ascii="Times New Roman" w:hAnsi="Times New Roman" w:cs="Times New Roman"/>
          <w:i/>
          <w:sz w:val="28"/>
          <w:szCs w:val="28"/>
        </w:rPr>
      </w:pPr>
      <w:r w:rsidRPr="008A4A07">
        <w:rPr>
          <w:rFonts w:ascii="Times New Roman" w:hAnsi="Times New Roman" w:cs="Times New Roman"/>
          <w:i/>
          <w:sz w:val="28"/>
          <w:szCs w:val="28"/>
        </w:rPr>
        <w:t>- опыт реакции организма на внешние воздействия, демонстрируемый на уроке;</w:t>
      </w:r>
      <w:r w:rsidR="0032476E">
        <w:rPr>
          <w:rFonts w:ascii="Times New Roman" w:hAnsi="Times New Roman" w:cs="Times New Roman"/>
          <w:i/>
          <w:sz w:val="28"/>
          <w:szCs w:val="28"/>
        </w:rPr>
        <w:t xml:space="preserve"> </w:t>
      </w:r>
      <w:r w:rsidRPr="008A4A07">
        <w:rPr>
          <w:rFonts w:ascii="Times New Roman" w:hAnsi="Times New Roman" w:cs="Times New Roman"/>
          <w:i/>
          <w:sz w:val="28"/>
          <w:szCs w:val="28"/>
        </w:rPr>
        <w:t>- опыт проведения спортивных игр в школе;</w:t>
      </w:r>
    </w:p>
    <w:p w:rsidR="008A4A07" w:rsidRPr="008A4A07" w:rsidRDefault="008A4A07" w:rsidP="008A4A07">
      <w:pPr>
        <w:shd w:val="clear" w:color="auto" w:fill="FFFFFF"/>
        <w:tabs>
          <w:tab w:val="left" w:pos="0"/>
        </w:tabs>
        <w:spacing w:line="274" w:lineRule="exact"/>
        <w:ind w:left="-284"/>
        <w:jc w:val="both"/>
        <w:rPr>
          <w:rFonts w:ascii="Times New Roman" w:hAnsi="Times New Roman" w:cs="Times New Roman"/>
          <w:b/>
          <w:sz w:val="28"/>
          <w:szCs w:val="28"/>
        </w:rPr>
      </w:pPr>
      <w:r w:rsidRPr="008A4A07">
        <w:rPr>
          <w:rFonts w:ascii="Times New Roman" w:hAnsi="Times New Roman" w:cs="Times New Roman"/>
          <w:i/>
          <w:sz w:val="28"/>
          <w:szCs w:val="28"/>
        </w:rPr>
        <w:t>- опыт летнего массового физического оздоровления  детей.</w:t>
      </w:r>
      <w:r w:rsidRPr="008A4A07">
        <w:rPr>
          <w:rFonts w:ascii="Times New Roman" w:hAnsi="Times New Roman" w:cs="Times New Roman"/>
          <w:b/>
          <w:sz w:val="28"/>
          <w:szCs w:val="28"/>
        </w:rPr>
        <w:t xml:space="preserve"> </w:t>
      </w:r>
    </w:p>
    <w:p w:rsidR="008A4A07" w:rsidRPr="008A4A07" w:rsidRDefault="008A4A07" w:rsidP="008A4A07">
      <w:pPr>
        <w:shd w:val="clear" w:color="auto" w:fill="FFFFFF"/>
        <w:tabs>
          <w:tab w:val="left" w:pos="0"/>
        </w:tabs>
        <w:spacing w:line="274" w:lineRule="exact"/>
        <w:ind w:left="-284"/>
        <w:jc w:val="both"/>
        <w:rPr>
          <w:rFonts w:ascii="Times New Roman" w:hAnsi="Times New Roman" w:cs="Times New Roman"/>
          <w:b/>
          <w:sz w:val="28"/>
          <w:szCs w:val="28"/>
        </w:rPr>
      </w:pPr>
      <w:r w:rsidRPr="008A4A07">
        <w:rPr>
          <w:rFonts w:ascii="Times New Roman" w:hAnsi="Times New Roman" w:cs="Times New Roman"/>
          <w:b/>
          <w:sz w:val="28"/>
          <w:szCs w:val="28"/>
        </w:rPr>
        <w:t>Выберите из списка опытов те, что относятся к педагогическому опыту:</w:t>
      </w:r>
    </w:p>
    <w:p w:rsidR="008A4A07" w:rsidRPr="0032476E" w:rsidRDefault="008A4A07" w:rsidP="00846028">
      <w:pPr>
        <w:numPr>
          <w:ilvl w:val="0"/>
          <w:numId w:val="12"/>
        </w:numPr>
        <w:shd w:val="clear" w:color="auto" w:fill="FFFFFF"/>
        <w:tabs>
          <w:tab w:val="left" w:pos="0"/>
          <w:tab w:val="left" w:pos="1195"/>
        </w:tabs>
        <w:autoSpaceDE w:val="0"/>
        <w:autoSpaceDN w:val="0"/>
        <w:adjustRightInd w:val="0"/>
        <w:spacing w:before="10" w:line="274" w:lineRule="exact"/>
        <w:ind w:left="-284"/>
        <w:jc w:val="both"/>
        <w:rPr>
          <w:rFonts w:ascii="Times New Roman" w:hAnsi="Times New Roman" w:cs="Times New Roman"/>
          <w:i/>
          <w:sz w:val="28"/>
          <w:szCs w:val="28"/>
        </w:rPr>
      </w:pPr>
      <w:r w:rsidRPr="0032476E">
        <w:rPr>
          <w:rFonts w:ascii="Times New Roman" w:hAnsi="Times New Roman" w:cs="Times New Roman"/>
          <w:i/>
          <w:sz w:val="28"/>
          <w:szCs w:val="28"/>
        </w:rPr>
        <w:t>опыт работы спортивных секций школы;</w:t>
      </w:r>
      <w:r w:rsidR="0032476E" w:rsidRPr="0032476E">
        <w:rPr>
          <w:rFonts w:ascii="Times New Roman" w:hAnsi="Times New Roman" w:cs="Times New Roman"/>
          <w:i/>
          <w:sz w:val="28"/>
          <w:szCs w:val="28"/>
        </w:rPr>
        <w:t xml:space="preserve">- </w:t>
      </w:r>
      <w:r w:rsidRPr="0032476E">
        <w:rPr>
          <w:rFonts w:ascii="Times New Roman" w:hAnsi="Times New Roman" w:cs="Times New Roman"/>
          <w:i/>
          <w:sz w:val="28"/>
          <w:szCs w:val="28"/>
        </w:rPr>
        <w:t>опыт включения в план тренировки известных комплексов спортивных упражнений;</w:t>
      </w:r>
      <w:r w:rsidR="0032476E" w:rsidRPr="0032476E">
        <w:rPr>
          <w:rFonts w:ascii="Times New Roman" w:hAnsi="Times New Roman" w:cs="Times New Roman"/>
          <w:i/>
          <w:sz w:val="28"/>
          <w:szCs w:val="28"/>
        </w:rPr>
        <w:t xml:space="preserve"> - </w:t>
      </w:r>
      <w:r w:rsidRPr="0032476E">
        <w:rPr>
          <w:rFonts w:ascii="Times New Roman" w:hAnsi="Times New Roman" w:cs="Times New Roman"/>
          <w:i/>
          <w:sz w:val="28"/>
          <w:szCs w:val="28"/>
        </w:rPr>
        <w:t>опыт ускоренного обучения  приемам борьбы кураш с помощью компьютерных программ;</w:t>
      </w:r>
      <w:r w:rsidR="0032476E">
        <w:rPr>
          <w:rFonts w:ascii="Times New Roman" w:hAnsi="Times New Roman" w:cs="Times New Roman"/>
          <w:i/>
          <w:sz w:val="28"/>
          <w:szCs w:val="28"/>
        </w:rPr>
        <w:t xml:space="preserve"> - </w:t>
      </w:r>
      <w:r w:rsidRPr="0032476E">
        <w:rPr>
          <w:rFonts w:ascii="Times New Roman" w:hAnsi="Times New Roman" w:cs="Times New Roman"/>
          <w:i/>
          <w:sz w:val="28"/>
          <w:szCs w:val="28"/>
        </w:rPr>
        <w:t>опыт выработки умения выделить главное в  предсоревновательной подготовке.</w:t>
      </w:r>
    </w:p>
    <w:p w:rsidR="008A4A07" w:rsidRPr="008A4A07" w:rsidRDefault="008A4A07" w:rsidP="008A4A07">
      <w:pPr>
        <w:widowControl/>
        <w:shd w:val="clear" w:color="auto" w:fill="FFFFFF"/>
        <w:ind w:left="-284"/>
        <w:jc w:val="both"/>
        <w:rPr>
          <w:rFonts w:ascii="Times New Roman" w:hAnsi="Times New Roman" w:cs="Times New Roman"/>
          <w:sz w:val="28"/>
          <w:szCs w:val="28"/>
        </w:rPr>
      </w:pPr>
      <w:r w:rsidRPr="008A4A07">
        <w:rPr>
          <w:rFonts w:ascii="Times New Roman" w:hAnsi="Times New Roman" w:cs="Times New Roman"/>
          <w:b/>
          <w:bCs/>
          <w:sz w:val="28"/>
          <w:szCs w:val="28"/>
        </w:rPr>
        <w:t xml:space="preserve">Какие из бесед   </w:t>
      </w:r>
      <w:r w:rsidR="0032476E">
        <w:rPr>
          <w:rFonts w:ascii="Times New Roman" w:hAnsi="Times New Roman" w:cs="Times New Roman"/>
          <w:b/>
          <w:bCs/>
          <w:sz w:val="28"/>
          <w:szCs w:val="28"/>
        </w:rPr>
        <w:t xml:space="preserve">вы </w:t>
      </w:r>
      <w:r w:rsidRPr="008A4A07">
        <w:rPr>
          <w:rFonts w:ascii="Times New Roman" w:hAnsi="Times New Roman" w:cs="Times New Roman"/>
          <w:b/>
          <w:bCs/>
          <w:sz w:val="28"/>
          <w:szCs w:val="28"/>
        </w:rPr>
        <w:t>отнес</w:t>
      </w:r>
      <w:r w:rsidR="0032476E">
        <w:rPr>
          <w:rFonts w:ascii="Times New Roman" w:hAnsi="Times New Roman" w:cs="Times New Roman"/>
          <w:b/>
          <w:bCs/>
          <w:sz w:val="28"/>
          <w:szCs w:val="28"/>
        </w:rPr>
        <w:t>е</w:t>
      </w:r>
      <w:r w:rsidRPr="008A4A07">
        <w:rPr>
          <w:rFonts w:ascii="Times New Roman" w:hAnsi="Times New Roman" w:cs="Times New Roman"/>
          <w:b/>
          <w:bCs/>
          <w:sz w:val="28"/>
          <w:szCs w:val="28"/>
        </w:rPr>
        <w:t>т</w:t>
      </w:r>
      <w:r w:rsidR="0032476E">
        <w:rPr>
          <w:rFonts w:ascii="Times New Roman" w:hAnsi="Times New Roman" w:cs="Times New Roman"/>
          <w:b/>
          <w:bCs/>
          <w:sz w:val="28"/>
          <w:szCs w:val="28"/>
        </w:rPr>
        <w:t>е</w:t>
      </w:r>
      <w:r w:rsidRPr="008A4A07">
        <w:rPr>
          <w:rFonts w:ascii="Times New Roman" w:hAnsi="Times New Roman" w:cs="Times New Roman"/>
          <w:b/>
          <w:bCs/>
          <w:sz w:val="28"/>
          <w:szCs w:val="28"/>
        </w:rPr>
        <w:t xml:space="preserve">    к   методам педагогического исследования?</w:t>
      </w:r>
    </w:p>
    <w:p w:rsidR="008A4A07" w:rsidRPr="008A4A07" w:rsidRDefault="008A4A07" w:rsidP="0032476E">
      <w:pPr>
        <w:widowControl/>
        <w:shd w:val="clear" w:color="auto" w:fill="FFFFFF"/>
        <w:ind w:left="-284"/>
        <w:jc w:val="both"/>
        <w:rPr>
          <w:rFonts w:ascii="Times New Roman" w:hAnsi="Times New Roman" w:cs="Times New Roman"/>
          <w:i/>
          <w:sz w:val="28"/>
          <w:szCs w:val="28"/>
        </w:rPr>
      </w:pPr>
      <w:r w:rsidRPr="008A4A07">
        <w:rPr>
          <w:rFonts w:ascii="Times New Roman" w:hAnsi="Times New Roman" w:cs="Times New Roman"/>
          <w:i/>
          <w:sz w:val="28"/>
          <w:szCs w:val="28"/>
        </w:rPr>
        <w:t>- беседа с учащимися  для объяснения последовательности выполнения упражнения;</w:t>
      </w:r>
      <w:r w:rsidR="0032476E">
        <w:rPr>
          <w:rFonts w:ascii="Times New Roman" w:hAnsi="Times New Roman" w:cs="Times New Roman"/>
          <w:i/>
          <w:sz w:val="28"/>
          <w:szCs w:val="28"/>
        </w:rPr>
        <w:t xml:space="preserve"> </w:t>
      </w:r>
      <w:r w:rsidRPr="008A4A07">
        <w:rPr>
          <w:rFonts w:ascii="Times New Roman" w:hAnsi="Times New Roman" w:cs="Times New Roman"/>
          <w:i/>
          <w:sz w:val="28"/>
          <w:szCs w:val="28"/>
        </w:rPr>
        <w:t>- беседа с учителем, где выявляются приемы активизации учебной деятельности учащихся;- беседа учителя с учеником об этических нормах поведения;- беседа на родительском собрании о воспитании детей в семье.</w:t>
      </w:r>
      <w:r w:rsidRPr="008A4A07">
        <w:rPr>
          <w:rFonts w:ascii="Times New Roman" w:hAnsi="Times New Roman" w:cs="Times New Roman"/>
          <w:b/>
          <w:sz w:val="28"/>
          <w:szCs w:val="28"/>
        </w:rPr>
        <w:t xml:space="preserve"> </w:t>
      </w:r>
      <w:r w:rsidRPr="008A4A07">
        <w:rPr>
          <w:rFonts w:ascii="Times New Roman" w:hAnsi="Times New Roman" w:cs="Times New Roman"/>
          <w:i/>
          <w:sz w:val="28"/>
          <w:szCs w:val="28"/>
        </w:rPr>
        <w:t>беседа спортивного тренера с родителями спортсмена о его характере и привычках</w:t>
      </w:r>
      <w:proofErr w:type="gramStart"/>
      <w:r w:rsidRPr="008A4A07">
        <w:rPr>
          <w:rFonts w:ascii="Times New Roman" w:hAnsi="Times New Roman" w:cs="Times New Roman"/>
          <w:i/>
          <w:sz w:val="28"/>
          <w:szCs w:val="28"/>
        </w:rPr>
        <w:t>;б</w:t>
      </w:r>
      <w:proofErr w:type="gramEnd"/>
      <w:r w:rsidRPr="008A4A07">
        <w:rPr>
          <w:rFonts w:ascii="Times New Roman" w:hAnsi="Times New Roman" w:cs="Times New Roman"/>
          <w:i/>
          <w:sz w:val="28"/>
          <w:szCs w:val="28"/>
        </w:rPr>
        <w:t>еседа педагога с опоздавшим в спортивный зал;</w:t>
      </w:r>
    </w:p>
    <w:p w:rsidR="008A4A07" w:rsidRPr="0032476E" w:rsidRDefault="008A4A07" w:rsidP="00846028">
      <w:pPr>
        <w:numPr>
          <w:ilvl w:val="0"/>
          <w:numId w:val="12"/>
        </w:numPr>
        <w:shd w:val="clear" w:color="auto" w:fill="FFFFFF"/>
        <w:tabs>
          <w:tab w:val="left" w:pos="0"/>
          <w:tab w:val="left" w:pos="1195"/>
        </w:tabs>
        <w:autoSpaceDE w:val="0"/>
        <w:autoSpaceDN w:val="0"/>
        <w:adjustRightInd w:val="0"/>
        <w:spacing w:before="5" w:line="274" w:lineRule="exact"/>
        <w:ind w:left="-284"/>
        <w:jc w:val="both"/>
        <w:rPr>
          <w:rFonts w:ascii="Times New Roman" w:hAnsi="Times New Roman" w:cs="Times New Roman"/>
          <w:i/>
          <w:sz w:val="28"/>
          <w:szCs w:val="28"/>
        </w:rPr>
      </w:pPr>
      <w:r w:rsidRPr="0032476E">
        <w:rPr>
          <w:rFonts w:ascii="Times New Roman" w:hAnsi="Times New Roman" w:cs="Times New Roman"/>
          <w:i/>
          <w:sz w:val="28"/>
          <w:szCs w:val="28"/>
        </w:rPr>
        <w:t>беседа с учениками о правилах поведения на стадионе;</w:t>
      </w:r>
      <w:r w:rsidR="0032476E">
        <w:rPr>
          <w:rFonts w:ascii="Times New Roman" w:hAnsi="Times New Roman" w:cs="Times New Roman"/>
          <w:i/>
          <w:sz w:val="28"/>
          <w:szCs w:val="28"/>
        </w:rPr>
        <w:t xml:space="preserve">- </w:t>
      </w:r>
      <w:r w:rsidRPr="0032476E">
        <w:rPr>
          <w:rFonts w:ascii="Times New Roman" w:hAnsi="Times New Roman" w:cs="Times New Roman"/>
          <w:i/>
          <w:sz w:val="28"/>
          <w:szCs w:val="28"/>
        </w:rPr>
        <w:t>беседа с учителями, где идет анализ приемов стимулирования школьников к спорту.</w:t>
      </w:r>
    </w:p>
    <w:p w:rsidR="008A4A07" w:rsidRPr="008A4A07" w:rsidRDefault="008A4A07" w:rsidP="008A4A07">
      <w:pPr>
        <w:widowControl/>
        <w:shd w:val="clear" w:color="auto" w:fill="FFFFFF"/>
        <w:ind w:left="-284"/>
        <w:jc w:val="both"/>
        <w:rPr>
          <w:rFonts w:ascii="Times New Roman" w:hAnsi="Times New Roman" w:cs="Times New Roman"/>
          <w:sz w:val="28"/>
          <w:szCs w:val="28"/>
        </w:rPr>
      </w:pPr>
      <w:r w:rsidRPr="008A4A07">
        <w:rPr>
          <w:rFonts w:ascii="Times New Roman" w:hAnsi="Times New Roman" w:cs="Times New Roman"/>
          <w:b/>
          <w:bCs/>
          <w:sz w:val="28"/>
          <w:szCs w:val="28"/>
        </w:rPr>
        <w:t>Методы опроса:</w:t>
      </w:r>
    </w:p>
    <w:p w:rsidR="008A4A07" w:rsidRPr="008A4A07" w:rsidRDefault="008A4A07" w:rsidP="008A4A07">
      <w:pPr>
        <w:widowControl/>
        <w:shd w:val="clear" w:color="auto" w:fill="FFFFFF"/>
        <w:ind w:left="-284"/>
        <w:jc w:val="both"/>
        <w:rPr>
          <w:rFonts w:ascii="Times New Roman" w:hAnsi="Times New Roman" w:cs="Times New Roman"/>
          <w:i/>
          <w:sz w:val="28"/>
          <w:szCs w:val="28"/>
        </w:rPr>
      </w:pPr>
      <w:r w:rsidRPr="008A4A07">
        <w:rPr>
          <w:rFonts w:ascii="Times New Roman" w:hAnsi="Times New Roman" w:cs="Times New Roman"/>
          <w:b/>
          <w:bCs/>
          <w:i/>
          <w:sz w:val="28"/>
          <w:szCs w:val="28"/>
        </w:rPr>
        <w:t xml:space="preserve">- </w:t>
      </w:r>
      <w:r w:rsidRPr="008A4A07">
        <w:rPr>
          <w:rFonts w:ascii="Times New Roman" w:hAnsi="Times New Roman" w:cs="Times New Roman"/>
          <w:i/>
          <w:sz w:val="28"/>
          <w:szCs w:val="28"/>
        </w:rPr>
        <w:t>анкетирование; - беседа; - интервью; - тестирование.</w:t>
      </w:r>
    </w:p>
    <w:p w:rsidR="008A4A07" w:rsidRPr="008A4A07" w:rsidRDefault="008A4A07" w:rsidP="008A4A07">
      <w:pPr>
        <w:widowControl/>
        <w:shd w:val="clear" w:color="auto" w:fill="FFFFFF"/>
        <w:ind w:left="-284"/>
        <w:jc w:val="both"/>
        <w:rPr>
          <w:rFonts w:ascii="Times New Roman" w:hAnsi="Times New Roman" w:cs="Times New Roman"/>
          <w:sz w:val="28"/>
          <w:szCs w:val="28"/>
        </w:rPr>
      </w:pPr>
      <w:r w:rsidRPr="008A4A07">
        <w:rPr>
          <w:rFonts w:ascii="Times New Roman" w:hAnsi="Times New Roman" w:cs="Times New Roman"/>
          <w:b/>
          <w:bCs/>
          <w:sz w:val="28"/>
          <w:szCs w:val="28"/>
        </w:rPr>
        <w:t>Применяется следующая группа форм анализа контрольной работы:</w:t>
      </w:r>
    </w:p>
    <w:p w:rsidR="008A4A07" w:rsidRPr="008A4A07" w:rsidRDefault="008A4A07" w:rsidP="008A4A07">
      <w:pPr>
        <w:widowControl/>
        <w:shd w:val="clear" w:color="auto" w:fill="FFFFFF"/>
        <w:ind w:left="-284"/>
        <w:jc w:val="both"/>
        <w:rPr>
          <w:rFonts w:ascii="Times New Roman" w:hAnsi="Times New Roman" w:cs="Times New Roman"/>
          <w:i/>
          <w:sz w:val="28"/>
          <w:szCs w:val="28"/>
        </w:rPr>
      </w:pPr>
      <w:r w:rsidRPr="008A4A07">
        <w:rPr>
          <w:rFonts w:ascii="Times New Roman" w:hAnsi="Times New Roman" w:cs="Times New Roman"/>
          <w:b/>
          <w:bCs/>
          <w:i/>
          <w:sz w:val="28"/>
          <w:szCs w:val="28"/>
        </w:rPr>
        <w:t xml:space="preserve">- </w:t>
      </w:r>
      <w:r w:rsidRPr="008A4A07">
        <w:rPr>
          <w:rFonts w:ascii="Times New Roman" w:hAnsi="Times New Roman" w:cs="Times New Roman"/>
          <w:i/>
          <w:sz w:val="28"/>
          <w:szCs w:val="28"/>
        </w:rPr>
        <w:t>регистрация, ранжирование, шкалирование; - моделирование;</w:t>
      </w:r>
    </w:p>
    <w:p w:rsidR="008A4A07" w:rsidRPr="008A4A07" w:rsidRDefault="008A4A07" w:rsidP="008A4A07">
      <w:pPr>
        <w:widowControl/>
        <w:shd w:val="clear" w:color="auto" w:fill="FFFFFF"/>
        <w:ind w:left="-284"/>
        <w:jc w:val="both"/>
        <w:rPr>
          <w:rFonts w:ascii="Times New Roman" w:hAnsi="Times New Roman" w:cs="Times New Roman"/>
          <w:i/>
          <w:sz w:val="28"/>
          <w:szCs w:val="28"/>
        </w:rPr>
      </w:pPr>
      <w:r w:rsidRPr="008A4A07">
        <w:rPr>
          <w:rFonts w:ascii="Times New Roman" w:hAnsi="Times New Roman" w:cs="Times New Roman"/>
          <w:i/>
          <w:sz w:val="28"/>
          <w:szCs w:val="28"/>
        </w:rPr>
        <w:t>- шкалирование; - ранжирование, моделирование.</w:t>
      </w:r>
    </w:p>
    <w:p w:rsidR="008B1799" w:rsidRDefault="008B1799" w:rsidP="008A4A07">
      <w:pPr>
        <w:jc w:val="center"/>
        <w:rPr>
          <w:rFonts w:ascii="Times New Roman" w:hAnsi="Times New Roman"/>
          <w:b/>
          <w:i/>
          <w:sz w:val="28"/>
          <w:szCs w:val="28"/>
        </w:rPr>
      </w:pPr>
    </w:p>
    <w:p w:rsidR="00730E4E" w:rsidRPr="008A4A07" w:rsidRDefault="00730E4E" w:rsidP="008A4A07">
      <w:pPr>
        <w:jc w:val="center"/>
        <w:rPr>
          <w:rFonts w:ascii="Times New Roman" w:hAnsi="Times New Roman"/>
          <w:b/>
          <w:i/>
          <w:sz w:val="28"/>
          <w:szCs w:val="28"/>
        </w:rPr>
      </w:pPr>
      <w:r w:rsidRPr="008A4A07">
        <w:rPr>
          <w:rFonts w:ascii="Times New Roman" w:hAnsi="Times New Roman"/>
          <w:b/>
          <w:i/>
          <w:sz w:val="28"/>
          <w:szCs w:val="28"/>
        </w:rPr>
        <w:t>Рассмотрите следующую педагогическую ситуацию</w:t>
      </w:r>
    </w:p>
    <w:p w:rsidR="00730E4E" w:rsidRPr="00A069FA" w:rsidRDefault="00730E4E" w:rsidP="00AF3125">
      <w:pPr>
        <w:jc w:val="both"/>
        <w:rPr>
          <w:rFonts w:ascii="Times New Roman" w:hAnsi="Times New Roman"/>
          <w:sz w:val="28"/>
          <w:szCs w:val="28"/>
        </w:rPr>
      </w:pPr>
      <w:r w:rsidRPr="00A069FA">
        <w:rPr>
          <w:rFonts w:ascii="Times New Roman" w:hAnsi="Times New Roman"/>
          <w:sz w:val="28"/>
          <w:szCs w:val="28"/>
        </w:rPr>
        <w:t xml:space="preserve">         Джавлон – подающий надежды отличный шахматист – разрядник. Но он с трудом согласился помочь товарищу по математике, мотивируя большой занятостью. Он не терпит, когда о нем не говорят в превосходной степени, не сравнивают с Гарри Каспаровым и не считают будущим Рустамом Касымджановым. Ваша реакция как учителя?</w:t>
      </w:r>
    </w:p>
    <w:p w:rsidR="008B1799" w:rsidRDefault="00CC3DA6" w:rsidP="00CC3DA6">
      <w:pPr>
        <w:shd w:val="clear" w:color="auto" w:fill="FFFFFF"/>
        <w:tabs>
          <w:tab w:val="left" w:pos="264"/>
        </w:tabs>
        <w:spacing w:line="274" w:lineRule="exact"/>
        <w:ind w:left="-284"/>
        <w:jc w:val="both"/>
        <w:rPr>
          <w:rFonts w:ascii="Times New Roman" w:hAnsi="Times New Roman" w:cs="Times New Roman"/>
          <w:b/>
          <w:spacing w:val="-13"/>
          <w:sz w:val="28"/>
          <w:szCs w:val="28"/>
        </w:rPr>
      </w:pPr>
      <w:r w:rsidRPr="008B1799">
        <w:rPr>
          <w:rFonts w:ascii="Times New Roman" w:hAnsi="Times New Roman" w:cs="Times New Roman"/>
          <w:b/>
          <w:spacing w:val="-13"/>
          <w:sz w:val="28"/>
          <w:szCs w:val="28"/>
        </w:rPr>
        <w:t xml:space="preserve">                                                                           </w:t>
      </w:r>
    </w:p>
    <w:p w:rsidR="00CC3DA6" w:rsidRPr="008B1799" w:rsidRDefault="00CC3DA6" w:rsidP="008B1799">
      <w:pPr>
        <w:shd w:val="clear" w:color="auto" w:fill="FFFFFF"/>
        <w:tabs>
          <w:tab w:val="left" w:pos="264"/>
        </w:tabs>
        <w:spacing w:line="274" w:lineRule="exact"/>
        <w:ind w:left="-284"/>
        <w:jc w:val="center"/>
        <w:rPr>
          <w:rFonts w:ascii="Times New Roman" w:hAnsi="Times New Roman" w:cs="Times New Roman"/>
          <w:b/>
          <w:i/>
          <w:spacing w:val="-13"/>
          <w:sz w:val="28"/>
          <w:szCs w:val="28"/>
        </w:rPr>
      </w:pPr>
      <w:r w:rsidRPr="008B1799">
        <w:rPr>
          <w:rFonts w:ascii="Times New Roman" w:hAnsi="Times New Roman" w:cs="Times New Roman"/>
          <w:b/>
          <w:i/>
          <w:spacing w:val="-13"/>
          <w:sz w:val="28"/>
          <w:szCs w:val="28"/>
        </w:rPr>
        <w:t>Проверьте Ваш IQ:</w:t>
      </w:r>
    </w:p>
    <w:p w:rsidR="00CC3DA6" w:rsidRPr="008B1799" w:rsidRDefault="00CC3DA6" w:rsidP="00CC3DA6">
      <w:pPr>
        <w:shd w:val="clear" w:color="auto" w:fill="FFFFFF"/>
        <w:ind w:left="-284"/>
        <w:jc w:val="both"/>
        <w:rPr>
          <w:rFonts w:ascii="Times New Roman" w:hAnsi="Times New Roman" w:cs="Times New Roman"/>
          <w:sz w:val="28"/>
          <w:szCs w:val="28"/>
        </w:rPr>
      </w:pPr>
      <w:r w:rsidRPr="008B1799">
        <w:rPr>
          <w:rFonts w:ascii="Times New Roman" w:hAnsi="Times New Roman" w:cs="Times New Roman"/>
          <w:sz w:val="28"/>
          <w:szCs w:val="28"/>
        </w:rPr>
        <w:lastRenderedPageBreak/>
        <w:t xml:space="preserve">Вы с группой стайеров бежите дистанцию </w:t>
      </w:r>
      <w:smartTag w:uri="urn:schemas-microsoft-com:office:smarttags" w:element="metricconverter">
        <w:smartTagPr>
          <w:attr w:name="ProductID" w:val="5 км"/>
        </w:smartTagPr>
        <w:r w:rsidRPr="008B1799">
          <w:rPr>
            <w:rFonts w:ascii="Times New Roman" w:hAnsi="Times New Roman" w:cs="Times New Roman"/>
            <w:sz w:val="28"/>
            <w:szCs w:val="28"/>
          </w:rPr>
          <w:t>5 км</w:t>
        </w:r>
      </w:smartTag>
      <w:r w:rsidRPr="008B1799">
        <w:rPr>
          <w:rFonts w:ascii="Times New Roman" w:hAnsi="Times New Roman" w:cs="Times New Roman"/>
          <w:sz w:val="28"/>
          <w:szCs w:val="28"/>
        </w:rPr>
        <w:t xml:space="preserve">. Вы обогнали последнего </w:t>
      </w:r>
    </w:p>
    <w:p w:rsidR="00CC3DA6" w:rsidRPr="008B1799" w:rsidRDefault="00CC3DA6" w:rsidP="00CC3DA6">
      <w:pPr>
        <w:shd w:val="clear" w:color="auto" w:fill="FFFFFF"/>
        <w:ind w:left="-284"/>
        <w:jc w:val="both"/>
        <w:rPr>
          <w:rFonts w:ascii="Times New Roman" w:hAnsi="Times New Roman" w:cs="Times New Roman"/>
          <w:sz w:val="28"/>
          <w:szCs w:val="28"/>
        </w:rPr>
      </w:pPr>
      <w:r w:rsidRPr="008B1799">
        <w:rPr>
          <w:rFonts w:ascii="Times New Roman" w:hAnsi="Times New Roman" w:cs="Times New Roman"/>
          <w:sz w:val="28"/>
          <w:szCs w:val="28"/>
        </w:rPr>
        <w:t xml:space="preserve">по дистанции бегуна. Теперь </w:t>
      </w:r>
      <w:proofErr w:type="gramStart"/>
      <w:r w:rsidRPr="008B1799">
        <w:rPr>
          <w:rFonts w:ascii="Times New Roman" w:hAnsi="Times New Roman" w:cs="Times New Roman"/>
          <w:sz w:val="28"/>
          <w:szCs w:val="28"/>
        </w:rPr>
        <w:t>Вы</w:t>
      </w:r>
      <w:proofErr w:type="gramEnd"/>
      <w:r w:rsidRPr="008B1799">
        <w:rPr>
          <w:rFonts w:ascii="Times New Roman" w:hAnsi="Times New Roman" w:cs="Times New Roman"/>
          <w:sz w:val="28"/>
          <w:szCs w:val="28"/>
        </w:rPr>
        <w:t xml:space="preserve"> какой по счету?</w:t>
      </w:r>
    </w:p>
    <w:p w:rsidR="008B1799" w:rsidRDefault="008B1799" w:rsidP="008B1799">
      <w:pPr>
        <w:shd w:val="clear" w:color="auto" w:fill="FFFFFF"/>
        <w:ind w:left="-284"/>
        <w:jc w:val="center"/>
        <w:rPr>
          <w:rFonts w:ascii="Times New Roman" w:hAnsi="Times New Roman" w:cs="Times New Roman"/>
          <w:b/>
          <w:sz w:val="28"/>
          <w:szCs w:val="28"/>
        </w:rPr>
      </w:pPr>
    </w:p>
    <w:p w:rsidR="00CC3DA6" w:rsidRPr="008B1799" w:rsidRDefault="00CC3DA6" w:rsidP="008B1799">
      <w:pPr>
        <w:shd w:val="clear" w:color="auto" w:fill="FFFFFF"/>
        <w:ind w:left="-284"/>
        <w:jc w:val="center"/>
        <w:rPr>
          <w:rFonts w:ascii="Times New Roman" w:hAnsi="Times New Roman" w:cs="Times New Roman"/>
          <w:b/>
          <w:i/>
          <w:sz w:val="28"/>
          <w:szCs w:val="28"/>
        </w:rPr>
      </w:pPr>
      <w:r w:rsidRPr="008B1799">
        <w:rPr>
          <w:rFonts w:ascii="Times New Roman" w:hAnsi="Times New Roman" w:cs="Times New Roman"/>
          <w:b/>
          <w:i/>
          <w:sz w:val="28"/>
          <w:szCs w:val="28"/>
        </w:rPr>
        <w:t>Запомните:</w:t>
      </w:r>
    </w:p>
    <w:p w:rsidR="00CC3DA6" w:rsidRPr="008B1799" w:rsidRDefault="00CC3DA6" w:rsidP="00CC3DA6">
      <w:pPr>
        <w:shd w:val="clear" w:color="auto" w:fill="FFFFFF"/>
        <w:ind w:left="-284"/>
        <w:jc w:val="both"/>
        <w:rPr>
          <w:rFonts w:ascii="Times New Roman" w:hAnsi="Times New Roman" w:cs="Times New Roman"/>
          <w:i/>
          <w:sz w:val="28"/>
          <w:szCs w:val="28"/>
        </w:rPr>
      </w:pPr>
      <w:r w:rsidRPr="008B1799">
        <w:rPr>
          <w:rFonts w:ascii="Times New Roman" w:hAnsi="Times New Roman" w:cs="Times New Roman"/>
          <w:i/>
          <w:sz w:val="28"/>
          <w:szCs w:val="28"/>
        </w:rPr>
        <w:t xml:space="preserve"> Нельзя воспитать  человека без воспитания в нем чувства прекрасного.</w:t>
      </w:r>
    </w:p>
    <w:p w:rsidR="00CC3DA6" w:rsidRPr="008B1799" w:rsidRDefault="00CC3DA6" w:rsidP="00CC3DA6">
      <w:pPr>
        <w:shd w:val="clear" w:color="auto" w:fill="FFFFFF"/>
        <w:ind w:left="-284"/>
        <w:jc w:val="both"/>
        <w:rPr>
          <w:rFonts w:ascii="Times New Roman" w:hAnsi="Times New Roman" w:cs="Times New Roman"/>
          <w:i/>
          <w:sz w:val="28"/>
          <w:szCs w:val="28"/>
        </w:rPr>
      </w:pPr>
      <w:r w:rsidRPr="008B1799">
        <w:rPr>
          <w:rFonts w:ascii="Times New Roman" w:hAnsi="Times New Roman" w:cs="Times New Roman"/>
          <w:i/>
          <w:sz w:val="28"/>
          <w:szCs w:val="28"/>
        </w:rPr>
        <w:t>Ошибки в поведении детей – это ошибки родителей и учителей.</w:t>
      </w:r>
    </w:p>
    <w:p w:rsidR="00CC3DA6" w:rsidRPr="008B1799" w:rsidRDefault="008B1799" w:rsidP="00CC3DA6">
      <w:pPr>
        <w:shd w:val="clear" w:color="auto" w:fill="FFFFFF"/>
        <w:spacing w:line="269" w:lineRule="exact"/>
        <w:ind w:left="-284" w:hanging="970"/>
        <w:jc w:val="both"/>
        <w:rPr>
          <w:rFonts w:ascii="Times New Roman" w:hAnsi="Times New Roman" w:cs="Times New Roman"/>
          <w:b/>
          <w:sz w:val="28"/>
          <w:szCs w:val="28"/>
        </w:rPr>
      </w:pPr>
      <w:r>
        <w:rPr>
          <w:rFonts w:ascii="Times New Roman" w:hAnsi="Times New Roman" w:cs="Times New Roman"/>
          <w:i/>
          <w:sz w:val="28"/>
          <w:szCs w:val="28"/>
        </w:rPr>
        <w:t xml:space="preserve">             </w:t>
      </w:r>
      <w:r w:rsidR="00CC3DA6" w:rsidRPr="008B1799">
        <w:rPr>
          <w:rFonts w:ascii="Times New Roman" w:hAnsi="Times New Roman" w:cs="Times New Roman"/>
          <w:i/>
          <w:sz w:val="28"/>
          <w:szCs w:val="28"/>
        </w:rPr>
        <w:t xml:space="preserve">Учитель  - самая </w:t>
      </w:r>
      <w:r w:rsidR="001047C6">
        <w:rPr>
          <w:rFonts w:ascii="Times New Roman" w:hAnsi="Times New Roman" w:cs="Times New Roman"/>
          <w:i/>
          <w:sz w:val="28"/>
          <w:szCs w:val="28"/>
        </w:rPr>
        <w:t xml:space="preserve">ответственная профессия: он </w:t>
      </w:r>
      <w:r w:rsidR="00CC3DA6" w:rsidRPr="008B1799">
        <w:rPr>
          <w:rFonts w:ascii="Times New Roman" w:hAnsi="Times New Roman" w:cs="Times New Roman"/>
          <w:i/>
          <w:sz w:val="28"/>
          <w:szCs w:val="28"/>
        </w:rPr>
        <w:t>создает</w:t>
      </w:r>
      <w:r w:rsidR="00CC3DA6" w:rsidRPr="008B1799">
        <w:rPr>
          <w:rFonts w:ascii="Times New Roman" w:hAnsi="Times New Roman" w:cs="Times New Roman"/>
          <w:sz w:val="28"/>
          <w:szCs w:val="28"/>
        </w:rPr>
        <w:t xml:space="preserve"> </w:t>
      </w:r>
      <w:r w:rsidR="00CC3DA6" w:rsidRPr="008B1799">
        <w:rPr>
          <w:rFonts w:ascii="Times New Roman" w:hAnsi="Times New Roman" w:cs="Times New Roman"/>
          <w:i/>
          <w:sz w:val="28"/>
          <w:szCs w:val="28"/>
        </w:rPr>
        <w:t xml:space="preserve">будущее.   </w:t>
      </w:r>
      <w:r w:rsidR="00CC3DA6" w:rsidRPr="008B1799">
        <w:rPr>
          <w:rFonts w:ascii="Times New Roman" w:hAnsi="Times New Roman" w:cs="Times New Roman"/>
          <w:sz w:val="28"/>
          <w:szCs w:val="28"/>
        </w:rPr>
        <w:t xml:space="preserve"> </w:t>
      </w:r>
      <w:r w:rsidR="00CC3DA6" w:rsidRPr="008B1799">
        <w:rPr>
          <w:rFonts w:ascii="Times New Roman" w:hAnsi="Times New Roman" w:cs="Times New Roman"/>
          <w:b/>
          <w:sz w:val="28"/>
          <w:szCs w:val="28"/>
        </w:rPr>
        <w:t>Платон</w:t>
      </w:r>
      <w:r w:rsidR="00CC3DA6" w:rsidRPr="008B1799">
        <w:rPr>
          <w:rFonts w:ascii="Times New Roman" w:hAnsi="Times New Roman" w:cs="Times New Roman"/>
          <w:sz w:val="28"/>
          <w:szCs w:val="28"/>
        </w:rPr>
        <w:t xml:space="preserve">                                                                                                       </w:t>
      </w:r>
    </w:p>
    <w:p w:rsidR="00CC3DA6" w:rsidRPr="008B1799" w:rsidRDefault="00CC3DA6" w:rsidP="00CC3DA6">
      <w:pPr>
        <w:shd w:val="clear" w:color="auto" w:fill="FFFFFF"/>
        <w:spacing w:line="269" w:lineRule="exact"/>
        <w:ind w:left="-284" w:hanging="970"/>
        <w:jc w:val="both"/>
        <w:rPr>
          <w:b/>
          <w:sz w:val="28"/>
          <w:szCs w:val="28"/>
        </w:rPr>
      </w:pPr>
      <w:r w:rsidRPr="008B1799">
        <w:rPr>
          <w:sz w:val="28"/>
          <w:szCs w:val="28"/>
        </w:rPr>
        <w:t xml:space="preserve">                                                                                                                    </w:t>
      </w:r>
    </w:p>
    <w:p w:rsidR="007E22EA" w:rsidRPr="00FC475D" w:rsidRDefault="007E22EA" w:rsidP="007E22EA">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1D6DA1" w:rsidRPr="00FC475D" w:rsidRDefault="001D6DA1" w:rsidP="001D6DA1">
      <w:pPr>
        <w:rPr>
          <w:rFonts w:ascii="Times New Roman" w:hAnsi="Times New Roman"/>
          <w:b/>
          <w:sz w:val="28"/>
          <w:szCs w:val="28"/>
        </w:rPr>
      </w:pPr>
      <w:r w:rsidRPr="00FC475D">
        <w:rPr>
          <w:rFonts w:ascii="Times New Roman" w:hAnsi="Times New Roman"/>
          <w:b/>
          <w:sz w:val="28"/>
          <w:szCs w:val="28"/>
        </w:rPr>
        <w:t>Где вами допущена ошибка?</w:t>
      </w:r>
    </w:p>
    <w:p w:rsidR="001D6DA1" w:rsidRPr="00FC475D" w:rsidRDefault="001D6DA1" w:rsidP="001D6DA1">
      <w:pPr>
        <w:rPr>
          <w:rFonts w:ascii="Times New Roman" w:hAnsi="Times New Roman"/>
          <w:b/>
          <w:sz w:val="28"/>
          <w:szCs w:val="28"/>
        </w:rPr>
      </w:pPr>
      <w:r w:rsidRPr="00FC475D">
        <w:rPr>
          <w:rFonts w:ascii="Times New Roman" w:hAnsi="Times New Roman"/>
          <w:sz w:val="28"/>
          <w:szCs w:val="28"/>
        </w:rPr>
        <w:t>В вашей семье праздник. Вы накрываете на стол, моете и укладываете фрукты в тарелку, чистите и начинаете жарить картошку. Вас отвлекает телефонный звонок. Через какое-то время вы чувствуете запах сгоревшей картошки.</w:t>
      </w:r>
      <w:r w:rsidRPr="00FC475D">
        <w:rPr>
          <w:rFonts w:ascii="Times New Roman" w:hAnsi="Times New Roman"/>
          <w:b/>
          <w:sz w:val="28"/>
          <w:szCs w:val="28"/>
        </w:rPr>
        <w:t xml:space="preserve"> </w:t>
      </w:r>
    </w:p>
    <w:p w:rsidR="001D6DA1" w:rsidRPr="00FC475D" w:rsidRDefault="001D6DA1" w:rsidP="001D6DA1">
      <w:pPr>
        <w:rPr>
          <w:rFonts w:ascii="Times New Roman" w:hAnsi="Times New Roman"/>
          <w:sz w:val="28"/>
          <w:szCs w:val="28"/>
        </w:rPr>
      </w:pPr>
      <w:r w:rsidRPr="00FC475D">
        <w:rPr>
          <w:rFonts w:ascii="Times New Roman" w:hAnsi="Times New Roman"/>
          <w:b/>
          <w:sz w:val="28"/>
          <w:szCs w:val="28"/>
        </w:rPr>
        <w:t>Ответ:</w:t>
      </w:r>
      <w:r w:rsidRPr="00FC475D">
        <w:rPr>
          <w:rFonts w:ascii="Times New Roman" w:hAnsi="Times New Roman"/>
          <w:sz w:val="28"/>
          <w:szCs w:val="28"/>
        </w:rPr>
        <w:t xml:space="preserve"> вам необходимо отделять важное на данный момент дело от дела, которое может подождать</w:t>
      </w:r>
    </w:p>
    <w:p w:rsidR="001D6DA1" w:rsidRPr="00FC475D" w:rsidRDefault="001D6DA1" w:rsidP="001D6DA1">
      <w:pPr>
        <w:rPr>
          <w:rFonts w:ascii="Times New Roman" w:hAnsi="Times New Roman"/>
          <w:b/>
          <w:sz w:val="28"/>
          <w:szCs w:val="28"/>
        </w:rPr>
      </w:pPr>
      <w:r w:rsidRPr="00FC475D">
        <w:rPr>
          <w:rFonts w:ascii="Times New Roman" w:hAnsi="Times New Roman"/>
          <w:b/>
          <w:sz w:val="28"/>
          <w:szCs w:val="28"/>
        </w:rPr>
        <w:t>Как подружить всех членов семьи между собой?</w:t>
      </w:r>
    </w:p>
    <w:p w:rsidR="001D6DA1" w:rsidRPr="00FC475D" w:rsidRDefault="001D6DA1" w:rsidP="001D6DA1">
      <w:pPr>
        <w:rPr>
          <w:rFonts w:ascii="Times New Roman" w:hAnsi="Times New Roman"/>
          <w:sz w:val="28"/>
          <w:szCs w:val="28"/>
        </w:rPr>
      </w:pPr>
      <w:r w:rsidRPr="00FC475D">
        <w:rPr>
          <w:rFonts w:ascii="Times New Roman" w:hAnsi="Times New Roman"/>
          <w:b/>
          <w:sz w:val="28"/>
          <w:szCs w:val="28"/>
        </w:rPr>
        <w:t>Ответ:</w:t>
      </w:r>
      <w:r w:rsidRPr="00FC475D">
        <w:rPr>
          <w:rFonts w:ascii="Times New Roman" w:hAnsi="Times New Roman"/>
          <w:sz w:val="28"/>
          <w:szCs w:val="28"/>
        </w:rPr>
        <w:t xml:space="preserve"> даем вам примерный перечень совместных семейных мероприятий.  </w:t>
      </w:r>
    </w:p>
    <w:p w:rsidR="001D6DA1" w:rsidRPr="00FC475D" w:rsidRDefault="001D6DA1" w:rsidP="001D6DA1">
      <w:pPr>
        <w:rPr>
          <w:rFonts w:ascii="Times New Roman" w:hAnsi="Times New Roman"/>
          <w:sz w:val="28"/>
          <w:szCs w:val="28"/>
        </w:rPr>
      </w:pPr>
      <w:r w:rsidRPr="00FC475D">
        <w:rPr>
          <w:rFonts w:ascii="Times New Roman" w:hAnsi="Times New Roman"/>
          <w:sz w:val="28"/>
          <w:szCs w:val="28"/>
        </w:rPr>
        <w:t xml:space="preserve"> Все вместе отправляетесь в магазин за покупками.</w:t>
      </w:r>
    </w:p>
    <w:p w:rsidR="001D6DA1" w:rsidRPr="00FC475D" w:rsidRDefault="001D6DA1" w:rsidP="001D6DA1">
      <w:pPr>
        <w:rPr>
          <w:rFonts w:ascii="Times New Roman" w:hAnsi="Times New Roman"/>
          <w:sz w:val="28"/>
          <w:szCs w:val="28"/>
        </w:rPr>
      </w:pPr>
      <w:r w:rsidRPr="00FC475D">
        <w:rPr>
          <w:rFonts w:ascii="Times New Roman" w:hAnsi="Times New Roman"/>
          <w:sz w:val="28"/>
          <w:szCs w:val="28"/>
        </w:rPr>
        <w:t xml:space="preserve"> Вся семья сидит перед телевизором и смотрит кинокомедию.</w:t>
      </w:r>
    </w:p>
    <w:p w:rsidR="001D6DA1" w:rsidRPr="00FC475D" w:rsidRDefault="001D6DA1" w:rsidP="001D6DA1">
      <w:pPr>
        <w:rPr>
          <w:rFonts w:ascii="Times New Roman" w:hAnsi="Times New Roman"/>
          <w:sz w:val="28"/>
          <w:szCs w:val="28"/>
        </w:rPr>
      </w:pPr>
      <w:r w:rsidRPr="00FC475D">
        <w:rPr>
          <w:rFonts w:ascii="Times New Roman" w:hAnsi="Times New Roman"/>
          <w:sz w:val="28"/>
          <w:szCs w:val="28"/>
        </w:rPr>
        <w:t>Генеральная совместная уборка квартиры.</w:t>
      </w:r>
    </w:p>
    <w:p w:rsidR="001D6DA1" w:rsidRPr="00FC475D" w:rsidRDefault="001D6DA1" w:rsidP="001D6DA1">
      <w:pPr>
        <w:rPr>
          <w:rFonts w:ascii="Times New Roman" w:hAnsi="Times New Roman"/>
          <w:sz w:val="28"/>
          <w:szCs w:val="28"/>
        </w:rPr>
      </w:pPr>
      <w:r w:rsidRPr="00FC475D">
        <w:rPr>
          <w:rFonts w:ascii="Times New Roman" w:hAnsi="Times New Roman"/>
          <w:sz w:val="28"/>
          <w:szCs w:val="28"/>
        </w:rPr>
        <w:t>Вместе с ребенком читаете интересную книгу.</w:t>
      </w:r>
    </w:p>
    <w:p w:rsidR="001D6DA1" w:rsidRPr="00FC475D" w:rsidRDefault="001D6DA1" w:rsidP="001D6DA1">
      <w:pPr>
        <w:rPr>
          <w:rFonts w:ascii="Times New Roman" w:hAnsi="Times New Roman"/>
          <w:sz w:val="28"/>
          <w:szCs w:val="28"/>
        </w:rPr>
      </w:pPr>
      <w:r w:rsidRPr="00FC475D">
        <w:rPr>
          <w:rFonts w:ascii="Times New Roman" w:hAnsi="Times New Roman"/>
          <w:sz w:val="28"/>
          <w:szCs w:val="28"/>
        </w:rPr>
        <w:t>Ребенок получил двойку за поведение. Серьезный разговор всей семьей по этому поводу.</w:t>
      </w:r>
    </w:p>
    <w:p w:rsidR="001D6DA1" w:rsidRPr="00FC475D" w:rsidRDefault="001D6DA1" w:rsidP="001D6DA1">
      <w:pPr>
        <w:rPr>
          <w:rFonts w:ascii="Times New Roman" w:hAnsi="Times New Roman"/>
          <w:sz w:val="28"/>
          <w:szCs w:val="28"/>
        </w:rPr>
      </w:pPr>
      <w:r w:rsidRPr="00FC475D">
        <w:rPr>
          <w:rFonts w:ascii="Times New Roman" w:hAnsi="Times New Roman"/>
          <w:sz w:val="28"/>
          <w:szCs w:val="28"/>
        </w:rPr>
        <w:t>Все вместе собираетесь на прогулку в парк.</w:t>
      </w:r>
    </w:p>
    <w:p w:rsidR="001D6DA1" w:rsidRPr="00FC475D" w:rsidRDefault="001D6DA1" w:rsidP="001D6DA1">
      <w:pPr>
        <w:rPr>
          <w:rFonts w:ascii="Times New Roman" w:hAnsi="Times New Roman"/>
          <w:sz w:val="28"/>
          <w:szCs w:val="28"/>
        </w:rPr>
      </w:pPr>
      <w:r w:rsidRPr="00FC475D">
        <w:rPr>
          <w:rFonts w:ascii="Times New Roman" w:hAnsi="Times New Roman"/>
          <w:sz w:val="28"/>
          <w:szCs w:val="28"/>
        </w:rPr>
        <w:t>Дети и родители на спортивной площадке, совместные игры.</w:t>
      </w:r>
    </w:p>
    <w:p w:rsidR="001D6DA1" w:rsidRPr="00FC475D" w:rsidRDefault="001D6DA1" w:rsidP="001D6DA1">
      <w:pPr>
        <w:rPr>
          <w:rFonts w:ascii="Times New Roman" w:hAnsi="Times New Roman"/>
          <w:sz w:val="28"/>
          <w:szCs w:val="28"/>
        </w:rPr>
      </w:pPr>
      <w:r w:rsidRPr="00FC475D">
        <w:rPr>
          <w:rFonts w:ascii="Times New Roman" w:hAnsi="Times New Roman"/>
          <w:sz w:val="28"/>
          <w:szCs w:val="28"/>
        </w:rPr>
        <w:t>Посещение аквапарка (горки, заплыв и пр.)</w:t>
      </w:r>
    </w:p>
    <w:p w:rsidR="001D6DA1" w:rsidRPr="00FC475D" w:rsidRDefault="001D6DA1" w:rsidP="001D6DA1">
      <w:pPr>
        <w:rPr>
          <w:rFonts w:ascii="Times New Roman" w:hAnsi="Times New Roman"/>
          <w:sz w:val="28"/>
          <w:szCs w:val="28"/>
        </w:rPr>
      </w:pPr>
      <w:r w:rsidRPr="00FC475D">
        <w:rPr>
          <w:rFonts w:ascii="Times New Roman" w:hAnsi="Times New Roman"/>
          <w:sz w:val="28"/>
          <w:szCs w:val="28"/>
        </w:rPr>
        <w:t>Мама укладывает своего ребенка спать вместе с папой или старшим ребенком.</w:t>
      </w:r>
    </w:p>
    <w:p w:rsidR="001D6DA1" w:rsidRDefault="001D6DA1" w:rsidP="001D6DA1">
      <w:pPr>
        <w:rPr>
          <w:sz w:val="28"/>
          <w:szCs w:val="28"/>
        </w:rPr>
      </w:pPr>
      <w:r w:rsidRPr="00FC475D">
        <w:rPr>
          <w:rFonts w:ascii="Times New Roman" w:hAnsi="Times New Roman"/>
          <w:sz w:val="28"/>
          <w:szCs w:val="28"/>
        </w:rPr>
        <w:t>Родители и старшие дети встречают ребенка после разлуки</w:t>
      </w:r>
      <w:r w:rsidRPr="00FC475D">
        <w:rPr>
          <w:sz w:val="28"/>
          <w:szCs w:val="28"/>
        </w:rPr>
        <w:t>.</w:t>
      </w:r>
    </w:p>
    <w:p w:rsidR="007F44E1" w:rsidRPr="00FC475D" w:rsidRDefault="007F44E1" w:rsidP="007F44E1">
      <w:pPr>
        <w:rPr>
          <w:rFonts w:ascii="Times New Roman" w:hAnsi="Times New Roman"/>
          <w:b/>
          <w:sz w:val="28"/>
          <w:szCs w:val="28"/>
        </w:rPr>
      </w:pPr>
      <w:r w:rsidRPr="00FC475D">
        <w:rPr>
          <w:rFonts w:ascii="Times New Roman" w:hAnsi="Times New Roman"/>
          <w:b/>
          <w:sz w:val="28"/>
          <w:szCs w:val="28"/>
        </w:rPr>
        <w:t>Как убедить собеседника?</w:t>
      </w:r>
    </w:p>
    <w:p w:rsidR="007F44E1" w:rsidRPr="00FC475D" w:rsidRDefault="007F44E1" w:rsidP="007F44E1">
      <w:pPr>
        <w:jc w:val="both"/>
        <w:rPr>
          <w:rFonts w:ascii="Times New Roman" w:hAnsi="Times New Roman"/>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 xml:space="preserve">Беседовать, например, по методу Сократа. Суть метода заключается в том, чтобы в начале беседы не дать собеседнику сказать «Нет». По Сократу, как только собеседник скажет «Нет» его трудно убедить в чем – либо, перевести на свою сторону. Поэтому Сократ старался говорить так, чтобы его партнеру было легче сказать «Да», чем «Нет». </w:t>
      </w:r>
    </w:p>
    <w:p w:rsidR="007F44E1" w:rsidRPr="00FC475D" w:rsidRDefault="007F44E1" w:rsidP="007F44E1">
      <w:pPr>
        <w:jc w:val="both"/>
        <w:rPr>
          <w:rFonts w:ascii="Times New Roman" w:hAnsi="Times New Roman"/>
          <w:sz w:val="28"/>
          <w:szCs w:val="28"/>
        </w:rPr>
      </w:pPr>
      <w:r w:rsidRPr="00FC475D">
        <w:rPr>
          <w:rFonts w:ascii="Times New Roman" w:hAnsi="Times New Roman"/>
          <w:sz w:val="28"/>
          <w:szCs w:val="28"/>
        </w:rPr>
        <w:t>Начинайте разговор, например, о чем – то не относящемся к теме или ситуации разговора:</w:t>
      </w:r>
    </w:p>
    <w:p w:rsidR="007F44E1" w:rsidRPr="00FC475D" w:rsidRDefault="007F44E1" w:rsidP="007F44E1">
      <w:pPr>
        <w:jc w:val="both"/>
        <w:rPr>
          <w:rFonts w:ascii="Times New Roman" w:hAnsi="Times New Roman"/>
          <w:sz w:val="28"/>
          <w:szCs w:val="28"/>
        </w:rPr>
      </w:pPr>
      <w:r w:rsidRPr="00FC475D">
        <w:rPr>
          <w:rFonts w:ascii="Times New Roman" w:hAnsi="Times New Roman"/>
          <w:sz w:val="28"/>
          <w:szCs w:val="28"/>
        </w:rPr>
        <w:t>- Чудесный день, не правда ли? – Да.</w:t>
      </w:r>
    </w:p>
    <w:p w:rsidR="007F44E1" w:rsidRPr="00FC475D" w:rsidRDefault="007F44E1" w:rsidP="007F44E1">
      <w:pPr>
        <w:jc w:val="both"/>
        <w:rPr>
          <w:rFonts w:ascii="Times New Roman" w:hAnsi="Times New Roman"/>
          <w:sz w:val="28"/>
          <w:szCs w:val="28"/>
        </w:rPr>
      </w:pPr>
      <w:r w:rsidRPr="00FC475D">
        <w:rPr>
          <w:rFonts w:ascii="Times New Roman" w:hAnsi="Times New Roman"/>
          <w:sz w:val="28"/>
          <w:szCs w:val="28"/>
        </w:rPr>
        <w:t>- Но жарковато, вы как думаете? – Да.</w:t>
      </w:r>
    </w:p>
    <w:p w:rsidR="007F44E1" w:rsidRPr="00FC475D" w:rsidRDefault="007F44E1" w:rsidP="007F44E1">
      <w:pPr>
        <w:jc w:val="both"/>
        <w:rPr>
          <w:rFonts w:ascii="Times New Roman" w:hAnsi="Times New Roman"/>
          <w:sz w:val="28"/>
          <w:szCs w:val="28"/>
        </w:rPr>
      </w:pPr>
      <w:r w:rsidRPr="00FC475D">
        <w:rPr>
          <w:rFonts w:ascii="Times New Roman" w:hAnsi="Times New Roman"/>
          <w:sz w:val="28"/>
          <w:szCs w:val="28"/>
        </w:rPr>
        <w:t>-  Попить бы сейчас студеной воды! – Да.</w:t>
      </w:r>
    </w:p>
    <w:p w:rsidR="007F44E1" w:rsidRPr="00FC475D" w:rsidRDefault="007F44E1" w:rsidP="007F44E1">
      <w:pPr>
        <w:jc w:val="both"/>
        <w:rPr>
          <w:rFonts w:ascii="Times New Roman" w:hAnsi="Times New Roman"/>
          <w:sz w:val="28"/>
          <w:szCs w:val="28"/>
        </w:rPr>
      </w:pPr>
      <w:r w:rsidRPr="00FC475D">
        <w:rPr>
          <w:rFonts w:ascii="Times New Roman" w:hAnsi="Times New Roman"/>
          <w:sz w:val="28"/>
          <w:szCs w:val="28"/>
        </w:rPr>
        <w:t>- Вы ведь довольно часто опаздываете. Это в вашем характере? – Да, наверное.</w:t>
      </w:r>
    </w:p>
    <w:p w:rsidR="007F44E1" w:rsidRPr="00FC475D" w:rsidRDefault="007F44E1" w:rsidP="007F44E1">
      <w:pPr>
        <w:jc w:val="both"/>
        <w:rPr>
          <w:rFonts w:ascii="Times New Roman" w:hAnsi="Times New Roman"/>
          <w:sz w:val="28"/>
          <w:szCs w:val="28"/>
        </w:rPr>
      </w:pPr>
      <w:r w:rsidRPr="00FC475D">
        <w:rPr>
          <w:rFonts w:ascii="Times New Roman" w:hAnsi="Times New Roman"/>
          <w:sz w:val="28"/>
          <w:szCs w:val="28"/>
        </w:rPr>
        <w:t xml:space="preserve">- Надо меняться, коллега. – Да, вы правы  </w:t>
      </w:r>
    </w:p>
    <w:p w:rsidR="007F44E1" w:rsidRPr="00FC475D" w:rsidRDefault="007F44E1" w:rsidP="007F44E1">
      <w:pPr>
        <w:rPr>
          <w:rFonts w:ascii="Times New Roman" w:hAnsi="Times New Roman"/>
          <w:b/>
          <w:sz w:val="28"/>
          <w:szCs w:val="28"/>
        </w:rPr>
      </w:pPr>
      <w:r w:rsidRPr="00FC475D">
        <w:rPr>
          <w:rFonts w:ascii="Times New Roman" w:hAnsi="Times New Roman"/>
          <w:b/>
          <w:sz w:val="28"/>
          <w:szCs w:val="28"/>
        </w:rPr>
        <w:t>Что вы ответите?</w:t>
      </w:r>
    </w:p>
    <w:p w:rsidR="007F44E1" w:rsidRPr="00FC475D" w:rsidRDefault="007F44E1" w:rsidP="007F44E1">
      <w:pPr>
        <w:rPr>
          <w:rFonts w:ascii="Times New Roman" w:hAnsi="Times New Roman"/>
          <w:sz w:val="28"/>
          <w:szCs w:val="28"/>
        </w:rPr>
      </w:pPr>
      <w:r w:rsidRPr="00FC475D">
        <w:rPr>
          <w:rFonts w:ascii="Times New Roman" w:hAnsi="Times New Roman"/>
          <w:sz w:val="28"/>
          <w:szCs w:val="28"/>
        </w:rPr>
        <w:lastRenderedPageBreak/>
        <w:t>Вчера вы отчитали ученика. Сегодня к вам пришла его мать с претензиями</w:t>
      </w:r>
    </w:p>
    <w:p w:rsidR="007F44E1" w:rsidRPr="00FC475D" w:rsidRDefault="007F44E1" w:rsidP="007F44E1">
      <w:pPr>
        <w:rPr>
          <w:rFonts w:ascii="Times New Roman" w:hAnsi="Times New Roman"/>
          <w:sz w:val="28"/>
          <w:szCs w:val="28"/>
        </w:rPr>
      </w:pPr>
      <w:r w:rsidRPr="00FC475D">
        <w:rPr>
          <w:rFonts w:ascii="Times New Roman" w:hAnsi="Times New Roman"/>
          <w:sz w:val="28"/>
          <w:szCs w:val="28"/>
        </w:rPr>
        <w:t>- Исмаил Ризаевич! Вы плохо разговариваете с детьми!</w:t>
      </w:r>
    </w:p>
    <w:p w:rsidR="007F44E1" w:rsidRPr="00FC475D" w:rsidRDefault="007F44E1" w:rsidP="007F44E1">
      <w:pPr>
        <w:rPr>
          <w:rFonts w:ascii="Times New Roman" w:hAnsi="Times New Roman"/>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 xml:space="preserve">Ответьте прямо, но уважительно: - Вы совершенно правы. </w:t>
      </w:r>
    </w:p>
    <w:p w:rsidR="007F44E1" w:rsidRPr="00FC475D" w:rsidRDefault="007F44E1" w:rsidP="007F44E1">
      <w:pPr>
        <w:rPr>
          <w:rFonts w:ascii="Times New Roman" w:hAnsi="Times New Roman"/>
          <w:sz w:val="28"/>
          <w:szCs w:val="28"/>
        </w:rPr>
      </w:pPr>
      <w:r w:rsidRPr="00FC475D">
        <w:rPr>
          <w:rFonts w:ascii="Times New Roman" w:hAnsi="Times New Roman"/>
          <w:sz w:val="28"/>
          <w:szCs w:val="28"/>
        </w:rPr>
        <w:t>(</w:t>
      </w:r>
      <w:proofErr w:type="gramStart"/>
      <w:r w:rsidRPr="00FC475D">
        <w:rPr>
          <w:rFonts w:ascii="Times New Roman" w:hAnsi="Times New Roman"/>
          <w:sz w:val="28"/>
          <w:szCs w:val="28"/>
        </w:rPr>
        <w:t>м</w:t>
      </w:r>
      <w:proofErr w:type="gramEnd"/>
      <w:r w:rsidRPr="00FC475D">
        <w:rPr>
          <w:rFonts w:ascii="Times New Roman" w:hAnsi="Times New Roman"/>
          <w:sz w:val="28"/>
          <w:szCs w:val="28"/>
        </w:rPr>
        <w:t>ама ожидает оправданий, возмущения, негодования или даже увиливания, по крайней мере извинений).  Далее</w:t>
      </w:r>
      <w:r w:rsidRPr="00FC475D">
        <w:rPr>
          <w:rFonts w:ascii="Times New Roman" w:hAnsi="Times New Roman"/>
          <w:b/>
          <w:sz w:val="28"/>
          <w:szCs w:val="28"/>
        </w:rPr>
        <w:t xml:space="preserve"> </w:t>
      </w:r>
      <w:r w:rsidRPr="00FC475D">
        <w:rPr>
          <w:rFonts w:ascii="Times New Roman" w:hAnsi="Times New Roman"/>
          <w:sz w:val="28"/>
          <w:szCs w:val="28"/>
        </w:rPr>
        <w:t xml:space="preserve"> проведите беседу по Сократу с учетом изменения темы беседы</w:t>
      </w:r>
    </w:p>
    <w:p w:rsidR="007F44E1" w:rsidRPr="00FC475D" w:rsidRDefault="007F44E1" w:rsidP="001D6DA1">
      <w:pPr>
        <w:rPr>
          <w:rFonts w:ascii="PANDA Times UZ" w:hAnsi="PANDA Times UZ"/>
          <w:sz w:val="28"/>
          <w:szCs w:val="28"/>
        </w:rPr>
      </w:pPr>
    </w:p>
    <w:p w:rsidR="00356239" w:rsidRPr="001D6DA1" w:rsidRDefault="00356239" w:rsidP="007E22EA">
      <w:pPr>
        <w:tabs>
          <w:tab w:val="left" w:pos="-284"/>
        </w:tabs>
        <w:ind w:left="-240" w:right="-125"/>
        <w:jc w:val="center"/>
        <w:rPr>
          <w:rFonts w:ascii="Times New Roman" w:hAnsi="Times New Roman" w:cs="Times New Roman"/>
          <w:b/>
          <w:i/>
          <w:sz w:val="36"/>
          <w:szCs w:val="36"/>
        </w:rPr>
      </w:pPr>
      <w:r w:rsidRPr="001D6DA1">
        <w:rPr>
          <w:rFonts w:ascii="Times New Roman" w:hAnsi="Times New Roman" w:cs="Times New Roman"/>
          <w:b/>
          <w:i/>
          <w:sz w:val="36"/>
          <w:szCs w:val="36"/>
        </w:rPr>
        <w:t xml:space="preserve">13 </w:t>
      </w:r>
      <w:r w:rsidR="007E22EA" w:rsidRPr="001D6DA1">
        <w:rPr>
          <w:rFonts w:ascii="Times New Roman" w:hAnsi="Times New Roman" w:cs="Times New Roman"/>
          <w:b/>
          <w:i/>
          <w:sz w:val="36"/>
          <w:szCs w:val="36"/>
        </w:rPr>
        <w:t xml:space="preserve">–тема. </w:t>
      </w:r>
      <w:r w:rsidRPr="001D6DA1">
        <w:rPr>
          <w:rFonts w:ascii="Times New Roman" w:hAnsi="Times New Roman" w:cs="Times New Roman"/>
          <w:b/>
          <w:i/>
          <w:sz w:val="36"/>
          <w:szCs w:val="36"/>
        </w:rPr>
        <w:t xml:space="preserve"> Профессиональная деятельность педагога</w:t>
      </w:r>
    </w:p>
    <w:p w:rsidR="00817B64" w:rsidRPr="003001D1" w:rsidRDefault="00817B64" w:rsidP="00817B64">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№1</w:t>
      </w:r>
      <w:r w:rsidR="0032476E">
        <w:rPr>
          <w:rFonts w:ascii="Times New Roman" w:hAnsi="Times New Roman"/>
          <w:b/>
          <w:sz w:val="28"/>
          <w:szCs w:val="28"/>
        </w:rPr>
        <w:t>3</w:t>
      </w:r>
    </w:p>
    <w:tbl>
      <w:tblPr>
        <w:tblStyle w:val="affe"/>
        <w:tblW w:w="0" w:type="auto"/>
        <w:tblInd w:w="-34" w:type="dxa"/>
        <w:tblLook w:val="04A0"/>
      </w:tblPr>
      <w:tblGrid>
        <w:gridCol w:w="2411"/>
        <w:gridCol w:w="425"/>
        <w:gridCol w:w="1701"/>
        <w:gridCol w:w="5071"/>
      </w:tblGrid>
      <w:tr w:rsidR="00817B64" w:rsidRPr="000B0DDF" w:rsidTr="00817B64">
        <w:trPr>
          <w:trHeight w:val="303"/>
        </w:trPr>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817B64" w:rsidRPr="000B0DDF" w:rsidRDefault="00817B64" w:rsidP="00817B64">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817B64" w:rsidRPr="000B0DDF" w:rsidTr="0032476E">
        <w:trPr>
          <w:trHeight w:val="558"/>
        </w:trPr>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817B64" w:rsidRPr="000B0DDF" w:rsidRDefault="0032476E" w:rsidP="0032476E">
            <w:pPr>
              <w:pStyle w:val="affb"/>
              <w:tabs>
                <w:tab w:val="left" w:pos="9480"/>
                <w:tab w:val="left" w:pos="9960"/>
              </w:tabs>
              <w:ind w:left="0" w:right="-125"/>
              <w:jc w:val="both"/>
              <w:rPr>
                <w:rFonts w:ascii="Times New Roman" w:hAnsi="Times New Roman"/>
                <w:sz w:val="20"/>
                <w:szCs w:val="20"/>
              </w:rPr>
            </w:pPr>
            <w:r w:rsidRPr="0032476E">
              <w:rPr>
                <w:rFonts w:ascii="Times New Roman" w:hAnsi="Times New Roman"/>
                <w:sz w:val="20"/>
                <w:szCs w:val="20"/>
              </w:rPr>
              <w:t>Профессия  педагога.</w:t>
            </w:r>
            <w:r>
              <w:rPr>
                <w:rFonts w:ascii="Times New Roman" w:hAnsi="Times New Roman"/>
                <w:sz w:val="20"/>
                <w:szCs w:val="20"/>
              </w:rPr>
              <w:t xml:space="preserve"> </w:t>
            </w:r>
            <w:r w:rsidRPr="0032476E">
              <w:rPr>
                <w:rFonts w:ascii="Times New Roman" w:hAnsi="Times New Roman"/>
                <w:bCs/>
                <w:sz w:val="20"/>
                <w:szCs w:val="20"/>
              </w:rPr>
              <w:t>Педагог и воспитатель. Профессия учителя физкультуры и тренера</w:t>
            </w:r>
            <w:r w:rsidRPr="0032476E">
              <w:rPr>
                <w:rFonts w:ascii="Times New Roman" w:hAnsi="Times New Roman"/>
                <w:bCs/>
                <w:sz w:val="20"/>
                <w:szCs w:val="20"/>
                <w:lang w:val="uz-Cyrl-UZ"/>
              </w:rPr>
              <w:t xml:space="preserve">. </w:t>
            </w:r>
            <w:r w:rsidRPr="0032476E">
              <w:rPr>
                <w:rFonts w:ascii="Times New Roman" w:hAnsi="Times New Roman"/>
                <w:bCs/>
                <w:sz w:val="20"/>
                <w:szCs w:val="20"/>
              </w:rPr>
              <w:t xml:space="preserve">Физическое воспитание как </w:t>
            </w:r>
            <w:r w:rsidRPr="0032476E">
              <w:rPr>
                <w:rFonts w:ascii="Times New Roman" w:hAnsi="Times New Roman"/>
                <w:bCs/>
                <w:sz w:val="20"/>
                <w:szCs w:val="20"/>
                <w:lang w:val="uz-Cyrl-UZ"/>
              </w:rPr>
              <w:t>педагоги</w:t>
            </w:r>
            <w:r w:rsidRPr="0032476E">
              <w:rPr>
                <w:rFonts w:ascii="Times New Roman" w:hAnsi="Times New Roman"/>
                <w:bCs/>
                <w:sz w:val="20"/>
                <w:szCs w:val="20"/>
              </w:rPr>
              <w:t>ческая наука</w:t>
            </w:r>
            <w:r w:rsidRPr="0032476E">
              <w:rPr>
                <w:rFonts w:ascii="Times New Roman" w:hAnsi="Times New Roman"/>
                <w:bCs/>
                <w:sz w:val="20"/>
                <w:szCs w:val="20"/>
                <w:lang w:val="uz-Cyrl-UZ"/>
              </w:rPr>
              <w:t>.</w:t>
            </w:r>
            <w:r w:rsidRPr="0032476E">
              <w:rPr>
                <w:rFonts w:ascii="Times New Roman" w:hAnsi="Times New Roman"/>
                <w:bCs/>
                <w:sz w:val="20"/>
                <w:szCs w:val="20"/>
              </w:rPr>
              <w:t xml:space="preserve"> Мастерство </w:t>
            </w:r>
            <w:r w:rsidRPr="0032476E">
              <w:rPr>
                <w:rFonts w:ascii="Times New Roman" w:hAnsi="Times New Roman"/>
                <w:bCs/>
                <w:sz w:val="20"/>
                <w:szCs w:val="20"/>
                <w:lang w:val="uz-Cyrl-UZ"/>
              </w:rPr>
              <w:t xml:space="preserve"> </w:t>
            </w:r>
            <w:r w:rsidRPr="0032476E">
              <w:rPr>
                <w:rFonts w:ascii="Times New Roman" w:hAnsi="Times New Roman"/>
                <w:bCs/>
                <w:sz w:val="20"/>
                <w:szCs w:val="20"/>
              </w:rPr>
              <w:t>учителя физкультуры и спортивного тренера</w:t>
            </w:r>
            <w:r w:rsidRPr="0032476E">
              <w:rPr>
                <w:rFonts w:ascii="Times New Roman" w:hAnsi="Times New Roman"/>
                <w:bCs/>
                <w:sz w:val="20"/>
                <w:szCs w:val="20"/>
                <w:lang w:val="uz-Cyrl-UZ"/>
              </w:rPr>
              <w:t>.</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817B64" w:rsidRPr="000B0DDF" w:rsidTr="00817B64">
        <w:tc>
          <w:tcPr>
            <w:tcW w:w="4537" w:type="dxa"/>
            <w:gridSpan w:val="3"/>
            <w:tcBorders>
              <w:righ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817B64" w:rsidRPr="00EA59A5" w:rsidRDefault="00817B64" w:rsidP="00817B64">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Технологическая карта семинара № 1</w:t>
      </w:r>
      <w:r w:rsidR="0032476E">
        <w:rPr>
          <w:rFonts w:ascii="Times New Roman" w:hAnsi="Times New Roman"/>
          <w:b/>
          <w:sz w:val="28"/>
          <w:szCs w:val="28"/>
        </w:rPr>
        <w:t>3</w:t>
      </w:r>
    </w:p>
    <w:tbl>
      <w:tblPr>
        <w:tblStyle w:val="affe"/>
        <w:tblW w:w="0" w:type="auto"/>
        <w:tblLook w:val="04A0"/>
      </w:tblPr>
      <w:tblGrid>
        <w:gridCol w:w="1668"/>
        <w:gridCol w:w="4714"/>
        <w:gridCol w:w="3192"/>
      </w:tblGrid>
      <w:tr w:rsidR="00817B64" w:rsidRPr="004933F3" w:rsidTr="00817B64">
        <w:tc>
          <w:tcPr>
            <w:tcW w:w="1668"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817B64"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817B64"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817B64" w:rsidRPr="009C375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817B64" w:rsidTr="00817B64">
        <w:tc>
          <w:tcPr>
            <w:tcW w:w="1668" w:type="dxa"/>
          </w:tcPr>
          <w:p w:rsidR="00817B64" w:rsidRPr="001718C7"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817B64" w:rsidRPr="004933F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817B64" w:rsidRPr="004933F3"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8B1799" w:rsidRPr="00FC475D" w:rsidRDefault="008B1799" w:rsidP="008B1799">
      <w:pPr>
        <w:tabs>
          <w:tab w:val="left" w:pos="-284"/>
        </w:tabs>
        <w:ind w:left="-240" w:right="-125"/>
        <w:rPr>
          <w:rFonts w:ascii="Times New Roman" w:hAnsi="Times New Roman" w:cs="Times New Roman"/>
          <w:bCs/>
          <w:sz w:val="28"/>
          <w:szCs w:val="28"/>
          <w:lang w:val="uz-Cyrl-UZ"/>
        </w:rPr>
      </w:pPr>
    </w:p>
    <w:p w:rsidR="008B1799" w:rsidRDefault="00730E4E" w:rsidP="008B1799">
      <w:pPr>
        <w:shd w:val="clear" w:color="auto" w:fill="FFFFFF"/>
        <w:tabs>
          <w:tab w:val="left" w:pos="874"/>
        </w:tabs>
        <w:spacing w:line="370" w:lineRule="exact"/>
        <w:ind w:left="-284"/>
        <w:jc w:val="center"/>
        <w:rPr>
          <w:rFonts w:ascii="Times New Roman" w:hAnsi="Times New Roman" w:cs="Times New Roman"/>
          <w:b/>
          <w:i/>
          <w:sz w:val="28"/>
          <w:szCs w:val="28"/>
        </w:rPr>
      </w:pPr>
      <w:r w:rsidRPr="00A069FA">
        <w:rPr>
          <w:rFonts w:ascii="Times New Roman" w:hAnsi="Times New Roman"/>
          <w:sz w:val="28"/>
          <w:szCs w:val="28"/>
        </w:rPr>
        <w:t xml:space="preserve">         </w:t>
      </w:r>
      <w:r w:rsidR="008B1799" w:rsidRPr="002D034A">
        <w:rPr>
          <w:rFonts w:ascii="Times New Roman" w:hAnsi="Times New Roman" w:cs="Times New Roman"/>
          <w:b/>
          <w:i/>
          <w:sz w:val="28"/>
          <w:szCs w:val="28"/>
        </w:rPr>
        <w:t>Дефиниции опорных слов</w:t>
      </w:r>
    </w:p>
    <w:p w:rsidR="00204BF4" w:rsidRDefault="008B1799" w:rsidP="00F537EE">
      <w:pPr>
        <w:tabs>
          <w:tab w:val="left" w:pos="-284"/>
        </w:tabs>
        <w:ind w:left="-240" w:right="-125"/>
        <w:jc w:val="both"/>
        <w:rPr>
          <w:rFonts w:ascii="Times New Roman" w:hAnsi="Times New Roman" w:cs="Times New Roman"/>
          <w:sz w:val="28"/>
          <w:szCs w:val="28"/>
        </w:rPr>
      </w:pPr>
      <w:r w:rsidRPr="00204BF4">
        <w:rPr>
          <w:rFonts w:ascii="Times New Roman" w:hAnsi="Times New Roman" w:cs="Times New Roman"/>
          <w:b/>
          <w:sz w:val="28"/>
          <w:szCs w:val="28"/>
        </w:rPr>
        <w:lastRenderedPageBreak/>
        <w:t>Профессия  педагога</w:t>
      </w:r>
      <w:r>
        <w:rPr>
          <w:rFonts w:ascii="Times New Roman" w:hAnsi="Times New Roman" w:cs="Times New Roman"/>
          <w:sz w:val="28"/>
          <w:szCs w:val="28"/>
        </w:rPr>
        <w:t xml:space="preserve"> – избранное направление деятельности по </w:t>
      </w:r>
      <w:r w:rsidR="00204BF4">
        <w:rPr>
          <w:rFonts w:ascii="Times New Roman" w:hAnsi="Times New Roman" w:cs="Times New Roman"/>
          <w:sz w:val="28"/>
          <w:szCs w:val="28"/>
        </w:rPr>
        <w:t>обучению и воспитанию в определенной педагогической специальности</w:t>
      </w:r>
      <w:r w:rsidRPr="00FC475D">
        <w:rPr>
          <w:rFonts w:ascii="Times New Roman" w:hAnsi="Times New Roman" w:cs="Times New Roman"/>
          <w:sz w:val="28"/>
          <w:szCs w:val="28"/>
        </w:rPr>
        <w:t xml:space="preserve">. </w:t>
      </w:r>
    </w:p>
    <w:p w:rsidR="00204BF4" w:rsidRDefault="008B1799" w:rsidP="00F537EE">
      <w:pPr>
        <w:tabs>
          <w:tab w:val="left" w:pos="-284"/>
        </w:tabs>
        <w:ind w:left="-240" w:right="-125"/>
        <w:jc w:val="both"/>
        <w:rPr>
          <w:rFonts w:ascii="Times New Roman" w:hAnsi="Times New Roman" w:cs="Times New Roman"/>
          <w:bCs/>
          <w:sz w:val="28"/>
          <w:szCs w:val="28"/>
          <w:lang w:val="uz-Cyrl-UZ"/>
        </w:rPr>
      </w:pPr>
      <w:r w:rsidRPr="00204BF4">
        <w:rPr>
          <w:rFonts w:ascii="Times New Roman" w:hAnsi="Times New Roman" w:cs="Times New Roman"/>
          <w:b/>
          <w:bCs/>
          <w:sz w:val="28"/>
          <w:szCs w:val="28"/>
          <w:lang w:val="uz-Cyrl-UZ"/>
        </w:rPr>
        <w:t>Педагоги</w:t>
      </w:r>
      <w:r w:rsidRPr="00204BF4">
        <w:rPr>
          <w:rFonts w:ascii="Times New Roman" w:hAnsi="Times New Roman" w:cs="Times New Roman"/>
          <w:b/>
          <w:bCs/>
          <w:sz w:val="28"/>
          <w:szCs w:val="28"/>
        </w:rPr>
        <w:t>ческая</w:t>
      </w:r>
      <w:r w:rsidRPr="00204BF4">
        <w:rPr>
          <w:rFonts w:ascii="Times New Roman" w:hAnsi="Times New Roman" w:cs="Times New Roman"/>
          <w:b/>
          <w:sz w:val="28"/>
          <w:szCs w:val="28"/>
        </w:rPr>
        <w:t xml:space="preserve"> деятельность</w:t>
      </w:r>
      <w:r w:rsidR="00204BF4">
        <w:rPr>
          <w:rFonts w:ascii="Times New Roman" w:hAnsi="Times New Roman" w:cs="Times New Roman"/>
          <w:sz w:val="28"/>
          <w:szCs w:val="28"/>
        </w:rPr>
        <w:t xml:space="preserve"> – деятельность педагога по обучению и воспитанию в определенной педагогической специальности</w:t>
      </w:r>
      <w:r w:rsidRPr="00FC475D">
        <w:rPr>
          <w:rFonts w:ascii="Times New Roman" w:hAnsi="Times New Roman" w:cs="Times New Roman"/>
          <w:bCs/>
          <w:sz w:val="28"/>
          <w:szCs w:val="28"/>
          <w:lang w:val="uz-Cyrl-UZ"/>
        </w:rPr>
        <w:t>.</w:t>
      </w:r>
    </w:p>
    <w:p w:rsidR="00F537EE" w:rsidRDefault="008B1799" w:rsidP="00F537EE">
      <w:pPr>
        <w:tabs>
          <w:tab w:val="left" w:pos="-284"/>
        </w:tabs>
        <w:ind w:left="-240" w:right="-125"/>
        <w:jc w:val="both"/>
        <w:rPr>
          <w:rFonts w:ascii="Times New Roman" w:hAnsi="Times New Roman" w:cs="Times New Roman"/>
          <w:bCs/>
          <w:sz w:val="28"/>
          <w:szCs w:val="28"/>
        </w:rPr>
      </w:pPr>
      <w:r w:rsidRPr="00204BF4">
        <w:rPr>
          <w:rFonts w:ascii="Times New Roman" w:hAnsi="Times New Roman" w:cs="Times New Roman"/>
          <w:b/>
          <w:bCs/>
          <w:sz w:val="28"/>
          <w:szCs w:val="28"/>
        </w:rPr>
        <w:t>Педагог и воспитатель</w:t>
      </w:r>
      <w:r w:rsidR="00204BF4">
        <w:rPr>
          <w:rFonts w:ascii="Times New Roman" w:hAnsi="Times New Roman" w:cs="Times New Roman"/>
          <w:bCs/>
          <w:sz w:val="28"/>
          <w:szCs w:val="28"/>
        </w:rPr>
        <w:t xml:space="preserve"> – два обязательных </w:t>
      </w:r>
      <w:r w:rsidR="00204BF4">
        <w:rPr>
          <w:rFonts w:ascii="Times New Roman" w:hAnsi="Times New Roman" w:cs="Times New Roman"/>
          <w:sz w:val="28"/>
          <w:szCs w:val="28"/>
        </w:rPr>
        <w:t>направления деятельности педагога</w:t>
      </w:r>
      <w:r w:rsidRPr="00FC475D">
        <w:rPr>
          <w:rFonts w:ascii="Times New Roman" w:hAnsi="Times New Roman" w:cs="Times New Roman"/>
          <w:bCs/>
          <w:sz w:val="28"/>
          <w:szCs w:val="28"/>
        </w:rPr>
        <w:t xml:space="preserve">. </w:t>
      </w:r>
    </w:p>
    <w:p w:rsidR="00204BF4" w:rsidRDefault="008B1799" w:rsidP="00F537EE">
      <w:pPr>
        <w:tabs>
          <w:tab w:val="left" w:pos="-284"/>
        </w:tabs>
        <w:ind w:left="-240" w:right="-125"/>
        <w:jc w:val="both"/>
        <w:rPr>
          <w:rFonts w:ascii="Times New Roman" w:hAnsi="Times New Roman" w:cs="Times New Roman"/>
          <w:sz w:val="28"/>
          <w:szCs w:val="28"/>
        </w:rPr>
      </w:pPr>
      <w:r w:rsidRPr="00204BF4">
        <w:rPr>
          <w:rFonts w:ascii="Times New Roman" w:hAnsi="Times New Roman" w:cs="Times New Roman"/>
          <w:b/>
          <w:bCs/>
          <w:sz w:val="28"/>
          <w:szCs w:val="28"/>
        </w:rPr>
        <w:t>Профессия учителя физкультуры и спортивного тренера</w:t>
      </w:r>
      <w:r w:rsidR="00204BF4">
        <w:rPr>
          <w:rFonts w:ascii="Times New Roman" w:hAnsi="Times New Roman" w:cs="Times New Roman"/>
          <w:sz w:val="28"/>
          <w:szCs w:val="28"/>
        </w:rPr>
        <w:t xml:space="preserve">– </w:t>
      </w:r>
      <w:proofErr w:type="gramStart"/>
      <w:r w:rsidR="00204BF4">
        <w:rPr>
          <w:rFonts w:ascii="Times New Roman" w:hAnsi="Times New Roman" w:cs="Times New Roman"/>
          <w:sz w:val="28"/>
          <w:szCs w:val="28"/>
        </w:rPr>
        <w:t>сп</w:t>
      </w:r>
      <w:proofErr w:type="gramEnd"/>
      <w:r w:rsidR="00204BF4">
        <w:rPr>
          <w:rFonts w:ascii="Times New Roman" w:hAnsi="Times New Roman" w:cs="Times New Roman"/>
          <w:sz w:val="28"/>
          <w:szCs w:val="28"/>
        </w:rPr>
        <w:t>ециальность для определенной педагогической деятельности</w:t>
      </w:r>
      <w:r w:rsidR="00204BF4" w:rsidRPr="00FC475D">
        <w:rPr>
          <w:rFonts w:ascii="Times New Roman" w:hAnsi="Times New Roman" w:cs="Times New Roman"/>
          <w:sz w:val="28"/>
          <w:szCs w:val="28"/>
        </w:rPr>
        <w:t xml:space="preserve">. </w:t>
      </w:r>
    </w:p>
    <w:p w:rsidR="008B1799" w:rsidRPr="00FC475D" w:rsidRDefault="008B1799" w:rsidP="00F537EE">
      <w:pPr>
        <w:tabs>
          <w:tab w:val="left" w:pos="-284"/>
        </w:tabs>
        <w:ind w:left="-240" w:right="-125"/>
        <w:jc w:val="both"/>
        <w:rPr>
          <w:rFonts w:ascii="Times New Roman" w:hAnsi="Times New Roman" w:cs="Times New Roman"/>
          <w:bCs/>
          <w:sz w:val="28"/>
          <w:szCs w:val="28"/>
          <w:lang w:val="uz-Cyrl-UZ"/>
        </w:rPr>
      </w:pPr>
      <w:r w:rsidRPr="00204BF4">
        <w:rPr>
          <w:rFonts w:ascii="Times New Roman" w:hAnsi="Times New Roman" w:cs="Times New Roman"/>
          <w:b/>
          <w:bCs/>
          <w:sz w:val="28"/>
          <w:szCs w:val="28"/>
        </w:rPr>
        <w:t>Физическое воспитание</w:t>
      </w:r>
      <w:r w:rsidRPr="00FC475D">
        <w:rPr>
          <w:rFonts w:ascii="Times New Roman" w:hAnsi="Times New Roman" w:cs="Times New Roman"/>
          <w:bCs/>
          <w:sz w:val="28"/>
          <w:szCs w:val="28"/>
        </w:rPr>
        <w:t xml:space="preserve"> </w:t>
      </w:r>
      <w:r w:rsidR="00204BF4">
        <w:rPr>
          <w:rFonts w:ascii="Times New Roman" w:hAnsi="Times New Roman" w:cs="Times New Roman"/>
          <w:bCs/>
          <w:sz w:val="28"/>
          <w:szCs w:val="28"/>
        </w:rPr>
        <w:t xml:space="preserve"> - обязательная школьная учебная дисциплина, направленная на формирование физического здоровья детей</w:t>
      </w:r>
      <w:r w:rsidRPr="00FC475D">
        <w:rPr>
          <w:rFonts w:ascii="Times New Roman" w:hAnsi="Times New Roman" w:cs="Times New Roman"/>
          <w:bCs/>
          <w:sz w:val="28"/>
          <w:szCs w:val="28"/>
          <w:lang w:val="uz-Cyrl-UZ"/>
        </w:rPr>
        <w:t>.</w:t>
      </w:r>
      <w:r w:rsidRPr="00FC475D">
        <w:rPr>
          <w:rFonts w:ascii="Times New Roman" w:hAnsi="Times New Roman" w:cs="Times New Roman"/>
          <w:bCs/>
          <w:sz w:val="28"/>
          <w:szCs w:val="28"/>
        </w:rPr>
        <w:t xml:space="preserve"> </w:t>
      </w:r>
    </w:p>
    <w:p w:rsidR="008B1799" w:rsidRDefault="008B1799" w:rsidP="008B1799">
      <w:pPr>
        <w:shd w:val="clear" w:color="auto" w:fill="FFFFFF"/>
        <w:spacing w:before="259"/>
        <w:ind w:left="-284"/>
        <w:jc w:val="center"/>
        <w:rPr>
          <w:rFonts w:ascii="Times New Roman" w:hAnsi="Times New Roman" w:cs="Times New Roman"/>
          <w:b/>
          <w:i/>
          <w:sz w:val="28"/>
          <w:szCs w:val="28"/>
        </w:rPr>
      </w:pPr>
      <w:r w:rsidRPr="008B1799">
        <w:rPr>
          <w:rFonts w:ascii="Times New Roman" w:hAnsi="Times New Roman" w:cs="Times New Roman"/>
          <w:b/>
          <w:i/>
          <w:sz w:val="28"/>
          <w:szCs w:val="28"/>
        </w:rPr>
        <w:t>Вопросы и задания</w:t>
      </w:r>
    </w:p>
    <w:p w:rsidR="002514B7" w:rsidRDefault="00AF3125" w:rsidP="008B1799">
      <w:pPr>
        <w:tabs>
          <w:tab w:val="left" w:pos="-284"/>
        </w:tabs>
        <w:ind w:left="-240" w:right="-125"/>
        <w:rPr>
          <w:rFonts w:ascii="Times New Roman" w:hAnsi="Times New Roman" w:cs="Times New Roman"/>
          <w:sz w:val="28"/>
          <w:szCs w:val="28"/>
        </w:rPr>
      </w:pPr>
      <w:r>
        <w:rPr>
          <w:rFonts w:ascii="Times New Roman" w:hAnsi="Times New Roman" w:cs="Times New Roman"/>
          <w:sz w:val="28"/>
          <w:szCs w:val="28"/>
        </w:rPr>
        <w:t>- о</w:t>
      </w:r>
      <w:r w:rsidR="002514B7">
        <w:rPr>
          <w:rFonts w:ascii="Times New Roman" w:hAnsi="Times New Roman" w:cs="Times New Roman"/>
          <w:sz w:val="28"/>
          <w:szCs w:val="28"/>
        </w:rPr>
        <w:t>боснуйте важное общественное значение п</w:t>
      </w:r>
      <w:r w:rsidR="008B1799" w:rsidRPr="00FC475D">
        <w:rPr>
          <w:rFonts w:ascii="Times New Roman" w:hAnsi="Times New Roman" w:cs="Times New Roman"/>
          <w:sz w:val="28"/>
          <w:szCs w:val="28"/>
        </w:rPr>
        <w:t>рофесси</w:t>
      </w:r>
      <w:r w:rsidR="002514B7">
        <w:rPr>
          <w:rFonts w:ascii="Times New Roman" w:hAnsi="Times New Roman" w:cs="Times New Roman"/>
          <w:sz w:val="28"/>
          <w:szCs w:val="28"/>
        </w:rPr>
        <w:t>и</w:t>
      </w:r>
      <w:r w:rsidR="008B1799" w:rsidRPr="00FC475D">
        <w:rPr>
          <w:rFonts w:ascii="Times New Roman" w:hAnsi="Times New Roman" w:cs="Times New Roman"/>
          <w:sz w:val="28"/>
          <w:szCs w:val="28"/>
        </w:rPr>
        <w:t xml:space="preserve">  педагога. </w:t>
      </w:r>
    </w:p>
    <w:p w:rsidR="002514B7" w:rsidRDefault="00AF3125" w:rsidP="008B1799">
      <w:pPr>
        <w:tabs>
          <w:tab w:val="left" w:pos="-284"/>
        </w:tabs>
        <w:ind w:left="-240" w:right="-125"/>
        <w:rPr>
          <w:rFonts w:ascii="Times New Roman" w:hAnsi="Times New Roman" w:cs="Times New Roman"/>
          <w:sz w:val="28"/>
          <w:szCs w:val="28"/>
        </w:rPr>
      </w:pPr>
      <w:r>
        <w:rPr>
          <w:rFonts w:ascii="Times New Roman" w:hAnsi="Times New Roman" w:cs="Times New Roman"/>
          <w:sz w:val="28"/>
          <w:szCs w:val="28"/>
        </w:rPr>
        <w:t>- ч</w:t>
      </w:r>
      <w:r w:rsidR="002514B7">
        <w:rPr>
          <w:rFonts w:ascii="Times New Roman" w:hAnsi="Times New Roman" w:cs="Times New Roman"/>
          <w:sz w:val="28"/>
          <w:szCs w:val="28"/>
        </w:rPr>
        <w:t>ем п</w:t>
      </w:r>
      <w:r w:rsidR="008B1799" w:rsidRPr="00FC475D">
        <w:rPr>
          <w:rFonts w:ascii="Times New Roman" w:hAnsi="Times New Roman" w:cs="Times New Roman"/>
          <w:bCs/>
          <w:sz w:val="28"/>
          <w:szCs w:val="28"/>
          <w:lang w:val="uz-Cyrl-UZ"/>
        </w:rPr>
        <w:t>едагоги</w:t>
      </w:r>
      <w:r w:rsidR="008B1799" w:rsidRPr="00FC475D">
        <w:rPr>
          <w:rFonts w:ascii="Times New Roman" w:hAnsi="Times New Roman" w:cs="Times New Roman"/>
          <w:bCs/>
          <w:sz w:val="28"/>
          <w:szCs w:val="28"/>
        </w:rPr>
        <w:t>ческая</w:t>
      </w:r>
      <w:r w:rsidR="008B1799" w:rsidRPr="00FC475D">
        <w:rPr>
          <w:rFonts w:ascii="Times New Roman" w:hAnsi="Times New Roman" w:cs="Times New Roman"/>
          <w:sz w:val="28"/>
          <w:szCs w:val="28"/>
        </w:rPr>
        <w:t xml:space="preserve"> деятельность</w:t>
      </w:r>
      <w:r w:rsidR="002514B7">
        <w:rPr>
          <w:rFonts w:ascii="Times New Roman" w:hAnsi="Times New Roman" w:cs="Times New Roman"/>
          <w:sz w:val="28"/>
          <w:szCs w:val="28"/>
        </w:rPr>
        <w:t xml:space="preserve"> отличается от других видов деятельности?</w:t>
      </w:r>
    </w:p>
    <w:p w:rsidR="002514B7" w:rsidRDefault="00AF3125" w:rsidP="008B1799">
      <w:pPr>
        <w:tabs>
          <w:tab w:val="left" w:pos="-284"/>
        </w:tabs>
        <w:ind w:left="-240" w:right="-125"/>
        <w:rPr>
          <w:rFonts w:ascii="Times New Roman" w:hAnsi="Times New Roman" w:cs="Times New Roman"/>
          <w:bCs/>
          <w:sz w:val="28"/>
          <w:szCs w:val="28"/>
        </w:rPr>
      </w:pPr>
      <w:r>
        <w:rPr>
          <w:rFonts w:ascii="Times New Roman" w:hAnsi="Times New Roman" w:cs="Times New Roman"/>
          <w:bCs/>
          <w:sz w:val="28"/>
          <w:szCs w:val="28"/>
        </w:rPr>
        <w:t>- п</w:t>
      </w:r>
      <w:r w:rsidR="008B1799" w:rsidRPr="00FC475D">
        <w:rPr>
          <w:rFonts w:ascii="Times New Roman" w:hAnsi="Times New Roman" w:cs="Times New Roman"/>
          <w:bCs/>
          <w:sz w:val="28"/>
          <w:szCs w:val="28"/>
        </w:rPr>
        <w:t xml:space="preserve">едагог </w:t>
      </w:r>
      <w:r w:rsidR="002514B7">
        <w:rPr>
          <w:rFonts w:ascii="Times New Roman" w:hAnsi="Times New Roman" w:cs="Times New Roman"/>
          <w:bCs/>
          <w:sz w:val="28"/>
          <w:szCs w:val="28"/>
        </w:rPr>
        <w:t xml:space="preserve">должен быть и </w:t>
      </w:r>
      <w:r w:rsidR="008B1799" w:rsidRPr="00FC475D">
        <w:rPr>
          <w:rFonts w:ascii="Times New Roman" w:hAnsi="Times New Roman" w:cs="Times New Roman"/>
          <w:bCs/>
          <w:sz w:val="28"/>
          <w:szCs w:val="28"/>
        </w:rPr>
        <w:t>воспитател</w:t>
      </w:r>
      <w:r w:rsidR="002514B7">
        <w:rPr>
          <w:rFonts w:ascii="Times New Roman" w:hAnsi="Times New Roman" w:cs="Times New Roman"/>
          <w:bCs/>
          <w:sz w:val="28"/>
          <w:szCs w:val="28"/>
        </w:rPr>
        <w:t>ем?</w:t>
      </w:r>
    </w:p>
    <w:p w:rsidR="00730E4E" w:rsidRPr="00A069FA" w:rsidRDefault="00730E4E" w:rsidP="00730E4E">
      <w:pPr>
        <w:rPr>
          <w:rFonts w:ascii="Times New Roman" w:hAnsi="Times New Roman"/>
          <w:sz w:val="28"/>
          <w:szCs w:val="28"/>
        </w:rPr>
      </w:pPr>
    </w:p>
    <w:p w:rsidR="008A4A07" w:rsidRPr="00A069FA" w:rsidRDefault="008A4A07" w:rsidP="008A4A07">
      <w:pPr>
        <w:widowControl/>
        <w:shd w:val="clear" w:color="auto" w:fill="FFFFFF"/>
        <w:ind w:left="-284"/>
        <w:jc w:val="center"/>
        <w:rPr>
          <w:rFonts w:ascii="Times New Roman" w:hAnsi="Times New Roman"/>
          <w:b/>
          <w:i/>
          <w:sz w:val="28"/>
          <w:szCs w:val="28"/>
        </w:rPr>
      </w:pPr>
      <w:r w:rsidRPr="00CC3DA6">
        <w:rPr>
          <w:rFonts w:ascii="Times New Roman" w:hAnsi="Times New Roman" w:cs="Times New Roman"/>
          <w:b/>
          <w:sz w:val="28"/>
          <w:szCs w:val="28"/>
        </w:rPr>
        <w:t xml:space="preserve">      </w:t>
      </w:r>
      <w:r>
        <w:rPr>
          <w:rFonts w:ascii="Times New Roman" w:hAnsi="Times New Roman" w:cs="Times New Roman"/>
        </w:rPr>
        <w:t xml:space="preserve">        </w:t>
      </w:r>
      <w:r w:rsidRPr="00DC0798">
        <w:rPr>
          <w:rFonts w:ascii="Times New Roman" w:hAnsi="Times New Roman" w:cs="Times New Roman"/>
        </w:rPr>
        <w:t xml:space="preserve"> </w:t>
      </w:r>
      <w:r w:rsidRPr="00A069FA">
        <w:rPr>
          <w:rFonts w:ascii="Times New Roman" w:hAnsi="Times New Roman"/>
          <w:b/>
          <w:i/>
          <w:sz w:val="28"/>
          <w:szCs w:val="28"/>
        </w:rPr>
        <w:t xml:space="preserve">Из предложенных ответов выберите </w:t>
      </w:r>
      <w:proofErr w:type="gramStart"/>
      <w:r w:rsidRPr="00A069FA">
        <w:rPr>
          <w:rFonts w:ascii="Times New Roman" w:hAnsi="Times New Roman"/>
          <w:b/>
          <w:i/>
          <w:sz w:val="28"/>
          <w:szCs w:val="28"/>
        </w:rPr>
        <w:t>правильный</w:t>
      </w:r>
      <w:proofErr w:type="gramEnd"/>
      <w:r w:rsidRPr="00A069FA">
        <w:rPr>
          <w:rFonts w:ascii="Times New Roman" w:hAnsi="Times New Roman"/>
          <w:b/>
          <w:i/>
          <w:sz w:val="28"/>
          <w:szCs w:val="28"/>
        </w:rPr>
        <w:t xml:space="preserve"> (правильные):</w:t>
      </w:r>
    </w:p>
    <w:p w:rsidR="008A4A07" w:rsidRPr="008A4A07" w:rsidRDefault="008A4A07" w:rsidP="008A4A07">
      <w:pPr>
        <w:widowControl/>
        <w:shd w:val="clear" w:color="auto" w:fill="FFFFFF"/>
        <w:ind w:left="-284"/>
        <w:jc w:val="both"/>
        <w:rPr>
          <w:rFonts w:ascii="Times New Roman" w:hAnsi="Times New Roman"/>
          <w:b/>
          <w:sz w:val="28"/>
          <w:szCs w:val="28"/>
        </w:rPr>
      </w:pPr>
      <w:r w:rsidRPr="008A4A07">
        <w:rPr>
          <w:rFonts w:ascii="Times New Roman" w:hAnsi="Times New Roman"/>
          <w:b/>
          <w:sz w:val="28"/>
          <w:szCs w:val="28"/>
        </w:rPr>
        <w:t>Причины отставания ребенка в физическом развитии:</w:t>
      </w:r>
    </w:p>
    <w:p w:rsidR="008A4A07" w:rsidRPr="0032476E" w:rsidRDefault="008A4A07" w:rsidP="0032476E">
      <w:pPr>
        <w:shd w:val="clear" w:color="auto" w:fill="FFFFFF"/>
        <w:spacing w:line="274" w:lineRule="exact"/>
        <w:ind w:left="-284"/>
        <w:jc w:val="both"/>
        <w:rPr>
          <w:rFonts w:ascii="Times New Roman" w:hAnsi="Times New Roman"/>
          <w:i/>
          <w:sz w:val="28"/>
          <w:szCs w:val="28"/>
        </w:rPr>
      </w:pPr>
      <w:r w:rsidRPr="0032476E">
        <w:rPr>
          <w:rFonts w:ascii="Times New Roman" w:hAnsi="Times New Roman"/>
          <w:i/>
          <w:sz w:val="28"/>
          <w:szCs w:val="28"/>
        </w:rPr>
        <w:t>- неуправляемость, конфликтность; -  отклонения в психическом развитии ребенка;</w:t>
      </w:r>
      <w:r w:rsidR="0032476E" w:rsidRPr="0032476E">
        <w:rPr>
          <w:rFonts w:ascii="Times New Roman" w:hAnsi="Times New Roman"/>
          <w:i/>
          <w:sz w:val="28"/>
          <w:szCs w:val="28"/>
        </w:rPr>
        <w:t xml:space="preserve"> </w:t>
      </w:r>
      <w:r w:rsidRPr="0032476E">
        <w:rPr>
          <w:rFonts w:ascii="Times New Roman" w:hAnsi="Times New Roman"/>
          <w:i/>
          <w:sz w:val="28"/>
          <w:szCs w:val="28"/>
        </w:rPr>
        <w:t>- отклонения в физическом развитии</w:t>
      </w:r>
      <w:r w:rsidR="0032476E" w:rsidRPr="0032476E">
        <w:rPr>
          <w:rFonts w:ascii="Times New Roman" w:hAnsi="Times New Roman"/>
          <w:i/>
          <w:sz w:val="28"/>
          <w:szCs w:val="28"/>
        </w:rPr>
        <w:t xml:space="preserve"> ребенка; - равнодушие старших.</w:t>
      </w:r>
    </w:p>
    <w:p w:rsidR="0032476E" w:rsidRDefault="008A4A07" w:rsidP="008A4A07">
      <w:pPr>
        <w:widowControl/>
        <w:shd w:val="clear" w:color="auto" w:fill="FFFFFF"/>
        <w:ind w:left="-284"/>
        <w:jc w:val="both"/>
        <w:rPr>
          <w:rFonts w:ascii="Times New Roman" w:hAnsi="Times New Roman"/>
          <w:b/>
          <w:sz w:val="28"/>
          <w:szCs w:val="28"/>
        </w:rPr>
      </w:pPr>
      <w:r w:rsidRPr="008A4A07">
        <w:rPr>
          <w:rFonts w:ascii="Times New Roman" w:hAnsi="Times New Roman"/>
          <w:b/>
          <w:sz w:val="28"/>
          <w:szCs w:val="28"/>
        </w:rPr>
        <w:t xml:space="preserve"> Причины отсутствия прогресса учащихся в </w:t>
      </w:r>
      <w:r w:rsidR="0032476E">
        <w:rPr>
          <w:rFonts w:ascii="Times New Roman" w:hAnsi="Times New Roman"/>
          <w:b/>
          <w:sz w:val="28"/>
          <w:szCs w:val="28"/>
        </w:rPr>
        <w:t>физическом развитии</w:t>
      </w:r>
      <w:r w:rsidRPr="008A4A07">
        <w:rPr>
          <w:rFonts w:ascii="Times New Roman" w:hAnsi="Times New Roman"/>
          <w:b/>
          <w:sz w:val="28"/>
          <w:szCs w:val="28"/>
        </w:rPr>
        <w:t>:</w:t>
      </w:r>
    </w:p>
    <w:p w:rsidR="008A4A07" w:rsidRPr="0032476E" w:rsidRDefault="0032476E" w:rsidP="008A4A07">
      <w:pPr>
        <w:widowControl/>
        <w:shd w:val="clear" w:color="auto" w:fill="FFFFFF"/>
        <w:ind w:left="-284"/>
        <w:jc w:val="both"/>
        <w:rPr>
          <w:rFonts w:ascii="Times New Roman" w:hAnsi="Times New Roman"/>
          <w:i/>
          <w:sz w:val="28"/>
          <w:szCs w:val="28"/>
        </w:rPr>
      </w:pPr>
      <w:r w:rsidRPr="0032476E">
        <w:rPr>
          <w:rFonts w:ascii="Times New Roman" w:hAnsi="Times New Roman"/>
          <w:b/>
          <w:i/>
          <w:sz w:val="28"/>
          <w:szCs w:val="28"/>
        </w:rPr>
        <w:t xml:space="preserve">  </w:t>
      </w:r>
      <w:r w:rsidR="008A4A07" w:rsidRPr="0032476E">
        <w:rPr>
          <w:rFonts w:ascii="Times New Roman" w:hAnsi="Times New Roman"/>
          <w:i/>
          <w:sz w:val="28"/>
          <w:szCs w:val="28"/>
        </w:rPr>
        <w:t>- возрастные кризисы;  - неблагоприятная обстановка в семье;- низкий уровень образования родителей;</w:t>
      </w:r>
      <w:r>
        <w:rPr>
          <w:rFonts w:ascii="Times New Roman" w:hAnsi="Times New Roman"/>
          <w:i/>
          <w:sz w:val="28"/>
          <w:szCs w:val="28"/>
        </w:rPr>
        <w:t>- отсутствие</w:t>
      </w:r>
      <w:r w:rsidR="008A4A07" w:rsidRPr="0032476E">
        <w:rPr>
          <w:rFonts w:ascii="Times New Roman" w:hAnsi="Times New Roman"/>
          <w:i/>
          <w:sz w:val="28"/>
          <w:szCs w:val="28"/>
        </w:rPr>
        <w:t xml:space="preserve"> трудолюби</w:t>
      </w:r>
      <w:r>
        <w:rPr>
          <w:rFonts w:ascii="Times New Roman" w:hAnsi="Times New Roman"/>
          <w:i/>
          <w:sz w:val="28"/>
          <w:szCs w:val="28"/>
        </w:rPr>
        <w:t>я</w:t>
      </w:r>
      <w:proofErr w:type="gramStart"/>
      <w:r>
        <w:rPr>
          <w:rFonts w:ascii="Times New Roman" w:hAnsi="Times New Roman"/>
          <w:i/>
          <w:sz w:val="28"/>
          <w:szCs w:val="28"/>
        </w:rPr>
        <w:t>.</w:t>
      </w:r>
      <w:r w:rsidR="008A4A07" w:rsidRPr="0032476E">
        <w:rPr>
          <w:rFonts w:ascii="Times New Roman" w:hAnsi="Times New Roman"/>
          <w:i/>
          <w:sz w:val="28"/>
          <w:szCs w:val="28"/>
        </w:rPr>
        <w:t>.</w:t>
      </w:r>
      <w:proofErr w:type="gramEnd"/>
    </w:p>
    <w:p w:rsidR="008A4A07" w:rsidRPr="008A4A07" w:rsidRDefault="008A4A07" w:rsidP="008A4A07">
      <w:pPr>
        <w:widowControl/>
        <w:shd w:val="clear" w:color="auto" w:fill="FFFFFF"/>
        <w:ind w:left="-284"/>
        <w:jc w:val="both"/>
        <w:rPr>
          <w:rFonts w:ascii="Times New Roman" w:hAnsi="Times New Roman"/>
          <w:b/>
          <w:sz w:val="28"/>
          <w:szCs w:val="28"/>
        </w:rPr>
      </w:pPr>
      <w:r w:rsidRPr="008A4A07">
        <w:rPr>
          <w:rFonts w:ascii="Times New Roman" w:hAnsi="Times New Roman"/>
          <w:b/>
          <w:sz w:val="28"/>
          <w:szCs w:val="28"/>
        </w:rPr>
        <w:t>Причиной низкого уровня физического развития является:</w:t>
      </w:r>
    </w:p>
    <w:p w:rsidR="008A4A07" w:rsidRPr="0032476E" w:rsidRDefault="008A4A07" w:rsidP="008A4A07">
      <w:pPr>
        <w:widowControl/>
        <w:shd w:val="clear" w:color="auto" w:fill="FFFFFF"/>
        <w:ind w:left="-284"/>
        <w:jc w:val="both"/>
        <w:rPr>
          <w:rFonts w:ascii="Times New Roman" w:hAnsi="Times New Roman"/>
          <w:i/>
          <w:sz w:val="28"/>
          <w:szCs w:val="28"/>
        </w:rPr>
      </w:pPr>
      <w:r w:rsidRPr="0032476E">
        <w:rPr>
          <w:rFonts w:ascii="Times New Roman" w:hAnsi="Times New Roman"/>
          <w:i/>
          <w:sz w:val="28"/>
          <w:szCs w:val="28"/>
        </w:rPr>
        <w:t xml:space="preserve">- низкая самооценка; - отклонения в личностных притязаниях;- безразличие к самосовершенствованию; - безразличие взрослых к интересам  ребенка. </w:t>
      </w:r>
    </w:p>
    <w:p w:rsidR="008A4A07" w:rsidRPr="008A4A07" w:rsidRDefault="008A4A07" w:rsidP="008A4A07">
      <w:pPr>
        <w:widowControl/>
        <w:shd w:val="clear" w:color="auto" w:fill="FFFFFF"/>
        <w:ind w:left="-284"/>
        <w:jc w:val="both"/>
        <w:rPr>
          <w:rFonts w:ascii="Times New Roman" w:hAnsi="Times New Roman"/>
          <w:b/>
          <w:sz w:val="28"/>
          <w:szCs w:val="28"/>
        </w:rPr>
      </w:pPr>
      <w:r w:rsidRPr="008A4A07">
        <w:rPr>
          <w:rFonts w:ascii="Times New Roman" w:hAnsi="Times New Roman"/>
          <w:b/>
          <w:sz w:val="28"/>
          <w:szCs w:val="28"/>
        </w:rPr>
        <w:t xml:space="preserve"> Объектом интересов тренера являются: </w:t>
      </w:r>
    </w:p>
    <w:p w:rsidR="008A4A07" w:rsidRPr="0032476E" w:rsidRDefault="008A4A07" w:rsidP="008A4A07">
      <w:pPr>
        <w:widowControl/>
        <w:shd w:val="clear" w:color="auto" w:fill="FFFFFF"/>
        <w:ind w:left="-284"/>
        <w:jc w:val="both"/>
        <w:rPr>
          <w:rFonts w:ascii="Times New Roman" w:hAnsi="Times New Roman"/>
          <w:i/>
          <w:sz w:val="28"/>
          <w:szCs w:val="28"/>
        </w:rPr>
      </w:pPr>
      <w:r w:rsidRPr="0032476E">
        <w:rPr>
          <w:rFonts w:ascii="Times New Roman" w:hAnsi="Times New Roman"/>
          <w:i/>
          <w:sz w:val="28"/>
          <w:szCs w:val="28"/>
        </w:rPr>
        <w:t>-все дети; - одаренные дети; - отстающие дети; - трудолюбивые дети.</w:t>
      </w:r>
    </w:p>
    <w:p w:rsidR="008A4A07" w:rsidRPr="008A4A07" w:rsidRDefault="008A4A07" w:rsidP="008A4A07">
      <w:pPr>
        <w:widowControl/>
        <w:shd w:val="clear" w:color="auto" w:fill="FFFFFF"/>
        <w:ind w:left="-284"/>
        <w:jc w:val="both"/>
        <w:rPr>
          <w:rFonts w:ascii="Times New Roman" w:hAnsi="Times New Roman"/>
          <w:b/>
          <w:sz w:val="28"/>
          <w:szCs w:val="28"/>
        </w:rPr>
      </w:pPr>
      <w:r w:rsidRPr="008A4A07">
        <w:rPr>
          <w:rFonts w:ascii="Times New Roman" w:hAnsi="Times New Roman"/>
          <w:b/>
          <w:sz w:val="28"/>
          <w:szCs w:val="28"/>
        </w:rPr>
        <w:t>Как</w:t>
      </w:r>
      <w:r w:rsidR="0032476E">
        <w:rPr>
          <w:rFonts w:ascii="Times New Roman" w:hAnsi="Times New Roman"/>
          <w:b/>
          <w:sz w:val="28"/>
          <w:szCs w:val="28"/>
        </w:rPr>
        <w:t>ой первичный мотив движет учащих</w:t>
      </w:r>
      <w:r w:rsidRPr="008A4A07">
        <w:rPr>
          <w:rFonts w:ascii="Times New Roman" w:hAnsi="Times New Roman"/>
          <w:b/>
          <w:sz w:val="28"/>
          <w:szCs w:val="28"/>
        </w:rPr>
        <w:t>ся к спортивным занятиям:</w:t>
      </w:r>
    </w:p>
    <w:p w:rsidR="008A4A07" w:rsidRPr="0032476E" w:rsidRDefault="008A4A07" w:rsidP="008A4A07">
      <w:pPr>
        <w:widowControl/>
        <w:shd w:val="clear" w:color="auto" w:fill="FFFFFF"/>
        <w:ind w:left="-284"/>
        <w:jc w:val="both"/>
        <w:rPr>
          <w:rFonts w:ascii="Times New Roman" w:hAnsi="Times New Roman"/>
          <w:i/>
          <w:sz w:val="28"/>
          <w:szCs w:val="28"/>
        </w:rPr>
      </w:pPr>
      <w:r w:rsidRPr="0032476E">
        <w:rPr>
          <w:rFonts w:ascii="Times New Roman" w:hAnsi="Times New Roman"/>
          <w:i/>
          <w:sz w:val="28"/>
          <w:szCs w:val="28"/>
        </w:rPr>
        <w:t xml:space="preserve">- эмоциональная привлекательность; </w:t>
      </w:r>
      <w:proofErr w:type="gramStart"/>
      <w:r w:rsidRPr="0032476E">
        <w:rPr>
          <w:rFonts w:ascii="Times New Roman" w:hAnsi="Times New Roman"/>
          <w:i/>
          <w:sz w:val="28"/>
          <w:szCs w:val="28"/>
        </w:rPr>
        <w:t>-м</w:t>
      </w:r>
      <w:proofErr w:type="gramEnd"/>
      <w:r w:rsidRPr="0032476E">
        <w:rPr>
          <w:rFonts w:ascii="Times New Roman" w:hAnsi="Times New Roman"/>
          <w:i/>
          <w:sz w:val="28"/>
          <w:szCs w:val="28"/>
        </w:rPr>
        <w:t>астерство педагога; -влияние СМИ; - влияние среды.</w:t>
      </w:r>
    </w:p>
    <w:p w:rsidR="008A4A07" w:rsidRPr="008A4A07" w:rsidRDefault="008A4A07" w:rsidP="008A4A07">
      <w:pPr>
        <w:widowControl/>
        <w:shd w:val="clear" w:color="auto" w:fill="FFFFFF"/>
        <w:ind w:left="-284"/>
        <w:jc w:val="both"/>
        <w:rPr>
          <w:rFonts w:ascii="Times New Roman" w:hAnsi="Times New Roman"/>
          <w:b/>
          <w:sz w:val="28"/>
          <w:szCs w:val="28"/>
        </w:rPr>
      </w:pPr>
      <w:r w:rsidRPr="008A4A07">
        <w:rPr>
          <w:rFonts w:ascii="Times New Roman" w:hAnsi="Times New Roman"/>
          <w:b/>
          <w:sz w:val="28"/>
          <w:szCs w:val="28"/>
        </w:rPr>
        <w:t>Какой вторичный мотив движет учащимся к физическим и спортивным занятиям:</w:t>
      </w:r>
    </w:p>
    <w:p w:rsidR="008A4A07" w:rsidRPr="0032476E" w:rsidRDefault="008A4A07" w:rsidP="008A4A07">
      <w:pPr>
        <w:widowControl/>
        <w:shd w:val="clear" w:color="auto" w:fill="FFFFFF"/>
        <w:ind w:left="-284"/>
        <w:jc w:val="both"/>
        <w:rPr>
          <w:rFonts w:ascii="Times New Roman" w:hAnsi="Times New Roman"/>
          <w:i/>
          <w:sz w:val="28"/>
          <w:szCs w:val="28"/>
        </w:rPr>
      </w:pPr>
      <w:r w:rsidRPr="0032476E">
        <w:rPr>
          <w:rFonts w:ascii="Times New Roman" w:hAnsi="Times New Roman"/>
          <w:i/>
          <w:sz w:val="28"/>
          <w:szCs w:val="28"/>
        </w:rPr>
        <w:t>- возрастающие потребности; - достижение успехов;</w:t>
      </w:r>
    </w:p>
    <w:p w:rsidR="008A4A07" w:rsidRPr="0032476E" w:rsidRDefault="008A4A07" w:rsidP="008A4A07">
      <w:pPr>
        <w:widowControl/>
        <w:shd w:val="clear" w:color="auto" w:fill="FFFFFF"/>
        <w:ind w:left="-284"/>
        <w:jc w:val="both"/>
        <w:rPr>
          <w:rFonts w:ascii="Times New Roman" w:hAnsi="Times New Roman"/>
          <w:i/>
          <w:sz w:val="28"/>
          <w:szCs w:val="28"/>
        </w:rPr>
      </w:pPr>
      <w:r w:rsidRPr="0032476E">
        <w:rPr>
          <w:rFonts w:ascii="Times New Roman" w:hAnsi="Times New Roman"/>
          <w:i/>
          <w:sz w:val="28"/>
          <w:szCs w:val="28"/>
        </w:rPr>
        <w:t xml:space="preserve"> - требование родителей; - трудолюбие и работоспособность. </w:t>
      </w:r>
    </w:p>
    <w:p w:rsidR="008A4A07" w:rsidRPr="008A4A07" w:rsidRDefault="008A4A07" w:rsidP="008A4A07">
      <w:pPr>
        <w:widowControl/>
        <w:shd w:val="clear" w:color="auto" w:fill="FFFFFF"/>
        <w:ind w:left="-284"/>
        <w:jc w:val="both"/>
        <w:rPr>
          <w:rFonts w:ascii="Times New Roman" w:hAnsi="Times New Roman"/>
          <w:b/>
          <w:sz w:val="28"/>
          <w:szCs w:val="28"/>
        </w:rPr>
      </w:pPr>
      <w:r w:rsidRPr="008A4A07">
        <w:rPr>
          <w:rFonts w:ascii="Times New Roman" w:hAnsi="Times New Roman"/>
          <w:b/>
          <w:sz w:val="28"/>
          <w:szCs w:val="28"/>
        </w:rPr>
        <w:t>Убеждение – это…</w:t>
      </w:r>
    </w:p>
    <w:p w:rsidR="008A4A07" w:rsidRPr="0032476E" w:rsidRDefault="008A4A07" w:rsidP="008A4A07">
      <w:pPr>
        <w:widowControl/>
        <w:shd w:val="clear" w:color="auto" w:fill="FFFFFF"/>
        <w:ind w:left="-284"/>
        <w:jc w:val="both"/>
        <w:rPr>
          <w:rFonts w:ascii="Times New Roman" w:hAnsi="Times New Roman"/>
          <w:i/>
          <w:sz w:val="28"/>
          <w:szCs w:val="28"/>
        </w:rPr>
      </w:pPr>
      <w:r w:rsidRPr="0032476E">
        <w:rPr>
          <w:rFonts w:ascii="Times New Roman" w:hAnsi="Times New Roman"/>
          <w:i/>
          <w:sz w:val="28"/>
          <w:szCs w:val="28"/>
        </w:rPr>
        <w:t>- постоянный крик, ругань, мат;</w:t>
      </w:r>
    </w:p>
    <w:p w:rsidR="008A4A07" w:rsidRPr="0032476E" w:rsidRDefault="008A4A07" w:rsidP="008A4A07">
      <w:pPr>
        <w:widowControl/>
        <w:shd w:val="clear" w:color="auto" w:fill="FFFFFF"/>
        <w:ind w:left="-284"/>
        <w:jc w:val="both"/>
        <w:rPr>
          <w:rFonts w:ascii="Times New Roman" w:hAnsi="Times New Roman"/>
          <w:i/>
          <w:sz w:val="28"/>
          <w:szCs w:val="28"/>
        </w:rPr>
      </w:pPr>
      <w:r w:rsidRPr="0032476E">
        <w:rPr>
          <w:rFonts w:ascii="Times New Roman" w:hAnsi="Times New Roman"/>
          <w:i/>
          <w:sz w:val="28"/>
          <w:szCs w:val="28"/>
        </w:rPr>
        <w:t xml:space="preserve"> -  умение менять интонацию, голос, тон, тембр, голос для создания настроя;</w:t>
      </w:r>
    </w:p>
    <w:p w:rsidR="008A4A07" w:rsidRPr="0032476E" w:rsidRDefault="008A4A07" w:rsidP="008A4A07">
      <w:pPr>
        <w:widowControl/>
        <w:shd w:val="clear" w:color="auto" w:fill="FFFFFF"/>
        <w:ind w:left="-284"/>
        <w:jc w:val="both"/>
        <w:rPr>
          <w:rFonts w:ascii="Times New Roman" w:hAnsi="Times New Roman"/>
          <w:i/>
          <w:sz w:val="28"/>
          <w:szCs w:val="28"/>
        </w:rPr>
      </w:pPr>
      <w:r w:rsidRPr="0032476E">
        <w:rPr>
          <w:rFonts w:ascii="Times New Roman" w:hAnsi="Times New Roman"/>
          <w:i/>
          <w:sz w:val="28"/>
          <w:szCs w:val="28"/>
        </w:rPr>
        <w:t xml:space="preserve"> - четкое произношение фраз;  -  интонация уважения и культура выражения.</w:t>
      </w:r>
    </w:p>
    <w:p w:rsidR="002514B7" w:rsidRDefault="002514B7" w:rsidP="008A4A07">
      <w:pPr>
        <w:widowControl/>
        <w:shd w:val="clear" w:color="auto" w:fill="FFFFFF"/>
        <w:ind w:left="-284"/>
        <w:jc w:val="center"/>
        <w:rPr>
          <w:rFonts w:ascii="Times New Roman" w:hAnsi="Times New Roman"/>
          <w:b/>
          <w:i/>
          <w:sz w:val="28"/>
          <w:szCs w:val="28"/>
        </w:rPr>
      </w:pPr>
    </w:p>
    <w:p w:rsidR="008A4A07" w:rsidRPr="008A4A07" w:rsidRDefault="008A4A07" w:rsidP="008A4A07">
      <w:pPr>
        <w:widowControl/>
        <w:shd w:val="clear" w:color="auto" w:fill="FFFFFF"/>
        <w:ind w:left="-284"/>
        <w:jc w:val="center"/>
        <w:rPr>
          <w:rFonts w:ascii="Times New Roman" w:hAnsi="Times New Roman"/>
          <w:b/>
          <w:i/>
          <w:sz w:val="28"/>
          <w:szCs w:val="28"/>
        </w:rPr>
      </w:pPr>
      <w:r w:rsidRPr="008A4A07">
        <w:rPr>
          <w:rFonts w:ascii="Times New Roman" w:hAnsi="Times New Roman"/>
          <w:b/>
          <w:i/>
          <w:sz w:val="28"/>
          <w:szCs w:val="28"/>
        </w:rPr>
        <w:t>Рассмотрите следующую педагогическую ситуацию.</w:t>
      </w:r>
    </w:p>
    <w:p w:rsidR="0032476E" w:rsidRDefault="008A4A07" w:rsidP="008A4A07">
      <w:pPr>
        <w:shd w:val="clear" w:color="auto" w:fill="FFFFFF"/>
        <w:ind w:left="-284"/>
        <w:jc w:val="both"/>
        <w:rPr>
          <w:rFonts w:ascii="Times New Roman" w:hAnsi="Times New Roman"/>
          <w:sz w:val="28"/>
          <w:szCs w:val="28"/>
        </w:rPr>
      </w:pPr>
      <w:r w:rsidRPr="00F9205D">
        <w:rPr>
          <w:rFonts w:ascii="Times New Roman" w:hAnsi="Times New Roman"/>
          <w:sz w:val="28"/>
          <w:szCs w:val="28"/>
        </w:rPr>
        <w:t xml:space="preserve">      К Вам, школьному футбольному тренеру, пришла мама одного из учеников и пожаловалась, что мальчик буквально бредит футболом, смотрит все телепередачи о спорте, собирает всю информацию о «Челси» и забросил подготовку к летним экзаменам по родному языку, истории и математике. Что Вы пообещаете маме и посоветуете ей?</w:t>
      </w:r>
    </w:p>
    <w:p w:rsidR="0032476E" w:rsidRDefault="0032476E" w:rsidP="0032476E">
      <w:pPr>
        <w:shd w:val="clear" w:color="auto" w:fill="FFFFFF"/>
        <w:tabs>
          <w:tab w:val="left" w:pos="264"/>
        </w:tabs>
        <w:spacing w:line="274" w:lineRule="exact"/>
        <w:ind w:left="-284"/>
        <w:jc w:val="center"/>
        <w:rPr>
          <w:rFonts w:ascii="Times New Roman" w:hAnsi="Times New Roman" w:cs="Times New Roman"/>
          <w:b/>
          <w:i/>
          <w:spacing w:val="-13"/>
          <w:sz w:val="28"/>
          <w:szCs w:val="28"/>
        </w:rPr>
      </w:pPr>
      <w:r w:rsidRPr="008B1799">
        <w:rPr>
          <w:rFonts w:ascii="Times New Roman" w:hAnsi="Times New Roman" w:cs="Times New Roman"/>
          <w:b/>
          <w:i/>
          <w:spacing w:val="-13"/>
          <w:sz w:val="28"/>
          <w:szCs w:val="28"/>
        </w:rPr>
        <w:lastRenderedPageBreak/>
        <w:t>Проверьте Ваш IQ:</w:t>
      </w:r>
    </w:p>
    <w:p w:rsidR="0032476E" w:rsidRPr="002514B7" w:rsidRDefault="0032476E" w:rsidP="0032476E">
      <w:pPr>
        <w:shd w:val="clear" w:color="auto" w:fill="FFFFFF"/>
        <w:tabs>
          <w:tab w:val="left" w:pos="264"/>
        </w:tabs>
        <w:spacing w:line="274" w:lineRule="exact"/>
        <w:ind w:left="-284"/>
        <w:jc w:val="center"/>
        <w:rPr>
          <w:rFonts w:ascii="Times New Roman" w:hAnsi="Times New Roman" w:cs="Times New Roman"/>
          <w:spacing w:val="-13"/>
          <w:sz w:val="28"/>
          <w:szCs w:val="28"/>
        </w:rPr>
      </w:pPr>
      <w:r w:rsidRPr="002514B7">
        <w:rPr>
          <w:rFonts w:ascii="Times New Roman" w:hAnsi="Times New Roman" w:cs="Times New Roman"/>
          <w:spacing w:val="-13"/>
          <w:sz w:val="28"/>
          <w:szCs w:val="28"/>
        </w:rPr>
        <w:t>Вы построили дом, в котором  все стороны смотрят на юг. Какого цвета медведь?</w:t>
      </w:r>
    </w:p>
    <w:p w:rsidR="0032476E" w:rsidRDefault="0032476E" w:rsidP="0032476E">
      <w:pPr>
        <w:shd w:val="clear" w:color="auto" w:fill="FFFFFF"/>
        <w:ind w:left="-284"/>
        <w:jc w:val="center"/>
        <w:rPr>
          <w:rFonts w:ascii="Times New Roman" w:hAnsi="Times New Roman" w:cs="Times New Roman"/>
          <w:b/>
          <w:i/>
          <w:sz w:val="28"/>
          <w:szCs w:val="28"/>
        </w:rPr>
      </w:pPr>
    </w:p>
    <w:p w:rsidR="0032476E" w:rsidRPr="008B1799" w:rsidRDefault="0032476E" w:rsidP="0032476E">
      <w:pPr>
        <w:shd w:val="clear" w:color="auto" w:fill="FFFFFF"/>
        <w:ind w:left="-284"/>
        <w:jc w:val="center"/>
        <w:rPr>
          <w:rFonts w:ascii="Times New Roman" w:hAnsi="Times New Roman" w:cs="Times New Roman"/>
          <w:b/>
          <w:i/>
          <w:sz w:val="28"/>
          <w:szCs w:val="28"/>
        </w:rPr>
      </w:pPr>
      <w:r w:rsidRPr="008B1799">
        <w:rPr>
          <w:rFonts w:ascii="Times New Roman" w:hAnsi="Times New Roman" w:cs="Times New Roman"/>
          <w:b/>
          <w:i/>
          <w:sz w:val="28"/>
          <w:szCs w:val="28"/>
        </w:rPr>
        <w:t>Запомните:</w:t>
      </w:r>
    </w:p>
    <w:p w:rsidR="0032476E" w:rsidRPr="002514B7" w:rsidRDefault="0032476E" w:rsidP="0032476E">
      <w:pPr>
        <w:shd w:val="clear" w:color="auto" w:fill="FFFFFF"/>
        <w:tabs>
          <w:tab w:val="left" w:pos="264"/>
        </w:tabs>
        <w:spacing w:line="274" w:lineRule="exact"/>
        <w:ind w:left="-284"/>
        <w:jc w:val="both"/>
        <w:rPr>
          <w:rFonts w:ascii="Times New Roman" w:hAnsi="Times New Roman" w:cs="Times New Roman"/>
          <w:spacing w:val="-13"/>
          <w:sz w:val="28"/>
          <w:szCs w:val="28"/>
        </w:rPr>
      </w:pPr>
      <w:r w:rsidRPr="00AF3125">
        <w:rPr>
          <w:rFonts w:ascii="Times New Roman" w:hAnsi="Times New Roman"/>
          <w:i/>
          <w:sz w:val="28"/>
          <w:szCs w:val="28"/>
        </w:rPr>
        <w:t>Идеалом нашего узбекского общества служит сегодня высокообразованный, интеллектуально развитый, профессионально подготовленный молодой человек с такими  духовно – нравственными качествами, которые нужны нашему обществу для продвижения вперед.</w:t>
      </w:r>
      <w:r w:rsidRPr="002514B7">
        <w:rPr>
          <w:rFonts w:ascii="Times New Roman" w:hAnsi="Times New Roman" w:cs="Times New Roman"/>
          <w:spacing w:val="-13"/>
          <w:sz w:val="28"/>
          <w:szCs w:val="28"/>
        </w:rPr>
        <w:t xml:space="preserve">       </w:t>
      </w:r>
      <w:r w:rsidRPr="002514B7">
        <w:rPr>
          <w:rFonts w:ascii="Times New Roman" w:hAnsi="Times New Roman" w:cs="Times New Roman"/>
          <w:b/>
          <w:spacing w:val="-13"/>
          <w:sz w:val="28"/>
          <w:szCs w:val="28"/>
        </w:rPr>
        <w:t xml:space="preserve">И.А.Каримов                                                                          </w:t>
      </w:r>
    </w:p>
    <w:p w:rsidR="0032476E" w:rsidRDefault="0032476E" w:rsidP="008A4A07">
      <w:pPr>
        <w:shd w:val="clear" w:color="auto" w:fill="FFFFFF"/>
        <w:ind w:left="-284"/>
        <w:jc w:val="both"/>
        <w:rPr>
          <w:rFonts w:ascii="Times New Roman" w:hAnsi="Times New Roman"/>
          <w:sz w:val="28"/>
          <w:szCs w:val="28"/>
        </w:rPr>
      </w:pPr>
    </w:p>
    <w:tbl>
      <w:tblPr>
        <w:tblpPr w:leftFromText="180" w:rightFromText="180" w:vertAnchor="text" w:tblpX="11324"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0"/>
      </w:tblGrid>
      <w:tr w:rsidR="008A4A07" w:rsidRPr="002514B7" w:rsidTr="002514B7">
        <w:trPr>
          <w:trHeight w:val="2730"/>
        </w:trPr>
        <w:tc>
          <w:tcPr>
            <w:tcW w:w="1170" w:type="dxa"/>
          </w:tcPr>
          <w:p w:rsidR="008A4A07" w:rsidRPr="002514B7" w:rsidRDefault="008A4A07" w:rsidP="002514B7">
            <w:pPr>
              <w:tabs>
                <w:tab w:val="left" w:pos="264"/>
              </w:tabs>
              <w:spacing w:line="274" w:lineRule="exact"/>
              <w:jc w:val="both"/>
              <w:rPr>
                <w:rFonts w:ascii="Times New Roman" w:hAnsi="Times New Roman" w:cs="Times New Roman"/>
                <w:spacing w:val="-13"/>
                <w:sz w:val="28"/>
                <w:szCs w:val="28"/>
              </w:rPr>
            </w:pPr>
          </w:p>
          <w:p w:rsidR="008A4A07" w:rsidRPr="002514B7" w:rsidRDefault="008A4A07" w:rsidP="002514B7">
            <w:pPr>
              <w:tabs>
                <w:tab w:val="left" w:pos="264"/>
              </w:tabs>
              <w:spacing w:line="274" w:lineRule="exact"/>
              <w:jc w:val="both"/>
              <w:rPr>
                <w:rFonts w:ascii="Times New Roman" w:hAnsi="Times New Roman" w:cs="Times New Roman"/>
                <w:spacing w:val="-13"/>
                <w:sz w:val="28"/>
                <w:szCs w:val="28"/>
              </w:rPr>
            </w:pPr>
            <w:r w:rsidRPr="002514B7">
              <w:rPr>
                <w:rFonts w:ascii="Times New Roman" w:hAnsi="Times New Roman" w:cs="Times New Roman"/>
                <w:sz w:val="28"/>
                <w:szCs w:val="28"/>
              </w:rPr>
              <w:t xml:space="preserve">        </w:t>
            </w:r>
            <w:r w:rsidRPr="002514B7">
              <w:rPr>
                <w:rFonts w:ascii="Times New Roman" w:hAnsi="Times New Roman" w:cs="Times New Roman"/>
                <w:b/>
                <w:sz w:val="28"/>
                <w:szCs w:val="28"/>
              </w:rPr>
              <w:t>Платон</w:t>
            </w:r>
          </w:p>
        </w:tc>
      </w:tr>
    </w:tbl>
    <w:p w:rsidR="007E22EA" w:rsidRPr="00FC475D" w:rsidRDefault="007E22EA" w:rsidP="007E22EA">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133C69" w:rsidRPr="00133C69" w:rsidRDefault="00133C69" w:rsidP="00133C69">
      <w:pPr>
        <w:widowControl/>
        <w:shd w:val="clear" w:color="auto" w:fill="FFFFFF"/>
        <w:ind w:left="-284"/>
        <w:jc w:val="both"/>
        <w:rPr>
          <w:rFonts w:ascii="Times New Roman" w:hAnsi="Times New Roman"/>
          <w:b/>
          <w:sz w:val="28"/>
          <w:szCs w:val="28"/>
        </w:rPr>
      </w:pPr>
      <w:r w:rsidRPr="00133C69">
        <w:rPr>
          <w:rFonts w:ascii="Times New Roman" w:hAnsi="Times New Roman"/>
          <w:b/>
          <w:sz w:val="28"/>
          <w:szCs w:val="28"/>
        </w:rPr>
        <w:t>Предлагается провести психологическое исследование в группе на тему «Восприятие индивидом группы»:</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По каждому пункту нужно выбрать только один вариант.</w:t>
      </w:r>
    </w:p>
    <w:p w:rsidR="00133C69" w:rsidRPr="00133C69" w:rsidRDefault="00133C69" w:rsidP="00133C69">
      <w:pPr>
        <w:widowControl/>
        <w:shd w:val="clear" w:color="auto" w:fill="FFFFFF"/>
        <w:ind w:left="-284"/>
        <w:jc w:val="both"/>
        <w:rPr>
          <w:rFonts w:ascii="Times New Roman" w:hAnsi="Times New Roman"/>
          <w:b/>
          <w:sz w:val="28"/>
          <w:szCs w:val="28"/>
        </w:rPr>
      </w:pPr>
      <w:r w:rsidRPr="00133C69">
        <w:rPr>
          <w:rFonts w:ascii="Times New Roman" w:hAnsi="Times New Roman"/>
          <w:b/>
          <w:sz w:val="28"/>
          <w:szCs w:val="28"/>
        </w:rPr>
        <w:t>Лучшими партнерами в группе я считаю тех, кто:</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 xml:space="preserve">а) знает больше чем я; б) все вопросы стремится решать сообща; </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в) не отвлекает внимание преподавателей во время занятий.</w:t>
      </w:r>
    </w:p>
    <w:p w:rsidR="00133C69" w:rsidRPr="00133C69" w:rsidRDefault="00133C69" w:rsidP="00133C69">
      <w:pPr>
        <w:widowControl/>
        <w:shd w:val="clear" w:color="auto" w:fill="FFFFFF"/>
        <w:ind w:left="-284"/>
        <w:jc w:val="both"/>
        <w:rPr>
          <w:rFonts w:ascii="Times New Roman" w:hAnsi="Times New Roman"/>
          <w:b/>
          <w:sz w:val="28"/>
          <w:szCs w:val="28"/>
        </w:rPr>
      </w:pPr>
      <w:r w:rsidRPr="00133C69">
        <w:rPr>
          <w:rFonts w:ascii="Times New Roman" w:hAnsi="Times New Roman"/>
          <w:b/>
          <w:sz w:val="28"/>
          <w:szCs w:val="28"/>
        </w:rPr>
        <w:t>Лучшими преподавателями являются те, которые:</w:t>
      </w:r>
    </w:p>
    <w:p w:rsidR="0032476E"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 xml:space="preserve">а) имеют индивидуальный подход к </w:t>
      </w:r>
      <w:proofErr w:type="gramStart"/>
      <w:r w:rsidRPr="00133C69">
        <w:rPr>
          <w:rFonts w:ascii="Times New Roman" w:hAnsi="Times New Roman"/>
          <w:sz w:val="28"/>
          <w:szCs w:val="28"/>
        </w:rPr>
        <w:t>обучающимся</w:t>
      </w:r>
      <w:proofErr w:type="gramEnd"/>
      <w:r w:rsidRPr="00133C69">
        <w:rPr>
          <w:rFonts w:ascii="Times New Roman" w:hAnsi="Times New Roman"/>
          <w:sz w:val="28"/>
          <w:szCs w:val="28"/>
        </w:rPr>
        <w:t xml:space="preserve">; </w:t>
      </w:r>
    </w:p>
    <w:p w:rsidR="0032476E"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 xml:space="preserve">б) создают условия для помощи со стороны других; </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в) создают атмосферу поиска и коллективного обсуждения проблем.</w:t>
      </w:r>
    </w:p>
    <w:p w:rsidR="00133C69" w:rsidRPr="00133C69" w:rsidRDefault="00133C69" w:rsidP="00133C69">
      <w:pPr>
        <w:widowControl/>
        <w:shd w:val="clear" w:color="auto" w:fill="FFFFFF"/>
        <w:ind w:left="-284"/>
        <w:jc w:val="both"/>
        <w:rPr>
          <w:rFonts w:ascii="Times New Roman" w:hAnsi="Times New Roman"/>
          <w:b/>
          <w:sz w:val="28"/>
          <w:szCs w:val="28"/>
        </w:rPr>
      </w:pPr>
      <w:r w:rsidRPr="00133C69">
        <w:rPr>
          <w:rFonts w:ascii="Times New Roman" w:hAnsi="Times New Roman"/>
          <w:b/>
          <w:sz w:val="28"/>
          <w:szCs w:val="28"/>
        </w:rPr>
        <w:t>Я рад, когда мои друзья:</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а) знают больше, чем я; б) умеют самостоятельно, не мешая друг другу, добиваться успехов; в) помогают другим, когда в них нуждаются.</w:t>
      </w:r>
    </w:p>
    <w:p w:rsidR="00133C69" w:rsidRPr="00133C69" w:rsidRDefault="00133C69" w:rsidP="00133C69">
      <w:pPr>
        <w:widowControl/>
        <w:shd w:val="clear" w:color="auto" w:fill="FFFFFF"/>
        <w:ind w:left="-284"/>
        <w:jc w:val="both"/>
        <w:rPr>
          <w:rFonts w:ascii="Times New Roman" w:hAnsi="Times New Roman"/>
          <w:b/>
          <w:sz w:val="28"/>
          <w:szCs w:val="28"/>
        </w:rPr>
      </w:pPr>
      <w:r w:rsidRPr="00133C69">
        <w:rPr>
          <w:rFonts w:ascii="Times New Roman" w:hAnsi="Times New Roman"/>
          <w:b/>
          <w:sz w:val="28"/>
          <w:szCs w:val="28"/>
        </w:rPr>
        <w:t>Больше мие нравиться, когда в группе:</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 xml:space="preserve">а) не надо никому </w:t>
      </w:r>
      <w:proofErr w:type="gramStart"/>
      <w:r w:rsidRPr="00133C69">
        <w:rPr>
          <w:rFonts w:ascii="Times New Roman" w:hAnsi="Times New Roman"/>
          <w:sz w:val="28"/>
          <w:szCs w:val="28"/>
        </w:rPr>
        <w:t>помогать</w:t>
      </w:r>
      <w:proofErr w:type="gramEnd"/>
      <w:r w:rsidRPr="00133C69">
        <w:rPr>
          <w:rFonts w:ascii="Times New Roman" w:hAnsi="Times New Roman"/>
          <w:sz w:val="28"/>
          <w:szCs w:val="28"/>
        </w:rPr>
        <w:t xml:space="preserve"> и есть у кого поучиться; </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 xml:space="preserve">б) каждый сам по себе уникален и не вмешивается в дела других; </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в) остальные слабее подготовлены, чем я.</w:t>
      </w:r>
    </w:p>
    <w:p w:rsidR="00133C69" w:rsidRPr="00133C69" w:rsidRDefault="00133C69" w:rsidP="00133C69">
      <w:pPr>
        <w:widowControl/>
        <w:shd w:val="clear" w:color="auto" w:fill="FFFFFF"/>
        <w:ind w:left="-284"/>
        <w:jc w:val="both"/>
        <w:rPr>
          <w:rFonts w:ascii="Times New Roman" w:hAnsi="Times New Roman"/>
          <w:b/>
          <w:sz w:val="28"/>
          <w:szCs w:val="28"/>
        </w:rPr>
      </w:pPr>
      <w:r w:rsidRPr="00133C69">
        <w:rPr>
          <w:rFonts w:ascii="Times New Roman" w:hAnsi="Times New Roman"/>
          <w:b/>
          <w:sz w:val="28"/>
          <w:szCs w:val="28"/>
        </w:rPr>
        <w:t>Мне кажется</w:t>
      </w:r>
      <w:proofErr w:type="gramStart"/>
      <w:r w:rsidRPr="00133C69">
        <w:rPr>
          <w:rFonts w:ascii="Times New Roman" w:hAnsi="Times New Roman"/>
          <w:b/>
          <w:sz w:val="28"/>
          <w:szCs w:val="28"/>
        </w:rPr>
        <w:t xml:space="preserve"> ,</w:t>
      </w:r>
      <w:proofErr w:type="gramEnd"/>
      <w:r w:rsidRPr="00133C69">
        <w:rPr>
          <w:rFonts w:ascii="Times New Roman" w:hAnsi="Times New Roman"/>
          <w:b/>
          <w:sz w:val="28"/>
          <w:szCs w:val="28"/>
        </w:rPr>
        <w:t xml:space="preserve"> что я способен на многое, когда:</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 xml:space="preserve">а) я уверен, что получу помощь и поддержку со стороны других; </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 xml:space="preserve">б) </w:t>
      </w:r>
      <w:proofErr w:type="gramStart"/>
      <w:r w:rsidRPr="00133C69">
        <w:rPr>
          <w:rFonts w:ascii="Times New Roman" w:hAnsi="Times New Roman"/>
          <w:sz w:val="28"/>
          <w:szCs w:val="28"/>
        </w:rPr>
        <w:t>уверен</w:t>
      </w:r>
      <w:proofErr w:type="gramEnd"/>
      <w:r w:rsidRPr="00133C69">
        <w:rPr>
          <w:rFonts w:ascii="Times New Roman" w:hAnsi="Times New Roman"/>
          <w:sz w:val="28"/>
          <w:szCs w:val="28"/>
        </w:rPr>
        <w:t xml:space="preserve">, что мои усилия будут как-то вознаграждены и отмечены; </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 xml:space="preserve">в) </w:t>
      </w:r>
      <w:proofErr w:type="gramStart"/>
      <w:r w:rsidRPr="00133C69">
        <w:rPr>
          <w:rFonts w:ascii="Times New Roman" w:hAnsi="Times New Roman"/>
          <w:sz w:val="28"/>
          <w:szCs w:val="28"/>
        </w:rPr>
        <w:t>представляется возможность</w:t>
      </w:r>
      <w:proofErr w:type="gramEnd"/>
      <w:r w:rsidRPr="00133C69">
        <w:rPr>
          <w:rFonts w:ascii="Times New Roman" w:hAnsi="Times New Roman"/>
          <w:sz w:val="28"/>
          <w:szCs w:val="28"/>
        </w:rPr>
        <w:t xml:space="preserve"> проявить себя в полезном и важном деле.</w:t>
      </w:r>
    </w:p>
    <w:p w:rsidR="00133C69" w:rsidRPr="00133C69" w:rsidRDefault="00133C69" w:rsidP="00133C69">
      <w:pPr>
        <w:widowControl/>
        <w:shd w:val="clear" w:color="auto" w:fill="FFFFFF"/>
        <w:ind w:left="-284"/>
        <w:jc w:val="both"/>
        <w:rPr>
          <w:rFonts w:ascii="Times New Roman" w:hAnsi="Times New Roman"/>
          <w:b/>
          <w:sz w:val="28"/>
          <w:szCs w:val="28"/>
        </w:rPr>
      </w:pPr>
      <w:r w:rsidRPr="00133C69">
        <w:rPr>
          <w:rFonts w:ascii="Times New Roman" w:hAnsi="Times New Roman"/>
          <w:b/>
          <w:sz w:val="28"/>
          <w:szCs w:val="28"/>
        </w:rPr>
        <w:t>Мне нравится группа, в которой:</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 xml:space="preserve">а) каждый заинтересован в улучшении результатов всех; </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 xml:space="preserve">б) каждый занят своим делом и не мешает другим; </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в) каждый откликается на помощь и совет.</w:t>
      </w:r>
    </w:p>
    <w:p w:rsidR="00133C69" w:rsidRPr="00133C69" w:rsidRDefault="00133C69" w:rsidP="00133C69">
      <w:pPr>
        <w:widowControl/>
        <w:shd w:val="clear" w:color="auto" w:fill="FFFFFF"/>
        <w:ind w:left="-284"/>
        <w:jc w:val="both"/>
        <w:rPr>
          <w:rFonts w:ascii="Times New Roman" w:hAnsi="Times New Roman"/>
          <w:b/>
          <w:sz w:val="28"/>
          <w:szCs w:val="28"/>
        </w:rPr>
      </w:pPr>
      <w:r w:rsidRPr="00133C69">
        <w:rPr>
          <w:rFonts w:ascii="Times New Roman" w:hAnsi="Times New Roman"/>
          <w:b/>
          <w:sz w:val="28"/>
          <w:szCs w:val="28"/>
        </w:rPr>
        <w:t xml:space="preserve">Я не удовлетворен преподавателями, которые: </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 xml:space="preserve">а) создают дух соперничества; б) не занимаются увлеченно своей наукой; </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в) создают условия напряжения и жесткого контроля.</w:t>
      </w:r>
    </w:p>
    <w:p w:rsidR="00133C69" w:rsidRPr="00133C69" w:rsidRDefault="00133C69" w:rsidP="00133C69">
      <w:pPr>
        <w:widowControl/>
        <w:shd w:val="clear" w:color="auto" w:fill="FFFFFF"/>
        <w:ind w:left="-284"/>
        <w:jc w:val="both"/>
        <w:rPr>
          <w:rFonts w:ascii="Times New Roman" w:hAnsi="Times New Roman"/>
          <w:b/>
          <w:sz w:val="28"/>
          <w:szCs w:val="28"/>
        </w:rPr>
      </w:pPr>
      <w:r w:rsidRPr="00133C69">
        <w:rPr>
          <w:rFonts w:ascii="Times New Roman" w:hAnsi="Times New Roman"/>
          <w:b/>
          <w:sz w:val="28"/>
          <w:szCs w:val="28"/>
        </w:rPr>
        <w:t>Я больше удовлетворен жизнью, если:</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 xml:space="preserve">а) занимаюсь научной работой или узнаю что-то новое; </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 xml:space="preserve">б) общаюсь и отдыхаю; в) </w:t>
      </w:r>
      <w:proofErr w:type="gramStart"/>
      <w:r w:rsidRPr="00133C69">
        <w:rPr>
          <w:rFonts w:ascii="Times New Roman" w:hAnsi="Times New Roman"/>
          <w:sz w:val="28"/>
          <w:szCs w:val="28"/>
        </w:rPr>
        <w:t>нужен</w:t>
      </w:r>
      <w:proofErr w:type="gramEnd"/>
      <w:r w:rsidRPr="00133C69">
        <w:rPr>
          <w:rFonts w:ascii="Times New Roman" w:hAnsi="Times New Roman"/>
          <w:sz w:val="28"/>
          <w:szCs w:val="28"/>
        </w:rPr>
        <w:t xml:space="preserve"> кому-то и полезен.</w:t>
      </w:r>
    </w:p>
    <w:p w:rsidR="00133C69" w:rsidRPr="00133C69" w:rsidRDefault="00133C69" w:rsidP="00133C69">
      <w:pPr>
        <w:widowControl/>
        <w:shd w:val="clear" w:color="auto" w:fill="FFFFFF"/>
        <w:ind w:left="-284"/>
        <w:jc w:val="both"/>
        <w:rPr>
          <w:rFonts w:ascii="Times New Roman" w:hAnsi="Times New Roman"/>
          <w:b/>
          <w:sz w:val="28"/>
          <w:szCs w:val="28"/>
        </w:rPr>
      </w:pPr>
      <w:r w:rsidRPr="00133C69">
        <w:rPr>
          <w:rFonts w:ascii="Times New Roman" w:hAnsi="Times New Roman"/>
          <w:b/>
          <w:sz w:val="28"/>
          <w:szCs w:val="28"/>
        </w:rPr>
        <w:t>Основная роль учебного заведения должна заключается:</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 xml:space="preserve">а) в воспитании гражданина и гармонично развитой личности; </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 xml:space="preserve">б) в подготовке человека к самостоятельной жизни и деятельности; </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в) в подготовке к общению и совместной деятельности человека.</w:t>
      </w:r>
    </w:p>
    <w:p w:rsidR="00133C69" w:rsidRPr="00133C69" w:rsidRDefault="00133C69" w:rsidP="00133C69">
      <w:pPr>
        <w:widowControl/>
        <w:shd w:val="clear" w:color="auto" w:fill="FFFFFF"/>
        <w:ind w:left="-284"/>
        <w:jc w:val="both"/>
        <w:rPr>
          <w:rFonts w:ascii="Times New Roman" w:hAnsi="Times New Roman"/>
          <w:b/>
          <w:sz w:val="28"/>
          <w:szCs w:val="28"/>
        </w:rPr>
      </w:pPr>
      <w:r w:rsidRPr="00133C69">
        <w:rPr>
          <w:rFonts w:ascii="Times New Roman" w:hAnsi="Times New Roman"/>
          <w:b/>
          <w:sz w:val="28"/>
          <w:szCs w:val="28"/>
        </w:rPr>
        <w:t>Если в группе возникает проблема, то я:</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lastRenderedPageBreak/>
        <w:t>а) предпочитаю не вмешиваться; б) предпочитаю сам во всем разобраться, не полагаясь на других; в) стремлюсь внести свой вклад в решение проблемы.</w:t>
      </w:r>
    </w:p>
    <w:p w:rsidR="00133C69" w:rsidRPr="00133C69" w:rsidRDefault="00133C69" w:rsidP="00133C69">
      <w:pPr>
        <w:widowControl/>
        <w:shd w:val="clear" w:color="auto" w:fill="FFFFFF"/>
        <w:ind w:left="-284"/>
        <w:jc w:val="both"/>
        <w:rPr>
          <w:rFonts w:ascii="Times New Roman" w:hAnsi="Times New Roman"/>
          <w:b/>
          <w:sz w:val="28"/>
          <w:szCs w:val="28"/>
        </w:rPr>
      </w:pPr>
      <w:r w:rsidRPr="00133C69">
        <w:rPr>
          <w:rFonts w:ascii="Times New Roman" w:hAnsi="Times New Roman"/>
          <w:b/>
          <w:sz w:val="28"/>
          <w:szCs w:val="28"/>
        </w:rPr>
        <w:t>Я бы лучше учился, если бы преподаватели:</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а) подходили ко мне индивидуально; б) создавали условия для оказания помощи;</w:t>
      </w:r>
      <w:r w:rsidR="0032476E">
        <w:rPr>
          <w:rFonts w:ascii="Times New Roman" w:hAnsi="Times New Roman"/>
          <w:sz w:val="28"/>
          <w:szCs w:val="28"/>
        </w:rPr>
        <w:t xml:space="preserve"> </w:t>
      </w:r>
      <w:r w:rsidRPr="00133C69">
        <w:rPr>
          <w:rFonts w:ascii="Times New Roman" w:hAnsi="Times New Roman"/>
          <w:sz w:val="28"/>
          <w:szCs w:val="28"/>
        </w:rPr>
        <w:t>в) создавали условия для успеха, условия свободного выбора.</w:t>
      </w:r>
    </w:p>
    <w:p w:rsidR="00133C69" w:rsidRPr="00133C69" w:rsidRDefault="00133C69" w:rsidP="00133C69">
      <w:pPr>
        <w:widowControl/>
        <w:shd w:val="clear" w:color="auto" w:fill="FFFFFF"/>
        <w:ind w:left="-284"/>
        <w:jc w:val="both"/>
        <w:rPr>
          <w:rFonts w:ascii="Times New Roman" w:hAnsi="Times New Roman"/>
          <w:b/>
          <w:sz w:val="28"/>
          <w:szCs w:val="28"/>
        </w:rPr>
      </w:pPr>
      <w:r w:rsidRPr="00133C69">
        <w:rPr>
          <w:rFonts w:ascii="Times New Roman" w:hAnsi="Times New Roman"/>
          <w:b/>
          <w:sz w:val="28"/>
          <w:szCs w:val="28"/>
        </w:rPr>
        <w:t>Я испытываю плохое состояние, когда:</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 xml:space="preserve">а) не добиваюсь успеха в намеченном деле; б) чувствую, что не </w:t>
      </w:r>
      <w:proofErr w:type="gramStart"/>
      <w:r w:rsidRPr="00133C69">
        <w:rPr>
          <w:rFonts w:ascii="Times New Roman" w:hAnsi="Times New Roman"/>
          <w:sz w:val="28"/>
          <w:szCs w:val="28"/>
        </w:rPr>
        <w:t>нужен</w:t>
      </w:r>
      <w:proofErr w:type="gramEnd"/>
      <w:r w:rsidRPr="00133C69">
        <w:rPr>
          <w:rFonts w:ascii="Times New Roman" w:hAnsi="Times New Roman"/>
          <w:sz w:val="28"/>
          <w:szCs w:val="28"/>
        </w:rPr>
        <w:t xml:space="preserve"> человеку, для меня уважаемому или любимому; </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в) тебе в трудную минуту не помогают те, на кого надеялся больше всего.</w:t>
      </w:r>
      <w:r w:rsidRPr="00133C69">
        <w:rPr>
          <w:rFonts w:ascii="Times New Roman" w:hAnsi="Times New Roman"/>
          <w:sz w:val="28"/>
          <w:szCs w:val="28"/>
        </w:rPr>
        <w:tab/>
      </w:r>
    </w:p>
    <w:p w:rsidR="00133C69" w:rsidRPr="00133C69" w:rsidRDefault="00133C69" w:rsidP="00133C69">
      <w:pPr>
        <w:widowControl/>
        <w:shd w:val="clear" w:color="auto" w:fill="FFFFFF"/>
        <w:ind w:left="-284"/>
        <w:jc w:val="both"/>
        <w:rPr>
          <w:rFonts w:ascii="Times New Roman" w:hAnsi="Times New Roman"/>
          <w:b/>
          <w:sz w:val="28"/>
          <w:szCs w:val="28"/>
        </w:rPr>
      </w:pPr>
      <w:r w:rsidRPr="00133C69">
        <w:rPr>
          <w:rFonts w:ascii="Times New Roman" w:hAnsi="Times New Roman"/>
          <w:b/>
          <w:sz w:val="28"/>
          <w:szCs w:val="28"/>
        </w:rPr>
        <w:t>Больше всего я ценю:</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 xml:space="preserve">а) успех, в которых есть доля участия моих друзей или родных; </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 xml:space="preserve">б) общий успех близких и дорогих мне людей, в котором есть и моя заслуга; </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в) свой собственный личный успех.</w:t>
      </w:r>
    </w:p>
    <w:p w:rsidR="00133C69" w:rsidRPr="00133C69" w:rsidRDefault="00133C69" w:rsidP="00133C69">
      <w:pPr>
        <w:widowControl/>
        <w:shd w:val="clear" w:color="auto" w:fill="FFFFFF"/>
        <w:ind w:left="-284"/>
        <w:jc w:val="both"/>
        <w:rPr>
          <w:rFonts w:ascii="Times New Roman" w:hAnsi="Times New Roman"/>
          <w:b/>
          <w:sz w:val="28"/>
          <w:szCs w:val="28"/>
        </w:rPr>
      </w:pPr>
      <w:r w:rsidRPr="00133C69">
        <w:rPr>
          <w:rFonts w:ascii="Times New Roman" w:hAnsi="Times New Roman"/>
          <w:b/>
          <w:sz w:val="28"/>
          <w:szCs w:val="28"/>
        </w:rPr>
        <w:t>Я предпочитаю работать:</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sz w:val="28"/>
          <w:szCs w:val="28"/>
        </w:rPr>
        <w:t>а) вместе с товарищами; б) самостоятельно; в) с</w:t>
      </w:r>
      <w:r w:rsidR="0032476E">
        <w:rPr>
          <w:rFonts w:ascii="Times New Roman" w:hAnsi="Times New Roman"/>
          <w:sz w:val="28"/>
          <w:szCs w:val="28"/>
        </w:rPr>
        <w:t xml:space="preserve"> </w:t>
      </w:r>
      <w:r w:rsidRPr="00133C69">
        <w:rPr>
          <w:rFonts w:ascii="Times New Roman" w:hAnsi="Times New Roman"/>
          <w:sz w:val="28"/>
          <w:szCs w:val="28"/>
        </w:rPr>
        <w:t>преподавателями.</w:t>
      </w:r>
    </w:p>
    <w:p w:rsidR="00133C69" w:rsidRPr="00133C69" w:rsidRDefault="00133C69" w:rsidP="00133C69">
      <w:pPr>
        <w:widowControl/>
        <w:shd w:val="clear" w:color="auto" w:fill="FFFFFF"/>
        <w:ind w:left="-284"/>
        <w:jc w:val="both"/>
        <w:rPr>
          <w:rFonts w:ascii="Times New Roman" w:hAnsi="Times New Roman"/>
          <w:sz w:val="28"/>
          <w:szCs w:val="28"/>
        </w:rPr>
      </w:pPr>
      <w:r w:rsidRPr="00133C69">
        <w:rPr>
          <w:rFonts w:ascii="Times New Roman" w:hAnsi="Times New Roman"/>
          <w:b/>
          <w:sz w:val="28"/>
          <w:szCs w:val="28"/>
        </w:rPr>
        <w:t>Обработка результатов</w:t>
      </w:r>
      <w:r w:rsidRPr="00133C69">
        <w:rPr>
          <w:rFonts w:ascii="Times New Roman" w:hAnsi="Times New Roman"/>
          <w:sz w:val="28"/>
          <w:szCs w:val="28"/>
        </w:rPr>
        <w:t xml:space="preserve"> позволяет выявить три типа восприятия: индивидуалистический, прагматический и коллективистский.</w:t>
      </w:r>
    </w:p>
    <w:p w:rsidR="001D6DA1" w:rsidRPr="00FC475D" w:rsidRDefault="001D6DA1" w:rsidP="001D6DA1">
      <w:pPr>
        <w:pStyle w:val="afff0"/>
        <w:rPr>
          <w:sz w:val="28"/>
          <w:szCs w:val="28"/>
          <w:lang w:val="ru-RU"/>
        </w:rPr>
      </w:pPr>
    </w:p>
    <w:p w:rsidR="00356239" w:rsidRPr="001D6DA1" w:rsidRDefault="00356239" w:rsidP="007D15AD">
      <w:pPr>
        <w:tabs>
          <w:tab w:val="left" w:pos="-284"/>
        </w:tabs>
        <w:ind w:left="-240" w:right="-125"/>
        <w:jc w:val="center"/>
        <w:rPr>
          <w:rFonts w:ascii="Times New Roman" w:hAnsi="Times New Roman" w:cs="Times New Roman"/>
          <w:b/>
          <w:i/>
          <w:sz w:val="36"/>
          <w:szCs w:val="36"/>
        </w:rPr>
      </w:pPr>
      <w:r w:rsidRPr="001D6DA1">
        <w:rPr>
          <w:rFonts w:ascii="Times New Roman" w:hAnsi="Times New Roman" w:cs="Times New Roman"/>
          <w:b/>
          <w:i/>
          <w:sz w:val="36"/>
          <w:szCs w:val="36"/>
          <w:lang w:val="uz-Cyrl-UZ"/>
        </w:rPr>
        <w:t>14 –</w:t>
      </w:r>
      <w:r w:rsidR="007E22EA" w:rsidRPr="001D6DA1">
        <w:rPr>
          <w:rFonts w:ascii="Times New Roman" w:hAnsi="Times New Roman" w:cs="Times New Roman"/>
          <w:b/>
          <w:i/>
          <w:sz w:val="36"/>
          <w:szCs w:val="36"/>
          <w:lang w:val="uz-Cyrl-UZ"/>
        </w:rPr>
        <w:t xml:space="preserve">тема. </w:t>
      </w:r>
      <w:r w:rsidRPr="001D6DA1">
        <w:rPr>
          <w:rFonts w:ascii="Times New Roman" w:hAnsi="Times New Roman" w:cs="Times New Roman"/>
          <w:b/>
          <w:i/>
          <w:sz w:val="36"/>
          <w:szCs w:val="36"/>
          <w:lang w:val="uz-Cyrl-UZ"/>
        </w:rPr>
        <w:t xml:space="preserve"> </w:t>
      </w:r>
      <w:r w:rsidR="007D15AD">
        <w:rPr>
          <w:rFonts w:ascii="Times New Roman" w:hAnsi="Times New Roman" w:cs="Times New Roman"/>
          <w:b/>
          <w:i/>
          <w:sz w:val="36"/>
          <w:szCs w:val="36"/>
        </w:rPr>
        <w:t>Системы управления учебн</w:t>
      </w:r>
      <w:proofErr w:type="gramStart"/>
      <w:r w:rsidR="007D15AD">
        <w:rPr>
          <w:rFonts w:ascii="Times New Roman" w:hAnsi="Times New Roman" w:cs="Times New Roman"/>
          <w:b/>
          <w:i/>
          <w:sz w:val="36"/>
          <w:szCs w:val="36"/>
        </w:rPr>
        <w:t>о-</w:t>
      </w:r>
      <w:proofErr w:type="gramEnd"/>
      <w:r w:rsidRPr="001D6DA1">
        <w:rPr>
          <w:rFonts w:ascii="Times New Roman" w:hAnsi="Times New Roman" w:cs="Times New Roman"/>
          <w:b/>
          <w:i/>
          <w:sz w:val="36"/>
          <w:szCs w:val="36"/>
        </w:rPr>
        <w:t xml:space="preserve"> </w:t>
      </w:r>
      <w:r w:rsidR="007D15AD">
        <w:rPr>
          <w:rFonts w:ascii="Times New Roman" w:hAnsi="Times New Roman" w:cs="Times New Roman"/>
          <w:b/>
          <w:i/>
          <w:sz w:val="36"/>
          <w:szCs w:val="36"/>
        </w:rPr>
        <w:t>в</w:t>
      </w:r>
      <w:r w:rsidRPr="001D6DA1">
        <w:rPr>
          <w:rFonts w:ascii="Times New Roman" w:hAnsi="Times New Roman" w:cs="Times New Roman"/>
          <w:b/>
          <w:i/>
          <w:sz w:val="36"/>
          <w:szCs w:val="36"/>
        </w:rPr>
        <w:t>оспитательными  процессами в   среднем общеобразовательном учреждении</w:t>
      </w:r>
    </w:p>
    <w:p w:rsidR="002514B7" w:rsidRPr="0032476E" w:rsidRDefault="00356239" w:rsidP="002514B7">
      <w:pPr>
        <w:jc w:val="both"/>
        <w:rPr>
          <w:rFonts w:ascii="Times New Roman" w:hAnsi="Times New Roman" w:cs="Times New Roman"/>
          <w:bCs/>
          <w:sz w:val="20"/>
          <w:szCs w:val="20"/>
          <w:lang w:val="uz-Cyrl-UZ"/>
        </w:rPr>
      </w:pPr>
      <w:r w:rsidRPr="00FC475D">
        <w:rPr>
          <w:rFonts w:ascii="Times New Roman" w:hAnsi="Times New Roman" w:cs="Times New Roman"/>
          <w:sz w:val="28"/>
          <w:szCs w:val="28"/>
          <w:lang w:val="uz-Cyrl-UZ"/>
        </w:rPr>
        <w:t xml:space="preserve">          </w:t>
      </w:r>
    </w:p>
    <w:p w:rsidR="00817B64" w:rsidRPr="003001D1" w:rsidRDefault="00817B64" w:rsidP="00817B64">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№1</w:t>
      </w:r>
      <w:r w:rsidR="0032476E">
        <w:rPr>
          <w:rFonts w:ascii="Times New Roman" w:hAnsi="Times New Roman"/>
          <w:b/>
          <w:sz w:val="28"/>
          <w:szCs w:val="28"/>
        </w:rPr>
        <w:t>4</w:t>
      </w:r>
    </w:p>
    <w:tbl>
      <w:tblPr>
        <w:tblStyle w:val="affe"/>
        <w:tblW w:w="0" w:type="auto"/>
        <w:tblInd w:w="-34" w:type="dxa"/>
        <w:tblLook w:val="04A0"/>
      </w:tblPr>
      <w:tblGrid>
        <w:gridCol w:w="2411"/>
        <w:gridCol w:w="425"/>
        <w:gridCol w:w="1701"/>
        <w:gridCol w:w="5071"/>
      </w:tblGrid>
      <w:tr w:rsidR="00817B64" w:rsidRPr="000B0DDF" w:rsidTr="00817B64">
        <w:trPr>
          <w:trHeight w:val="303"/>
        </w:trPr>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817B64" w:rsidRPr="000B0DDF" w:rsidRDefault="00817B64" w:rsidP="00817B64">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817B64" w:rsidRPr="000B0DDF" w:rsidRDefault="0032476E" w:rsidP="0032476E">
            <w:pPr>
              <w:jc w:val="both"/>
              <w:rPr>
                <w:rFonts w:ascii="Times New Roman" w:hAnsi="Times New Roman"/>
                <w:sz w:val="20"/>
                <w:szCs w:val="20"/>
              </w:rPr>
            </w:pPr>
            <w:r w:rsidRPr="0032476E">
              <w:rPr>
                <w:rFonts w:ascii="Times New Roman" w:hAnsi="Times New Roman" w:cs="Times New Roman"/>
                <w:sz w:val="20"/>
                <w:szCs w:val="20"/>
              </w:rPr>
              <w:t>Системы управления учебно – воспитательными  процессами в   средне</w:t>
            </w:r>
            <w:r>
              <w:rPr>
                <w:rFonts w:ascii="Times New Roman" w:hAnsi="Times New Roman" w:cs="Times New Roman"/>
                <w:sz w:val="20"/>
                <w:szCs w:val="20"/>
              </w:rPr>
              <w:t>й</w:t>
            </w:r>
            <w:r w:rsidRPr="0032476E">
              <w:rPr>
                <w:rFonts w:ascii="Times New Roman" w:hAnsi="Times New Roman" w:cs="Times New Roman"/>
                <w:sz w:val="20"/>
                <w:szCs w:val="20"/>
              </w:rPr>
              <w:t xml:space="preserve"> общеобразовательно</w:t>
            </w:r>
            <w:r>
              <w:rPr>
                <w:rFonts w:ascii="Times New Roman" w:hAnsi="Times New Roman" w:cs="Times New Roman"/>
                <w:sz w:val="20"/>
                <w:szCs w:val="20"/>
              </w:rPr>
              <w:t>й школе</w:t>
            </w:r>
            <w:r w:rsidRPr="0032476E">
              <w:rPr>
                <w:rFonts w:ascii="Times New Roman" w:hAnsi="Times New Roman" w:cs="Times New Roman"/>
                <w:sz w:val="20"/>
                <w:szCs w:val="20"/>
                <w:lang w:val="uz-Cyrl-UZ"/>
              </w:rPr>
              <w:t xml:space="preserve">. </w:t>
            </w:r>
            <w:r w:rsidRPr="0032476E">
              <w:rPr>
                <w:rFonts w:ascii="Times New Roman" w:hAnsi="Times New Roman" w:cs="Times New Roman"/>
                <w:sz w:val="20"/>
                <w:szCs w:val="20"/>
              </w:rPr>
              <w:t xml:space="preserve">Структура системы управления учебно – воспитательными  процессами в   </w:t>
            </w:r>
            <w:r>
              <w:rPr>
                <w:rFonts w:ascii="Times New Roman" w:hAnsi="Times New Roman" w:cs="Times New Roman"/>
                <w:sz w:val="20"/>
                <w:szCs w:val="20"/>
              </w:rPr>
              <w:t>школе</w:t>
            </w:r>
            <w:r w:rsidRPr="0032476E">
              <w:rPr>
                <w:rFonts w:ascii="Times New Roman" w:hAnsi="Times New Roman" w:cs="Times New Roman"/>
                <w:bCs/>
                <w:sz w:val="20"/>
                <w:szCs w:val="20"/>
                <w:lang w:val="uz-Cyrl-UZ"/>
              </w:rPr>
              <w:t xml:space="preserve">. Задачи </w:t>
            </w:r>
            <w:r w:rsidRPr="0032476E">
              <w:rPr>
                <w:rFonts w:ascii="Times New Roman" w:hAnsi="Times New Roman" w:cs="Times New Roman"/>
                <w:sz w:val="20"/>
                <w:szCs w:val="20"/>
              </w:rPr>
              <w:t>общего среднего образования</w:t>
            </w:r>
            <w:r w:rsidRPr="0032476E">
              <w:rPr>
                <w:rFonts w:ascii="Times New Roman" w:hAnsi="Times New Roman" w:cs="Times New Roman"/>
                <w:sz w:val="20"/>
                <w:szCs w:val="20"/>
                <w:lang w:val="uz-Cyrl-UZ"/>
              </w:rPr>
              <w:t xml:space="preserve"> </w:t>
            </w:r>
            <w:r w:rsidRPr="0032476E">
              <w:rPr>
                <w:rFonts w:ascii="Times New Roman" w:hAnsi="Times New Roman" w:cs="Times New Roman"/>
                <w:sz w:val="20"/>
                <w:szCs w:val="20"/>
              </w:rPr>
              <w:t xml:space="preserve"> и структур</w:t>
            </w:r>
            <w:r>
              <w:rPr>
                <w:rFonts w:ascii="Times New Roman" w:hAnsi="Times New Roman" w:cs="Times New Roman"/>
                <w:sz w:val="20"/>
                <w:szCs w:val="20"/>
              </w:rPr>
              <w:t>ы</w:t>
            </w:r>
            <w:r w:rsidRPr="0032476E">
              <w:rPr>
                <w:rFonts w:ascii="Times New Roman" w:hAnsi="Times New Roman" w:cs="Times New Roman"/>
                <w:sz w:val="20"/>
                <w:szCs w:val="20"/>
              </w:rPr>
              <w:t xml:space="preserve"> системы управления.</w:t>
            </w:r>
            <w:r w:rsidRPr="0032476E">
              <w:rPr>
                <w:rFonts w:ascii="Times New Roman" w:hAnsi="Times New Roman" w:cs="Times New Roman"/>
                <w:bCs/>
                <w:sz w:val="20"/>
                <w:szCs w:val="20"/>
                <w:lang w:val="uz-Cyrl-UZ"/>
              </w:rPr>
              <w:t xml:space="preserve"> </w:t>
            </w:r>
            <w:r w:rsidR="00817B64" w:rsidRPr="000B0DDF">
              <w:rPr>
                <w:rFonts w:ascii="Times New Roman" w:hAnsi="Times New Roman" w:cs="Times New Roman"/>
                <w:sz w:val="20"/>
                <w:szCs w:val="20"/>
                <w:lang w:val="uz-Cyrl-UZ"/>
              </w:rPr>
              <w:t xml:space="preserve">.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817B64" w:rsidRPr="000B0DDF" w:rsidTr="00817B64">
        <w:tc>
          <w:tcPr>
            <w:tcW w:w="4537" w:type="dxa"/>
            <w:gridSpan w:val="3"/>
            <w:tcBorders>
              <w:righ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817B64" w:rsidRPr="00EA59A5" w:rsidRDefault="00817B64" w:rsidP="00817B64">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Технологическая карта семинара № 1</w:t>
      </w:r>
      <w:r w:rsidR="0032476E">
        <w:rPr>
          <w:rFonts w:ascii="Times New Roman" w:hAnsi="Times New Roman"/>
          <w:b/>
          <w:sz w:val="28"/>
          <w:szCs w:val="28"/>
        </w:rPr>
        <w:t>4</w:t>
      </w:r>
    </w:p>
    <w:tbl>
      <w:tblPr>
        <w:tblStyle w:val="affe"/>
        <w:tblW w:w="0" w:type="auto"/>
        <w:tblLook w:val="04A0"/>
      </w:tblPr>
      <w:tblGrid>
        <w:gridCol w:w="1668"/>
        <w:gridCol w:w="4714"/>
        <w:gridCol w:w="3192"/>
      </w:tblGrid>
      <w:tr w:rsidR="00817B64" w:rsidRPr="004933F3" w:rsidTr="00817B64">
        <w:tc>
          <w:tcPr>
            <w:tcW w:w="1668"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817B64"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817B64"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lastRenderedPageBreak/>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817B64" w:rsidRPr="009C375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lastRenderedPageBreak/>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lastRenderedPageBreak/>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817B64" w:rsidTr="00817B64">
        <w:tc>
          <w:tcPr>
            <w:tcW w:w="1668" w:type="dxa"/>
          </w:tcPr>
          <w:p w:rsidR="00817B64" w:rsidRPr="001718C7"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lastRenderedPageBreak/>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817B64" w:rsidRPr="004933F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817B64" w:rsidRPr="004933F3"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2514B7" w:rsidRDefault="002514B7" w:rsidP="002514B7">
      <w:pPr>
        <w:jc w:val="center"/>
        <w:rPr>
          <w:rFonts w:ascii="Times New Roman" w:hAnsi="Times New Roman"/>
          <w:b/>
          <w:i/>
          <w:sz w:val="28"/>
          <w:szCs w:val="28"/>
        </w:rPr>
      </w:pPr>
    </w:p>
    <w:p w:rsidR="000C778F" w:rsidRDefault="000C778F" w:rsidP="000C778F">
      <w:pPr>
        <w:shd w:val="clear" w:color="auto" w:fill="FFFFFF"/>
        <w:tabs>
          <w:tab w:val="left" w:pos="874"/>
        </w:tabs>
        <w:spacing w:line="370" w:lineRule="exact"/>
        <w:ind w:left="-284"/>
        <w:jc w:val="center"/>
        <w:rPr>
          <w:rFonts w:ascii="Times New Roman" w:hAnsi="Times New Roman" w:cs="Times New Roman"/>
          <w:b/>
          <w:i/>
          <w:sz w:val="28"/>
          <w:szCs w:val="28"/>
        </w:rPr>
      </w:pPr>
      <w:r w:rsidRPr="00A069FA">
        <w:rPr>
          <w:rFonts w:ascii="Times New Roman" w:hAnsi="Times New Roman"/>
          <w:sz w:val="28"/>
          <w:szCs w:val="28"/>
        </w:rPr>
        <w:t xml:space="preserve">  </w:t>
      </w:r>
      <w:r w:rsidRPr="002D034A">
        <w:rPr>
          <w:rFonts w:ascii="Times New Roman" w:hAnsi="Times New Roman" w:cs="Times New Roman"/>
          <w:b/>
          <w:i/>
          <w:sz w:val="28"/>
          <w:szCs w:val="28"/>
        </w:rPr>
        <w:t>Дефиниции опорных слов</w:t>
      </w:r>
    </w:p>
    <w:p w:rsidR="00262EA5" w:rsidRPr="00262EA5" w:rsidRDefault="00262EA5" w:rsidP="00262EA5">
      <w:pPr>
        <w:jc w:val="center"/>
        <w:rPr>
          <w:rFonts w:ascii="Times New Roman" w:hAnsi="Times New Roman"/>
          <w:b/>
          <w:sz w:val="28"/>
          <w:szCs w:val="28"/>
        </w:rPr>
      </w:pPr>
      <w:r w:rsidRPr="00262EA5">
        <w:rPr>
          <w:rFonts w:ascii="Times New Roman" w:hAnsi="Times New Roman" w:cs="Times New Roman"/>
          <w:b/>
          <w:sz w:val="28"/>
          <w:szCs w:val="28"/>
        </w:rPr>
        <w:t xml:space="preserve">Система управления учебно – воспитательными  процессами в   </w:t>
      </w:r>
      <w:r w:rsidR="0032476E">
        <w:rPr>
          <w:rFonts w:ascii="Times New Roman" w:hAnsi="Times New Roman" w:cs="Times New Roman"/>
          <w:b/>
          <w:sz w:val="28"/>
          <w:szCs w:val="28"/>
        </w:rPr>
        <w:t>школе</w:t>
      </w:r>
    </w:p>
    <w:p w:rsidR="00262EA5" w:rsidRPr="00262EA5" w:rsidRDefault="006D016E" w:rsidP="00262EA5">
      <w:pPr>
        <w:rPr>
          <w:rFonts w:ascii="Times New Roman" w:hAnsi="Times New Roman"/>
          <w:sz w:val="28"/>
          <w:szCs w:val="28"/>
        </w:rPr>
      </w:pPr>
      <w:r>
        <w:rPr>
          <w:rFonts w:ascii="Times New Roman" w:hAnsi="Times New Roman"/>
          <w:sz w:val="28"/>
          <w:szCs w:val="28"/>
        </w:rPr>
        <w:pict>
          <v:shapetype id="_x0000_t202" coordsize="21600,21600" o:spt="202" path="m,l,21600r21600,l21600,xe">
            <v:stroke joinstyle="miter"/>
            <v:path gradientshapeok="t" o:connecttype="rect"/>
          </v:shapetype>
          <v:shape id="_x0000_s1068" type="#_x0000_t202" style="position:absolute;margin-left:266.5pt;margin-top:7.8pt;width:108pt;height:27pt;z-index:251639296">
            <v:textbox style="mso-next-textbox:#_x0000_s1068">
              <w:txbxContent>
                <w:p w:rsidR="00E6637C" w:rsidRPr="007B33A9" w:rsidRDefault="00E6637C" w:rsidP="00262EA5">
                  <w:pPr>
                    <w:pStyle w:val="2"/>
                    <w:rPr>
                      <w:rFonts w:ascii="Times New Roman" w:hAnsi="Times New Roman" w:cs="Times New Roman"/>
                      <w:b w:val="0"/>
                      <w:sz w:val="20"/>
                      <w:szCs w:val="20"/>
                    </w:rPr>
                  </w:pPr>
                  <w:r>
                    <w:rPr>
                      <w:rFonts w:ascii="Times New Roman" w:hAnsi="Times New Roman" w:cs="Times New Roman"/>
                      <w:b w:val="0"/>
                      <w:sz w:val="20"/>
                      <w:szCs w:val="20"/>
                      <w:lang w:val="uz-Cyrl-UZ"/>
                    </w:rPr>
                    <w:t>Педсовет</w:t>
                  </w:r>
                </w:p>
              </w:txbxContent>
            </v:textbox>
            <w10:wrap type="square"/>
          </v:shape>
        </w:pict>
      </w:r>
      <w:r>
        <w:rPr>
          <w:rFonts w:ascii="Times New Roman" w:hAnsi="Times New Roman"/>
          <w:sz w:val="28"/>
          <w:szCs w:val="28"/>
        </w:rPr>
        <w:pict>
          <v:shape id="_x0000_s1062" type="#_x0000_t202" style="position:absolute;margin-left:71.5pt;margin-top:9.85pt;width:105pt;height:24.95pt;z-index:251633152">
            <v:textbox style="mso-next-textbox:#_x0000_s1062">
              <w:txbxContent>
                <w:p w:rsidR="00E6637C" w:rsidRPr="007B33A9" w:rsidRDefault="00E6637C" w:rsidP="00262EA5">
                  <w:pPr>
                    <w:pStyle w:val="2"/>
                    <w:rPr>
                      <w:rFonts w:ascii="Times New Roman" w:hAnsi="Times New Roman" w:cs="Times New Roman"/>
                      <w:b w:val="0"/>
                      <w:sz w:val="20"/>
                      <w:szCs w:val="20"/>
                    </w:rPr>
                  </w:pPr>
                  <w:r>
                    <w:rPr>
                      <w:rFonts w:ascii="Times New Roman" w:hAnsi="Times New Roman" w:cs="Times New Roman"/>
                      <w:b w:val="0"/>
                      <w:sz w:val="20"/>
                      <w:szCs w:val="20"/>
                      <w:lang w:val="uz-Cyrl-UZ"/>
                    </w:rPr>
                    <w:t>Директор</w:t>
                  </w:r>
                </w:p>
              </w:txbxContent>
            </v:textbox>
            <w10:wrap type="square"/>
          </v:shape>
        </w:pict>
      </w:r>
    </w:p>
    <w:p w:rsidR="00262EA5" w:rsidRPr="00262EA5" w:rsidRDefault="00262EA5" w:rsidP="00262EA5">
      <w:pPr>
        <w:rPr>
          <w:rFonts w:ascii="Times New Roman" w:hAnsi="Times New Roman"/>
          <w:sz w:val="28"/>
          <w:szCs w:val="28"/>
        </w:rPr>
      </w:pPr>
    </w:p>
    <w:p w:rsidR="00262EA5" w:rsidRDefault="006D016E" w:rsidP="00262EA5">
      <w:pPr>
        <w:rPr>
          <w:rFonts w:ascii="Times New Roman" w:hAnsi="Times New Roman"/>
          <w:sz w:val="28"/>
          <w:szCs w:val="28"/>
        </w:rPr>
      </w:pPr>
      <w:r>
        <w:rPr>
          <w:rFonts w:ascii="Times New Roman" w:hAnsi="Times New Roman"/>
          <w:sz w:val="28"/>
          <w:szCs w:val="28"/>
        </w:rPr>
        <w:pict>
          <v:shape id="_x0000_s1071" type="#_x0000_t202" style="position:absolute;margin-left:332.5pt;margin-top:66.75pt;width:126pt;height:23.7pt;z-index:251642368">
            <v:textbox style="mso-next-textbox:#_x0000_s1071">
              <w:txbxContent>
                <w:p w:rsidR="00E6637C" w:rsidRPr="009D58B1" w:rsidRDefault="00E6637C" w:rsidP="00262EA5">
                  <w:pPr>
                    <w:pStyle w:val="2"/>
                    <w:rPr>
                      <w:rFonts w:ascii="Times New Roman" w:hAnsi="Times New Roman" w:cs="Times New Roman"/>
                      <w:b w:val="0"/>
                      <w:sz w:val="20"/>
                      <w:szCs w:val="20"/>
                    </w:rPr>
                  </w:pPr>
                  <w:r>
                    <w:rPr>
                      <w:rFonts w:ascii="Times New Roman" w:hAnsi="Times New Roman" w:cs="Times New Roman"/>
                      <w:b w:val="0"/>
                      <w:sz w:val="20"/>
                      <w:szCs w:val="20"/>
                      <w:lang w:val="uz-Cyrl-UZ"/>
                    </w:rPr>
                    <w:t>Школьный врач</w:t>
                  </w:r>
                </w:p>
              </w:txbxContent>
            </v:textbox>
            <w10:wrap type="square"/>
          </v:shape>
        </w:pict>
      </w:r>
      <w:r>
        <w:rPr>
          <w:rFonts w:ascii="Times New Roman" w:hAnsi="Times New Roman"/>
          <w:sz w:val="28"/>
          <w:szCs w:val="28"/>
        </w:rPr>
        <w:pict>
          <v:shape id="_x0000_s1070" type="#_x0000_t202" style="position:absolute;margin-left:-9.5pt;margin-top:98pt;width:468pt;height:18pt;z-index:251641344">
            <v:textbox style="mso-next-textbox:#_x0000_s1070">
              <w:txbxContent>
                <w:p w:rsidR="00E6637C" w:rsidRPr="009D58B1" w:rsidRDefault="00E6637C" w:rsidP="0032476E">
                  <w:pPr>
                    <w:pStyle w:val="2"/>
                    <w:rPr>
                      <w:rFonts w:ascii="Times New Roman" w:hAnsi="Times New Roman" w:cs="Times New Roman"/>
                      <w:b w:val="0"/>
                      <w:sz w:val="20"/>
                      <w:szCs w:val="20"/>
                    </w:rPr>
                  </w:pPr>
                  <w:r>
                    <w:rPr>
                      <w:rFonts w:ascii="Times New Roman" w:hAnsi="Times New Roman" w:cs="Times New Roman"/>
                      <w:b w:val="0"/>
                      <w:sz w:val="20"/>
                      <w:szCs w:val="20"/>
                      <w:lang w:val="uz-Cyrl-UZ"/>
                    </w:rPr>
                    <w:t>Учительский и ученический состав</w:t>
                  </w:r>
                </w:p>
              </w:txbxContent>
            </v:textbox>
            <w10:wrap type="square"/>
          </v:shape>
        </w:pict>
      </w:r>
      <w:r>
        <w:rPr>
          <w:rFonts w:ascii="Times New Roman" w:hAnsi="Times New Roman"/>
          <w:sz w:val="28"/>
          <w:szCs w:val="28"/>
        </w:rPr>
        <w:pict>
          <v:shape id="_x0000_s1067" type="#_x0000_t202" style="position:absolute;margin-left:152.5pt;margin-top:67.15pt;width:168pt;height:20.9pt;z-index:251638272">
            <v:textbox style="mso-next-textbox:#_x0000_s1067">
              <w:txbxContent>
                <w:p w:rsidR="00E6637C" w:rsidRPr="009D58B1" w:rsidRDefault="00E6637C" w:rsidP="000C778F">
                  <w:pPr>
                    <w:jc w:val="center"/>
                    <w:rPr>
                      <w:sz w:val="20"/>
                      <w:szCs w:val="20"/>
                    </w:rPr>
                  </w:pPr>
                  <w:r>
                    <w:rPr>
                      <w:sz w:val="20"/>
                      <w:szCs w:val="20"/>
                      <w:lang w:val="uz-Cyrl-UZ"/>
                    </w:rPr>
                    <w:t>Школьный логопед дефектологдефектологи</w:t>
                  </w:r>
                </w:p>
              </w:txbxContent>
            </v:textbox>
            <w10:wrap type="square"/>
          </v:shape>
        </w:pict>
      </w:r>
      <w:r>
        <w:rPr>
          <w:rFonts w:ascii="Times New Roman" w:hAnsi="Times New Roman"/>
          <w:sz w:val="28"/>
          <w:szCs w:val="28"/>
        </w:rPr>
        <w:pict>
          <v:shape id="_x0000_s1063" type="#_x0000_t202" style="position:absolute;margin-left:332.5pt;margin-top:43.05pt;width:127.8pt;height:18pt;z-index:251634176">
            <v:textbox style="mso-next-textbox:#_x0000_s1063">
              <w:txbxContent>
                <w:p w:rsidR="00E6637C" w:rsidRPr="009D58B1" w:rsidRDefault="00E6637C" w:rsidP="00262EA5">
                  <w:pPr>
                    <w:pStyle w:val="2"/>
                    <w:rPr>
                      <w:rFonts w:ascii="Times New Roman" w:hAnsi="Times New Roman" w:cs="Times New Roman"/>
                      <w:b w:val="0"/>
                      <w:sz w:val="20"/>
                      <w:szCs w:val="20"/>
                    </w:rPr>
                  </w:pPr>
                  <w:r>
                    <w:rPr>
                      <w:rFonts w:ascii="Times New Roman" w:hAnsi="Times New Roman" w:cs="Times New Roman"/>
                      <w:b w:val="0"/>
                      <w:sz w:val="20"/>
                      <w:szCs w:val="20"/>
                      <w:lang w:val="uz-Cyrl-UZ"/>
                    </w:rPr>
                    <w:t xml:space="preserve">Школьный психолог </w:t>
                  </w:r>
                </w:p>
              </w:txbxContent>
            </v:textbox>
            <w10:wrap type="square"/>
          </v:shape>
        </w:pict>
      </w:r>
      <w:r>
        <w:rPr>
          <w:rFonts w:ascii="Times New Roman" w:hAnsi="Times New Roman"/>
          <w:sz w:val="28"/>
          <w:szCs w:val="28"/>
        </w:rPr>
        <w:pict>
          <v:shape id="_x0000_s1066" type="#_x0000_t202" style="position:absolute;margin-left:-9.5pt;margin-top:42.55pt;width:150pt;height:47.9pt;z-index:251637248">
            <v:textbox style="mso-next-textbox:#_x0000_s1066">
              <w:txbxContent>
                <w:p w:rsidR="00E6637C" w:rsidRPr="00556B20" w:rsidRDefault="00E6637C" w:rsidP="00262EA5">
                  <w:pPr>
                    <w:pStyle w:val="2"/>
                    <w:rPr>
                      <w:rFonts w:ascii="Times New Roman" w:hAnsi="Times New Roman" w:cs="Times New Roman"/>
                    </w:rPr>
                  </w:pPr>
                  <w:r>
                    <w:rPr>
                      <w:rFonts w:ascii="Times New Roman" w:hAnsi="Times New Roman" w:cs="Times New Roman"/>
                      <w:b w:val="0"/>
                      <w:sz w:val="20"/>
                      <w:szCs w:val="20"/>
                      <w:lang w:val="uz-Cyrl-UZ"/>
                    </w:rPr>
                    <w:t>Руководители методических объединений</w:t>
                  </w:r>
                </w:p>
              </w:txbxContent>
            </v:textbox>
            <w10:wrap type="square"/>
          </v:shape>
        </w:pict>
      </w:r>
      <w:r>
        <w:rPr>
          <w:rFonts w:ascii="Times New Roman" w:hAnsi="Times New Roman"/>
          <w:sz w:val="28"/>
          <w:szCs w:val="28"/>
        </w:rPr>
        <w:pict>
          <v:shape id="_x0000_s1064" type="#_x0000_t202" style="position:absolute;margin-left:152.5pt;margin-top:42.55pt;width:168pt;height:18.5pt;z-index:251635200">
            <v:textbox style="mso-next-textbox:#_x0000_s1064">
              <w:txbxContent>
                <w:p w:rsidR="00E6637C" w:rsidRPr="009D58B1" w:rsidRDefault="00E6637C" w:rsidP="00262EA5">
                  <w:pPr>
                    <w:pStyle w:val="aff1"/>
                    <w:jc w:val="center"/>
                    <w:rPr>
                      <w:sz w:val="20"/>
                      <w:szCs w:val="20"/>
                    </w:rPr>
                  </w:pPr>
                  <w:r>
                    <w:rPr>
                      <w:sz w:val="20"/>
                      <w:szCs w:val="20"/>
                      <w:lang w:val="uz-Cyrl-UZ"/>
                    </w:rPr>
                    <w:t>Классные руководители</w:t>
                  </w:r>
                </w:p>
              </w:txbxContent>
            </v:textbox>
            <w10:wrap type="square"/>
          </v:shape>
        </w:pict>
      </w:r>
      <w:r>
        <w:rPr>
          <w:rFonts w:ascii="Times New Roman" w:hAnsi="Times New Roman"/>
          <w:sz w:val="28"/>
          <w:szCs w:val="28"/>
        </w:rPr>
        <w:pict>
          <v:shape id="_x0000_s1069" type="#_x0000_t202" style="position:absolute;margin-left:-9.5pt;margin-top:9.7pt;width:474pt;height:27pt;z-index:251640320">
            <v:textbox style="mso-next-textbox:#_x0000_s1069">
              <w:txbxContent>
                <w:p w:rsidR="00E6637C" w:rsidRPr="007B33A9" w:rsidRDefault="00E6637C" w:rsidP="00262EA5">
                  <w:pPr>
                    <w:pStyle w:val="2"/>
                    <w:rPr>
                      <w:rFonts w:ascii="Times New Roman" w:hAnsi="Times New Roman" w:cs="Times New Roman"/>
                      <w:b w:val="0"/>
                      <w:sz w:val="20"/>
                      <w:szCs w:val="20"/>
                    </w:rPr>
                  </w:pPr>
                  <w:r>
                    <w:rPr>
                      <w:rFonts w:ascii="Times New Roman" w:hAnsi="Times New Roman" w:cs="Times New Roman"/>
                      <w:b w:val="0"/>
                      <w:sz w:val="20"/>
                      <w:szCs w:val="20"/>
                      <w:lang w:val="uz-Cyrl-UZ"/>
                    </w:rPr>
                    <w:t>Заместители  директора по учебной, духовно-просветительской и хозяйственной работе</w:t>
                  </w:r>
                </w:p>
              </w:txbxContent>
            </v:textbox>
            <w10:wrap type="square"/>
          </v:shape>
        </w:pict>
      </w:r>
    </w:p>
    <w:p w:rsidR="004C780B" w:rsidRPr="004C780B" w:rsidRDefault="004C780B" w:rsidP="004C780B">
      <w:pPr>
        <w:jc w:val="center"/>
        <w:rPr>
          <w:rFonts w:ascii="Times New Roman" w:hAnsi="Times New Roman"/>
          <w:b/>
          <w:i/>
          <w:sz w:val="28"/>
          <w:szCs w:val="28"/>
        </w:rPr>
      </w:pPr>
      <w:r w:rsidRPr="004C780B">
        <w:rPr>
          <w:rFonts w:ascii="Times New Roman" w:hAnsi="Times New Roman"/>
          <w:b/>
          <w:i/>
          <w:sz w:val="28"/>
          <w:szCs w:val="28"/>
        </w:rPr>
        <w:t>Вопросы и задания</w:t>
      </w:r>
    </w:p>
    <w:p w:rsidR="004C780B" w:rsidRPr="00A069FA" w:rsidRDefault="004C780B" w:rsidP="004C780B">
      <w:pPr>
        <w:rPr>
          <w:rFonts w:ascii="Times New Roman" w:hAnsi="Times New Roman"/>
          <w:sz w:val="28"/>
          <w:szCs w:val="28"/>
        </w:rPr>
      </w:pPr>
      <w:r w:rsidRPr="00A069FA">
        <w:rPr>
          <w:rFonts w:ascii="Times New Roman" w:hAnsi="Times New Roman"/>
          <w:sz w:val="28"/>
          <w:szCs w:val="28"/>
        </w:rPr>
        <w:t xml:space="preserve"> - что такое управление, школьное управление и школьный менеджмент? </w:t>
      </w:r>
    </w:p>
    <w:p w:rsidR="004C780B" w:rsidRPr="00A069FA" w:rsidRDefault="004C780B" w:rsidP="004C780B">
      <w:pPr>
        <w:rPr>
          <w:rFonts w:ascii="Times New Roman" w:hAnsi="Times New Roman"/>
          <w:sz w:val="28"/>
          <w:szCs w:val="28"/>
        </w:rPr>
      </w:pPr>
      <w:r w:rsidRPr="00A069FA">
        <w:rPr>
          <w:rFonts w:ascii="Times New Roman" w:hAnsi="Times New Roman"/>
          <w:sz w:val="28"/>
          <w:szCs w:val="28"/>
        </w:rPr>
        <w:t xml:space="preserve"> - назовите основные признаки государственного управления образованием. </w:t>
      </w:r>
    </w:p>
    <w:p w:rsidR="004C780B" w:rsidRPr="00A069FA" w:rsidRDefault="001C638B" w:rsidP="004C780B">
      <w:pPr>
        <w:rPr>
          <w:rFonts w:ascii="Times New Roman" w:hAnsi="Times New Roman"/>
          <w:sz w:val="28"/>
          <w:szCs w:val="28"/>
        </w:rPr>
      </w:pPr>
      <w:r>
        <w:rPr>
          <w:rFonts w:ascii="Times New Roman" w:hAnsi="Times New Roman"/>
          <w:sz w:val="28"/>
          <w:szCs w:val="28"/>
        </w:rPr>
        <w:t>- р</w:t>
      </w:r>
      <w:r w:rsidR="004C780B" w:rsidRPr="00A069FA">
        <w:rPr>
          <w:rFonts w:ascii="Times New Roman" w:hAnsi="Times New Roman"/>
          <w:sz w:val="28"/>
          <w:szCs w:val="28"/>
        </w:rPr>
        <w:t xml:space="preserve">аскройте содержание деятельности органов управления в школе. </w:t>
      </w:r>
    </w:p>
    <w:p w:rsidR="004C780B" w:rsidRPr="00A069FA" w:rsidRDefault="004C780B" w:rsidP="004C780B">
      <w:pPr>
        <w:rPr>
          <w:rFonts w:ascii="Times New Roman" w:hAnsi="Times New Roman"/>
          <w:sz w:val="28"/>
          <w:szCs w:val="28"/>
        </w:rPr>
      </w:pPr>
      <w:r w:rsidRPr="00A069FA">
        <w:rPr>
          <w:rFonts w:ascii="Times New Roman" w:hAnsi="Times New Roman"/>
          <w:sz w:val="28"/>
          <w:szCs w:val="28"/>
        </w:rPr>
        <w:t xml:space="preserve"> - что означает система принципов управления педагогическими системами</w:t>
      </w:r>
      <w:proofErr w:type="gramStart"/>
      <w:r w:rsidRPr="00A069FA">
        <w:rPr>
          <w:rFonts w:ascii="Times New Roman" w:hAnsi="Times New Roman"/>
          <w:sz w:val="28"/>
          <w:szCs w:val="28"/>
        </w:rPr>
        <w:t xml:space="preserve">? </w:t>
      </w:r>
      <w:r w:rsidR="001C638B">
        <w:rPr>
          <w:rFonts w:ascii="Times New Roman" w:hAnsi="Times New Roman"/>
          <w:sz w:val="28"/>
          <w:szCs w:val="28"/>
        </w:rPr>
        <w:t xml:space="preserve">- - </w:t>
      </w:r>
      <w:proofErr w:type="gramEnd"/>
      <w:r w:rsidR="001C638B">
        <w:rPr>
          <w:rFonts w:ascii="Times New Roman" w:hAnsi="Times New Roman"/>
          <w:sz w:val="28"/>
          <w:szCs w:val="28"/>
        </w:rPr>
        <w:t>в</w:t>
      </w:r>
      <w:r w:rsidRPr="00A069FA">
        <w:rPr>
          <w:rFonts w:ascii="Times New Roman" w:hAnsi="Times New Roman"/>
          <w:sz w:val="28"/>
          <w:szCs w:val="28"/>
        </w:rPr>
        <w:t xml:space="preserve"> чем выражается их взаимосвязь и взаимодействие? </w:t>
      </w:r>
    </w:p>
    <w:p w:rsidR="008B1799" w:rsidRPr="008B1799" w:rsidRDefault="008B1799" w:rsidP="00E10CB6">
      <w:pPr>
        <w:shd w:val="clear" w:color="auto" w:fill="FFFFFF"/>
        <w:spacing w:before="288" w:line="274" w:lineRule="exact"/>
        <w:ind w:left="-284"/>
        <w:jc w:val="center"/>
        <w:rPr>
          <w:rFonts w:ascii="Times New Roman" w:hAnsi="Times New Roman" w:cs="Times New Roman"/>
          <w:b/>
          <w:i/>
          <w:sz w:val="28"/>
          <w:szCs w:val="28"/>
        </w:rPr>
      </w:pPr>
      <w:r w:rsidRPr="008B1799">
        <w:rPr>
          <w:rFonts w:ascii="Times New Roman" w:hAnsi="Times New Roman" w:cs="Times New Roman"/>
          <w:b/>
          <w:i/>
          <w:sz w:val="28"/>
          <w:szCs w:val="28"/>
        </w:rPr>
        <w:t xml:space="preserve">Из предложенных ответов выберите </w:t>
      </w:r>
      <w:proofErr w:type="gramStart"/>
      <w:r w:rsidRPr="008B1799">
        <w:rPr>
          <w:rFonts w:ascii="Times New Roman" w:hAnsi="Times New Roman" w:cs="Times New Roman"/>
          <w:b/>
          <w:i/>
          <w:sz w:val="28"/>
          <w:szCs w:val="28"/>
        </w:rPr>
        <w:t>правильный</w:t>
      </w:r>
      <w:proofErr w:type="gramEnd"/>
      <w:r w:rsidRPr="008B1799">
        <w:rPr>
          <w:rFonts w:ascii="Times New Roman" w:hAnsi="Times New Roman" w:cs="Times New Roman"/>
          <w:b/>
          <w:i/>
          <w:sz w:val="28"/>
          <w:szCs w:val="28"/>
        </w:rPr>
        <w:t xml:space="preserve"> (правильные):</w:t>
      </w:r>
    </w:p>
    <w:p w:rsidR="004C780B" w:rsidRPr="00E10CB6" w:rsidRDefault="004C780B" w:rsidP="004C780B">
      <w:pPr>
        <w:rPr>
          <w:rFonts w:ascii="Times New Roman" w:hAnsi="Times New Roman"/>
          <w:b/>
          <w:sz w:val="28"/>
          <w:szCs w:val="28"/>
        </w:rPr>
      </w:pPr>
      <w:r w:rsidRPr="00E10CB6">
        <w:rPr>
          <w:rFonts w:ascii="Times New Roman" w:hAnsi="Times New Roman"/>
          <w:b/>
          <w:sz w:val="28"/>
          <w:szCs w:val="28"/>
        </w:rPr>
        <w:t>Какая образовательная цель ставится  перед узбекской школой?</w:t>
      </w:r>
    </w:p>
    <w:p w:rsidR="004C780B" w:rsidRPr="0032476E" w:rsidRDefault="004C780B" w:rsidP="004C780B">
      <w:pPr>
        <w:rPr>
          <w:rFonts w:ascii="Times New Roman" w:hAnsi="Times New Roman"/>
          <w:i/>
          <w:sz w:val="28"/>
          <w:szCs w:val="28"/>
        </w:rPr>
      </w:pPr>
      <w:r w:rsidRPr="0032476E">
        <w:rPr>
          <w:rFonts w:ascii="Times New Roman" w:hAnsi="Times New Roman"/>
          <w:i/>
          <w:sz w:val="28"/>
          <w:szCs w:val="28"/>
        </w:rPr>
        <w:t>- гармоническое развитие личности; - совершенствование творческих возможностей;- развитие гуманистических позиций; - социализация.</w:t>
      </w:r>
    </w:p>
    <w:p w:rsidR="004C780B" w:rsidRPr="00E10CB6" w:rsidRDefault="004C780B" w:rsidP="004C780B">
      <w:pPr>
        <w:rPr>
          <w:rFonts w:ascii="Times New Roman" w:hAnsi="Times New Roman"/>
          <w:b/>
          <w:sz w:val="28"/>
          <w:szCs w:val="28"/>
        </w:rPr>
      </w:pPr>
      <w:r w:rsidRPr="00E10CB6">
        <w:rPr>
          <w:rFonts w:ascii="Times New Roman" w:hAnsi="Times New Roman"/>
          <w:b/>
          <w:sz w:val="28"/>
          <w:szCs w:val="28"/>
        </w:rPr>
        <w:t>Какой государственный орган занимается аккредитацией и аттестацией:</w:t>
      </w:r>
    </w:p>
    <w:p w:rsidR="004C780B" w:rsidRPr="0032476E" w:rsidRDefault="004C780B" w:rsidP="004C780B">
      <w:pPr>
        <w:rPr>
          <w:rFonts w:ascii="Times New Roman" w:hAnsi="Times New Roman"/>
          <w:i/>
          <w:sz w:val="28"/>
          <w:szCs w:val="28"/>
        </w:rPr>
      </w:pPr>
      <w:r w:rsidRPr="0032476E">
        <w:rPr>
          <w:rFonts w:ascii="Times New Roman" w:hAnsi="Times New Roman"/>
          <w:i/>
          <w:sz w:val="28"/>
          <w:szCs w:val="28"/>
        </w:rPr>
        <w:t xml:space="preserve">-Олий мажлис; </w:t>
      </w:r>
      <w:proofErr w:type="gramStart"/>
      <w:r w:rsidRPr="0032476E">
        <w:rPr>
          <w:rFonts w:ascii="Times New Roman" w:hAnsi="Times New Roman"/>
          <w:i/>
          <w:sz w:val="28"/>
          <w:szCs w:val="28"/>
        </w:rPr>
        <w:t>-К</w:t>
      </w:r>
      <w:proofErr w:type="gramEnd"/>
      <w:r w:rsidRPr="0032476E">
        <w:rPr>
          <w:rFonts w:ascii="Times New Roman" w:hAnsi="Times New Roman"/>
          <w:i/>
          <w:sz w:val="28"/>
          <w:szCs w:val="28"/>
        </w:rPr>
        <w:t>абинет Министров; -министерства; -</w:t>
      </w:r>
      <w:r w:rsidR="0032476E">
        <w:rPr>
          <w:rFonts w:ascii="Times New Roman" w:hAnsi="Times New Roman"/>
          <w:i/>
          <w:sz w:val="28"/>
          <w:szCs w:val="28"/>
        </w:rPr>
        <w:t>хокимияты</w:t>
      </w:r>
      <w:r w:rsidRPr="0032476E">
        <w:rPr>
          <w:rFonts w:ascii="Times New Roman" w:hAnsi="Times New Roman"/>
          <w:i/>
          <w:sz w:val="28"/>
          <w:szCs w:val="28"/>
        </w:rPr>
        <w:t>.</w:t>
      </w:r>
    </w:p>
    <w:p w:rsidR="004C780B" w:rsidRPr="00E10CB6" w:rsidRDefault="004C780B" w:rsidP="004C780B">
      <w:pPr>
        <w:rPr>
          <w:rFonts w:ascii="Times New Roman" w:hAnsi="Times New Roman"/>
          <w:b/>
          <w:sz w:val="28"/>
          <w:szCs w:val="28"/>
        </w:rPr>
      </w:pPr>
      <w:r w:rsidRPr="00E10CB6">
        <w:rPr>
          <w:rFonts w:ascii="Times New Roman" w:hAnsi="Times New Roman"/>
          <w:b/>
          <w:sz w:val="28"/>
          <w:szCs w:val="28"/>
        </w:rPr>
        <w:t xml:space="preserve">В Законе «Об образовании» выделяются глобальные направления: </w:t>
      </w:r>
    </w:p>
    <w:p w:rsidR="004C780B" w:rsidRPr="0032476E" w:rsidRDefault="004C780B" w:rsidP="004C780B">
      <w:pPr>
        <w:rPr>
          <w:rFonts w:ascii="Times New Roman" w:hAnsi="Times New Roman"/>
          <w:i/>
          <w:sz w:val="28"/>
          <w:szCs w:val="28"/>
        </w:rPr>
      </w:pPr>
      <w:r w:rsidRPr="0032476E">
        <w:rPr>
          <w:rFonts w:ascii="Times New Roman" w:hAnsi="Times New Roman"/>
          <w:i/>
          <w:sz w:val="28"/>
          <w:szCs w:val="28"/>
        </w:rPr>
        <w:t>- всестороннее развитие личности; - демократический характер управления образованием</w:t>
      </w:r>
      <w:proofErr w:type="gramStart"/>
      <w:r w:rsidRPr="0032476E">
        <w:rPr>
          <w:rFonts w:ascii="Times New Roman" w:hAnsi="Times New Roman"/>
          <w:i/>
          <w:sz w:val="28"/>
          <w:szCs w:val="28"/>
        </w:rPr>
        <w:t>;-</w:t>
      </w:r>
      <w:proofErr w:type="gramEnd"/>
      <w:r w:rsidRPr="0032476E">
        <w:rPr>
          <w:rFonts w:ascii="Times New Roman" w:hAnsi="Times New Roman"/>
          <w:i/>
          <w:sz w:val="28"/>
          <w:szCs w:val="28"/>
        </w:rPr>
        <w:t xml:space="preserve">процветание национальной культуры;  </w:t>
      </w:r>
      <w:r w:rsidR="0032476E">
        <w:rPr>
          <w:rFonts w:ascii="Times New Roman" w:hAnsi="Times New Roman"/>
          <w:i/>
          <w:sz w:val="28"/>
          <w:szCs w:val="28"/>
        </w:rPr>
        <w:t xml:space="preserve">- </w:t>
      </w:r>
      <w:r w:rsidRPr="0032476E">
        <w:rPr>
          <w:rFonts w:ascii="Times New Roman" w:hAnsi="Times New Roman"/>
          <w:i/>
          <w:sz w:val="28"/>
          <w:szCs w:val="28"/>
        </w:rPr>
        <w:t>светский характер.</w:t>
      </w:r>
    </w:p>
    <w:p w:rsidR="004C780B" w:rsidRPr="00E10CB6" w:rsidRDefault="004C780B" w:rsidP="004C780B">
      <w:pPr>
        <w:rPr>
          <w:rFonts w:ascii="Times New Roman" w:hAnsi="Times New Roman"/>
          <w:b/>
          <w:sz w:val="28"/>
          <w:szCs w:val="28"/>
        </w:rPr>
      </w:pPr>
      <w:r w:rsidRPr="00E10CB6">
        <w:rPr>
          <w:rFonts w:ascii="Times New Roman" w:hAnsi="Times New Roman"/>
          <w:b/>
          <w:sz w:val="28"/>
          <w:szCs w:val="28"/>
        </w:rPr>
        <w:t>Что сплачивает педагогический коллектив школы?</w:t>
      </w:r>
    </w:p>
    <w:p w:rsidR="004C780B" w:rsidRPr="0032476E" w:rsidRDefault="004C780B" w:rsidP="004C780B">
      <w:pPr>
        <w:rPr>
          <w:rFonts w:ascii="Times New Roman" w:hAnsi="Times New Roman"/>
          <w:i/>
          <w:sz w:val="28"/>
          <w:szCs w:val="28"/>
        </w:rPr>
      </w:pPr>
      <w:r w:rsidRPr="0032476E">
        <w:rPr>
          <w:rFonts w:ascii="Times New Roman" w:hAnsi="Times New Roman"/>
          <w:i/>
          <w:sz w:val="28"/>
          <w:szCs w:val="28"/>
        </w:rPr>
        <w:t>- общие цели и настрой на работу; - прочное авторитарное руководство;</w:t>
      </w:r>
    </w:p>
    <w:p w:rsidR="004C780B" w:rsidRPr="0032476E" w:rsidRDefault="004C780B" w:rsidP="004C780B">
      <w:pPr>
        <w:rPr>
          <w:rFonts w:ascii="Times New Roman" w:hAnsi="Times New Roman"/>
          <w:i/>
          <w:sz w:val="28"/>
          <w:szCs w:val="28"/>
        </w:rPr>
      </w:pPr>
      <w:r w:rsidRPr="0032476E">
        <w:rPr>
          <w:rFonts w:ascii="Times New Roman" w:hAnsi="Times New Roman"/>
          <w:i/>
          <w:sz w:val="28"/>
          <w:szCs w:val="28"/>
        </w:rPr>
        <w:t>- доброжелательные отношения;- демократи</w:t>
      </w:r>
      <w:r w:rsidR="0032476E">
        <w:rPr>
          <w:rFonts w:ascii="Times New Roman" w:hAnsi="Times New Roman"/>
          <w:i/>
          <w:sz w:val="28"/>
          <w:szCs w:val="28"/>
        </w:rPr>
        <w:t>я и гуманизм</w:t>
      </w:r>
      <w:r w:rsidRPr="0032476E">
        <w:rPr>
          <w:rFonts w:ascii="Times New Roman" w:hAnsi="Times New Roman"/>
          <w:i/>
          <w:sz w:val="28"/>
          <w:szCs w:val="28"/>
        </w:rPr>
        <w:t>.</w:t>
      </w:r>
    </w:p>
    <w:p w:rsidR="004C780B" w:rsidRPr="00E10CB6" w:rsidRDefault="004C780B" w:rsidP="004C780B">
      <w:pPr>
        <w:rPr>
          <w:rFonts w:ascii="Times New Roman" w:hAnsi="Times New Roman"/>
          <w:b/>
          <w:sz w:val="28"/>
          <w:szCs w:val="28"/>
        </w:rPr>
      </w:pPr>
      <w:r w:rsidRPr="00E10CB6">
        <w:rPr>
          <w:rFonts w:ascii="Times New Roman" w:hAnsi="Times New Roman"/>
          <w:b/>
          <w:sz w:val="28"/>
          <w:szCs w:val="28"/>
        </w:rPr>
        <w:t xml:space="preserve"> Что формирует чувство ответственности у учителя?</w:t>
      </w:r>
    </w:p>
    <w:p w:rsidR="004C780B" w:rsidRPr="0032476E" w:rsidRDefault="004C780B" w:rsidP="004C780B">
      <w:pPr>
        <w:rPr>
          <w:rFonts w:ascii="Times New Roman" w:hAnsi="Times New Roman"/>
          <w:i/>
          <w:sz w:val="28"/>
          <w:szCs w:val="28"/>
        </w:rPr>
      </w:pPr>
      <w:r w:rsidRPr="0032476E">
        <w:rPr>
          <w:rFonts w:ascii="Times New Roman" w:hAnsi="Times New Roman"/>
          <w:i/>
          <w:sz w:val="28"/>
          <w:szCs w:val="28"/>
        </w:rPr>
        <w:t>- систематический контроль; - требовательность к качеству выполнения;</w:t>
      </w:r>
    </w:p>
    <w:p w:rsidR="004C780B" w:rsidRPr="0032476E" w:rsidRDefault="004C780B" w:rsidP="004C780B">
      <w:pPr>
        <w:rPr>
          <w:rFonts w:ascii="Times New Roman" w:hAnsi="Times New Roman"/>
          <w:i/>
          <w:sz w:val="28"/>
          <w:szCs w:val="28"/>
        </w:rPr>
      </w:pPr>
      <w:r w:rsidRPr="0032476E">
        <w:rPr>
          <w:rFonts w:ascii="Times New Roman" w:hAnsi="Times New Roman"/>
          <w:i/>
          <w:sz w:val="28"/>
          <w:szCs w:val="28"/>
        </w:rPr>
        <w:lastRenderedPageBreak/>
        <w:t>- самокритика и самоконтроль; - непрерывное самосовершенствование.</w:t>
      </w:r>
    </w:p>
    <w:p w:rsidR="004C780B" w:rsidRPr="00E10CB6" w:rsidRDefault="004C780B" w:rsidP="004C780B">
      <w:pPr>
        <w:rPr>
          <w:rFonts w:ascii="Times New Roman" w:hAnsi="Times New Roman"/>
          <w:b/>
          <w:sz w:val="28"/>
          <w:szCs w:val="28"/>
        </w:rPr>
      </w:pPr>
      <w:r w:rsidRPr="00E10CB6">
        <w:rPr>
          <w:rFonts w:ascii="Times New Roman" w:hAnsi="Times New Roman"/>
          <w:b/>
          <w:sz w:val="28"/>
          <w:szCs w:val="28"/>
        </w:rPr>
        <w:t>Основные принципы управления образованием:</w:t>
      </w:r>
    </w:p>
    <w:p w:rsidR="0032476E" w:rsidRDefault="004C780B" w:rsidP="004C780B">
      <w:pPr>
        <w:rPr>
          <w:rFonts w:ascii="Times New Roman" w:hAnsi="Times New Roman"/>
          <w:i/>
          <w:sz w:val="28"/>
          <w:szCs w:val="28"/>
        </w:rPr>
      </w:pPr>
      <w:r w:rsidRPr="0032476E">
        <w:rPr>
          <w:rFonts w:ascii="Times New Roman" w:hAnsi="Times New Roman"/>
          <w:i/>
          <w:sz w:val="28"/>
          <w:szCs w:val="28"/>
        </w:rPr>
        <w:t>- демократизация и гуманизация управления;- системность и целостность;</w:t>
      </w:r>
    </w:p>
    <w:p w:rsidR="004C780B" w:rsidRPr="0032476E" w:rsidRDefault="004C780B" w:rsidP="004C780B">
      <w:pPr>
        <w:rPr>
          <w:rFonts w:ascii="Times New Roman" w:hAnsi="Times New Roman"/>
          <w:i/>
          <w:sz w:val="28"/>
          <w:szCs w:val="28"/>
        </w:rPr>
      </w:pPr>
      <w:r w:rsidRPr="0032476E">
        <w:rPr>
          <w:rFonts w:ascii="Times New Roman" w:hAnsi="Times New Roman"/>
          <w:i/>
          <w:sz w:val="28"/>
          <w:szCs w:val="28"/>
        </w:rPr>
        <w:t xml:space="preserve"> - объективность и полнота;- сочетание единоначалия и коллективности.</w:t>
      </w:r>
    </w:p>
    <w:p w:rsidR="004C780B" w:rsidRPr="00A069FA" w:rsidRDefault="004C780B" w:rsidP="004C780B">
      <w:pPr>
        <w:rPr>
          <w:rFonts w:ascii="Times New Roman" w:hAnsi="Times New Roman"/>
          <w:sz w:val="28"/>
          <w:szCs w:val="28"/>
        </w:rPr>
      </w:pPr>
    </w:p>
    <w:p w:rsidR="002514B7" w:rsidRPr="002514B7" w:rsidRDefault="002514B7" w:rsidP="00E10CB6">
      <w:pPr>
        <w:widowControl/>
        <w:shd w:val="clear" w:color="auto" w:fill="FFFFFF"/>
        <w:ind w:left="-284"/>
        <w:jc w:val="center"/>
        <w:rPr>
          <w:rFonts w:ascii="Times New Roman" w:hAnsi="Times New Roman" w:cs="Times New Roman"/>
          <w:b/>
          <w:bCs/>
          <w:i/>
          <w:sz w:val="28"/>
          <w:szCs w:val="28"/>
        </w:rPr>
      </w:pPr>
      <w:r w:rsidRPr="002514B7">
        <w:rPr>
          <w:rFonts w:ascii="Times New Roman" w:hAnsi="Times New Roman" w:cs="Times New Roman"/>
          <w:b/>
          <w:i/>
          <w:sz w:val="28"/>
          <w:szCs w:val="28"/>
        </w:rPr>
        <w:t>Рассмотрите следующую</w:t>
      </w:r>
      <w:r w:rsidRPr="002514B7">
        <w:rPr>
          <w:rFonts w:ascii="Times New Roman" w:hAnsi="Times New Roman" w:cs="Times New Roman"/>
          <w:b/>
          <w:bCs/>
          <w:i/>
          <w:sz w:val="28"/>
          <w:szCs w:val="28"/>
        </w:rPr>
        <w:t xml:space="preserve"> педагогическую ситуацию</w:t>
      </w:r>
    </w:p>
    <w:p w:rsidR="002514B7" w:rsidRPr="002514B7" w:rsidRDefault="002514B7" w:rsidP="002514B7">
      <w:pPr>
        <w:widowControl/>
        <w:shd w:val="clear" w:color="auto" w:fill="FFFFFF"/>
        <w:ind w:left="-284"/>
        <w:jc w:val="both"/>
        <w:rPr>
          <w:rFonts w:ascii="Times New Roman" w:hAnsi="Times New Roman" w:cs="Times New Roman"/>
          <w:sz w:val="28"/>
          <w:szCs w:val="28"/>
        </w:rPr>
      </w:pPr>
      <w:r w:rsidRPr="002514B7">
        <w:rPr>
          <w:rFonts w:ascii="Times New Roman" w:hAnsi="Times New Roman" w:cs="Times New Roman"/>
          <w:bCs/>
          <w:sz w:val="28"/>
          <w:szCs w:val="28"/>
        </w:rPr>
        <w:t>Классный руководитель хотел, чтобы его ученики умели вести себя в различных ситуациях. С этой целью он провел в классе несколько бесед о внешнем виде и хороших манерах. Ребята с большим интересом слушали классного руководителя, задавали много вопросов. Но вскоре педагог с огорчением узнал, что никаких изменений в поведении семиклассников не произошло. Почему?</w:t>
      </w:r>
    </w:p>
    <w:p w:rsidR="002514B7" w:rsidRPr="002514B7" w:rsidRDefault="002514B7" w:rsidP="002514B7">
      <w:pPr>
        <w:widowControl/>
        <w:shd w:val="clear" w:color="auto" w:fill="FFFFFF"/>
        <w:ind w:left="-284"/>
        <w:jc w:val="both"/>
        <w:rPr>
          <w:rFonts w:ascii="Times New Roman" w:hAnsi="Times New Roman" w:cs="Times New Roman"/>
          <w:sz w:val="28"/>
          <w:szCs w:val="28"/>
        </w:rPr>
      </w:pPr>
      <w:r w:rsidRPr="002514B7">
        <w:rPr>
          <w:rFonts w:ascii="Times New Roman" w:hAnsi="Times New Roman" w:cs="Times New Roman"/>
          <w:sz w:val="28"/>
          <w:szCs w:val="28"/>
        </w:rPr>
        <w:t>- ребята не всё поняли и запомнили;</w:t>
      </w:r>
    </w:p>
    <w:p w:rsidR="002514B7" w:rsidRPr="002514B7" w:rsidRDefault="002514B7" w:rsidP="002514B7">
      <w:pPr>
        <w:widowControl/>
        <w:shd w:val="clear" w:color="auto" w:fill="FFFFFF"/>
        <w:ind w:left="-284"/>
        <w:jc w:val="both"/>
        <w:rPr>
          <w:rFonts w:ascii="Times New Roman" w:hAnsi="Times New Roman" w:cs="Times New Roman"/>
          <w:sz w:val="28"/>
          <w:szCs w:val="28"/>
        </w:rPr>
      </w:pPr>
      <w:r w:rsidRPr="002514B7">
        <w:rPr>
          <w:rFonts w:ascii="Times New Roman" w:hAnsi="Times New Roman" w:cs="Times New Roman"/>
          <w:sz w:val="28"/>
          <w:szCs w:val="28"/>
        </w:rPr>
        <w:t>- жизнь, поведение других людей не вызвали у школьников желание улучшить свое поведение;</w:t>
      </w:r>
    </w:p>
    <w:p w:rsidR="002514B7" w:rsidRPr="002514B7" w:rsidRDefault="002514B7" w:rsidP="002514B7">
      <w:pPr>
        <w:widowControl/>
        <w:shd w:val="clear" w:color="auto" w:fill="FFFFFF"/>
        <w:ind w:left="-284"/>
        <w:jc w:val="both"/>
        <w:rPr>
          <w:rFonts w:ascii="Times New Roman" w:hAnsi="Times New Roman" w:cs="Times New Roman"/>
          <w:sz w:val="28"/>
          <w:szCs w:val="28"/>
        </w:rPr>
      </w:pPr>
      <w:r w:rsidRPr="002514B7">
        <w:rPr>
          <w:rFonts w:ascii="Times New Roman" w:hAnsi="Times New Roman" w:cs="Times New Roman"/>
          <w:sz w:val="28"/>
          <w:szCs w:val="28"/>
        </w:rPr>
        <w:t>- не было наглядных примеров для подражания, они не были выделены и указаны;</w:t>
      </w:r>
    </w:p>
    <w:p w:rsidR="002514B7" w:rsidRPr="002514B7" w:rsidRDefault="002514B7" w:rsidP="002514B7">
      <w:pPr>
        <w:widowControl/>
        <w:shd w:val="clear" w:color="auto" w:fill="FFFFFF"/>
        <w:ind w:left="-284"/>
        <w:jc w:val="both"/>
        <w:rPr>
          <w:rFonts w:ascii="Times New Roman" w:hAnsi="Times New Roman" w:cs="Times New Roman"/>
          <w:sz w:val="28"/>
          <w:szCs w:val="28"/>
        </w:rPr>
      </w:pPr>
      <w:r w:rsidRPr="002514B7">
        <w:rPr>
          <w:rFonts w:ascii="Times New Roman" w:hAnsi="Times New Roman" w:cs="Times New Roman"/>
          <w:sz w:val="28"/>
          <w:szCs w:val="28"/>
        </w:rPr>
        <w:t>- жизнь, практика отношений не требуют искоренения плохих привычек.</w:t>
      </w:r>
    </w:p>
    <w:p w:rsidR="00CC72A4" w:rsidRDefault="00CC72A4" w:rsidP="00E10CB6">
      <w:pPr>
        <w:shd w:val="clear" w:color="auto" w:fill="FFFFFF"/>
        <w:tabs>
          <w:tab w:val="left" w:pos="264"/>
        </w:tabs>
        <w:spacing w:line="274" w:lineRule="exact"/>
        <w:ind w:left="-284"/>
        <w:jc w:val="center"/>
        <w:rPr>
          <w:rFonts w:ascii="Times New Roman" w:hAnsi="Times New Roman" w:cs="Times New Roman"/>
          <w:b/>
          <w:i/>
          <w:spacing w:val="-13"/>
          <w:sz w:val="28"/>
          <w:szCs w:val="28"/>
        </w:rPr>
      </w:pPr>
    </w:p>
    <w:p w:rsidR="00E10CB6" w:rsidRPr="00404399" w:rsidRDefault="00E10CB6" w:rsidP="00E10CB6">
      <w:pPr>
        <w:shd w:val="clear" w:color="auto" w:fill="FFFFFF"/>
        <w:tabs>
          <w:tab w:val="left" w:pos="264"/>
        </w:tabs>
        <w:spacing w:line="274" w:lineRule="exact"/>
        <w:ind w:left="-284"/>
        <w:jc w:val="center"/>
        <w:rPr>
          <w:b/>
          <w:spacing w:val="-13"/>
        </w:rPr>
      </w:pPr>
      <w:r w:rsidRPr="008B1799">
        <w:rPr>
          <w:rFonts w:ascii="Times New Roman" w:hAnsi="Times New Roman" w:cs="Times New Roman"/>
          <w:b/>
          <w:i/>
          <w:spacing w:val="-13"/>
          <w:sz w:val="28"/>
          <w:szCs w:val="28"/>
        </w:rPr>
        <w:t>Проверьте Ваш IQ:</w:t>
      </w:r>
    </w:p>
    <w:p w:rsidR="00E10CB6" w:rsidRPr="00E10CB6" w:rsidRDefault="00E10CB6" w:rsidP="00E10CB6">
      <w:pPr>
        <w:shd w:val="clear" w:color="auto" w:fill="FFFFFF"/>
        <w:tabs>
          <w:tab w:val="left" w:pos="264"/>
        </w:tabs>
        <w:spacing w:line="274" w:lineRule="exact"/>
        <w:ind w:left="-284"/>
        <w:jc w:val="both"/>
        <w:rPr>
          <w:rFonts w:ascii="Times New Roman" w:eastAsia="Times New Roman" w:hAnsi="Times New Roman" w:cs="Times New Roman"/>
          <w:color w:val="auto"/>
          <w:sz w:val="28"/>
          <w:szCs w:val="28"/>
        </w:rPr>
      </w:pPr>
      <w:r w:rsidRPr="00404399">
        <w:rPr>
          <w:spacing w:val="-13"/>
        </w:rPr>
        <w:t xml:space="preserve"> </w:t>
      </w:r>
      <w:r w:rsidRPr="00E10CB6">
        <w:rPr>
          <w:rFonts w:ascii="Times New Roman" w:eastAsia="Times New Roman" w:hAnsi="Times New Roman" w:cs="Times New Roman"/>
          <w:color w:val="auto"/>
          <w:sz w:val="28"/>
          <w:szCs w:val="28"/>
        </w:rPr>
        <w:t xml:space="preserve">В пещере обитают  три прекрасные гурии. Но никто еще не ушел от них живым. Но вот один из храбрых юношей, побывавший в пещере,  </w:t>
      </w:r>
      <w:proofErr w:type="gramStart"/>
      <w:r w:rsidRPr="00E10CB6">
        <w:rPr>
          <w:rFonts w:ascii="Times New Roman" w:eastAsia="Times New Roman" w:hAnsi="Times New Roman" w:cs="Times New Roman"/>
          <w:color w:val="auto"/>
          <w:sz w:val="28"/>
          <w:szCs w:val="28"/>
        </w:rPr>
        <w:t>добился – таки</w:t>
      </w:r>
      <w:proofErr w:type="gramEnd"/>
      <w:r w:rsidRPr="00E10CB6">
        <w:rPr>
          <w:rFonts w:ascii="Times New Roman" w:eastAsia="Times New Roman" w:hAnsi="Times New Roman" w:cs="Times New Roman"/>
          <w:color w:val="auto"/>
          <w:sz w:val="28"/>
          <w:szCs w:val="28"/>
        </w:rPr>
        <w:t xml:space="preserve"> своего: остался жив. А что он сказал для этого?</w:t>
      </w:r>
    </w:p>
    <w:tbl>
      <w:tblPr>
        <w:tblpPr w:leftFromText="180" w:rightFromText="180" w:vertAnchor="text" w:tblpX="10777" w:tblpY="1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1490"/>
      </w:tblGrid>
      <w:tr w:rsidR="00E10CB6" w:rsidRPr="00E10CB6" w:rsidTr="00E742D4">
        <w:trPr>
          <w:trHeight w:val="2578"/>
        </w:trPr>
        <w:tc>
          <w:tcPr>
            <w:tcW w:w="285" w:type="dxa"/>
          </w:tcPr>
          <w:p w:rsidR="00E10CB6" w:rsidRPr="00E10CB6" w:rsidRDefault="00E10CB6" w:rsidP="00E742D4">
            <w:pPr>
              <w:tabs>
                <w:tab w:val="left" w:pos="264"/>
              </w:tabs>
              <w:spacing w:line="274" w:lineRule="exact"/>
              <w:jc w:val="both"/>
              <w:rPr>
                <w:rFonts w:ascii="Times New Roman" w:eastAsia="Times New Roman" w:hAnsi="Times New Roman" w:cs="Times New Roman"/>
                <w:color w:val="auto"/>
                <w:sz w:val="28"/>
                <w:szCs w:val="28"/>
              </w:rPr>
            </w:pPr>
            <w:r w:rsidRPr="00E10CB6">
              <w:rPr>
                <w:rFonts w:ascii="Times New Roman" w:eastAsia="Times New Roman" w:hAnsi="Times New Roman" w:cs="Times New Roman"/>
                <w:color w:val="auto"/>
                <w:sz w:val="28"/>
                <w:szCs w:val="28"/>
              </w:rPr>
              <w:t xml:space="preserve">      К.Д. Ушинский</w:t>
            </w:r>
          </w:p>
        </w:tc>
      </w:tr>
    </w:tbl>
    <w:p w:rsidR="00E10CB6" w:rsidRPr="00E10CB6" w:rsidRDefault="00E10CB6" w:rsidP="00E10CB6">
      <w:pPr>
        <w:shd w:val="clear" w:color="auto" w:fill="FFFFFF"/>
        <w:tabs>
          <w:tab w:val="left" w:pos="264"/>
        </w:tabs>
        <w:spacing w:line="274" w:lineRule="exact"/>
        <w:ind w:left="-284"/>
        <w:jc w:val="both"/>
        <w:rPr>
          <w:rFonts w:ascii="Times New Roman" w:eastAsia="Times New Roman" w:hAnsi="Times New Roman" w:cs="Times New Roman"/>
          <w:color w:val="auto"/>
          <w:sz w:val="28"/>
          <w:szCs w:val="28"/>
        </w:rPr>
      </w:pPr>
    </w:p>
    <w:p w:rsidR="00E10CB6" w:rsidRPr="008B1799" w:rsidRDefault="00E10CB6" w:rsidP="00E10CB6">
      <w:pPr>
        <w:shd w:val="clear" w:color="auto" w:fill="FFFFFF"/>
        <w:ind w:left="-284"/>
        <w:jc w:val="center"/>
        <w:rPr>
          <w:rFonts w:ascii="Times New Roman" w:hAnsi="Times New Roman" w:cs="Times New Roman"/>
          <w:b/>
          <w:i/>
          <w:sz w:val="28"/>
          <w:szCs w:val="28"/>
        </w:rPr>
      </w:pPr>
      <w:r w:rsidRPr="008B1799">
        <w:rPr>
          <w:rFonts w:ascii="Times New Roman" w:hAnsi="Times New Roman" w:cs="Times New Roman"/>
          <w:b/>
          <w:i/>
          <w:sz w:val="28"/>
          <w:szCs w:val="28"/>
        </w:rPr>
        <w:t>Запомните:</w:t>
      </w:r>
    </w:p>
    <w:p w:rsidR="00E10CB6" w:rsidRPr="00E10CB6" w:rsidRDefault="00E10CB6" w:rsidP="00E10CB6">
      <w:pPr>
        <w:shd w:val="clear" w:color="auto" w:fill="FFFFFF"/>
        <w:tabs>
          <w:tab w:val="left" w:pos="264"/>
        </w:tabs>
        <w:spacing w:line="274" w:lineRule="exact"/>
        <w:ind w:left="-284"/>
        <w:jc w:val="both"/>
        <w:rPr>
          <w:rFonts w:ascii="Times New Roman" w:eastAsia="Times New Roman" w:hAnsi="Times New Roman" w:cs="Times New Roman"/>
          <w:b/>
          <w:color w:val="auto"/>
          <w:sz w:val="28"/>
          <w:szCs w:val="28"/>
        </w:rPr>
      </w:pPr>
      <w:r w:rsidRPr="001047C6">
        <w:rPr>
          <w:rFonts w:ascii="Times New Roman" w:eastAsia="Times New Roman" w:hAnsi="Times New Roman" w:cs="Times New Roman"/>
          <w:i/>
          <w:color w:val="auto"/>
          <w:sz w:val="28"/>
          <w:szCs w:val="28"/>
        </w:rPr>
        <w:t>Ученик – не сосуд, который надо наполнить знаниями, а факел, который     надо зажечь.</w:t>
      </w:r>
      <w:r w:rsidRPr="00E10CB6">
        <w:rPr>
          <w:rFonts w:ascii="Times New Roman" w:eastAsia="Times New Roman" w:hAnsi="Times New Roman" w:cs="Times New Roman"/>
          <w:color w:val="auto"/>
          <w:sz w:val="28"/>
          <w:szCs w:val="28"/>
        </w:rPr>
        <w:t xml:space="preserve">          </w:t>
      </w:r>
      <w:r w:rsidRPr="00E10CB6">
        <w:rPr>
          <w:rFonts w:ascii="Times New Roman" w:eastAsia="Times New Roman" w:hAnsi="Times New Roman" w:cs="Times New Roman"/>
          <w:b/>
          <w:color w:val="auto"/>
          <w:sz w:val="28"/>
          <w:szCs w:val="28"/>
        </w:rPr>
        <w:t>К.Д. Ушинский</w:t>
      </w:r>
    </w:p>
    <w:p w:rsidR="007E22EA" w:rsidRPr="00E10CB6" w:rsidRDefault="007E22EA" w:rsidP="00E10CB6">
      <w:pPr>
        <w:shd w:val="clear" w:color="auto" w:fill="FFFFFF"/>
        <w:tabs>
          <w:tab w:val="left" w:pos="264"/>
        </w:tabs>
        <w:spacing w:line="274" w:lineRule="exact"/>
        <w:ind w:left="-284"/>
        <w:jc w:val="both"/>
        <w:rPr>
          <w:rFonts w:ascii="Times New Roman" w:eastAsia="Times New Roman" w:hAnsi="Times New Roman" w:cs="Times New Roman"/>
          <w:color w:val="auto"/>
          <w:sz w:val="28"/>
          <w:szCs w:val="28"/>
        </w:rPr>
      </w:pPr>
    </w:p>
    <w:p w:rsidR="007E22EA" w:rsidRPr="00FC475D" w:rsidRDefault="007E22EA" w:rsidP="007E22EA">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1D6DA1" w:rsidRPr="00FC475D" w:rsidRDefault="001D6DA1" w:rsidP="001C638B">
      <w:pPr>
        <w:pStyle w:val="afff0"/>
        <w:ind w:left="-284"/>
        <w:rPr>
          <w:b/>
          <w:sz w:val="28"/>
          <w:szCs w:val="28"/>
          <w:lang w:val="ru-RU"/>
        </w:rPr>
      </w:pPr>
      <w:r w:rsidRPr="00FC475D">
        <w:rPr>
          <w:b/>
          <w:sz w:val="28"/>
          <w:szCs w:val="28"/>
          <w:lang w:val="ru-RU"/>
        </w:rPr>
        <w:t>Что вы сделаете в первую очередь?</w:t>
      </w:r>
    </w:p>
    <w:p w:rsidR="001D6DA1" w:rsidRPr="00FC475D" w:rsidRDefault="001D6DA1" w:rsidP="001C638B">
      <w:pPr>
        <w:pStyle w:val="afff0"/>
        <w:ind w:left="-284"/>
        <w:rPr>
          <w:sz w:val="28"/>
          <w:szCs w:val="28"/>
          <w:lang w:val="ru-RU"/>
        </w:rPr>
      </w:pPr>
      <w:r w:rsidRPr="00FC475D">
        <w:rPr>
          <w:sz w:val="28"/>
          <w:szCs w:val="28"/>
          <w:lang w:val="ru-RU"/>
        </w:rPr>
        <w:t xml:space="preserve">Вы назначены классным руководителем и хотите узнать </w:t>
      </w:r>
      <w:r w:rsidR="001C638B">
        <w:rPr>
          <w:sz w:val="28"/>
          <w:szCs w:val="28"/>
          <w:lang w:val="ru-RU"/>
        </w:rPr>
        <w:t xml:space="preserve">всё </w:t>
      </w:r>
      <w:r w:rsidRPr="00FC475D">
        <w:rPr>
          <w:sz w:val="28"/>
          <w:szCs w:val="28"/>
          <w:lang w:val="ru-RU"/>
        </w:rPr>
        <w:t xml:space="preserve">о своих учениках. </w:t>
      </w:r>
    </w:p>
    <w:p w:rsidR="0032476E" w:rsidRDefault="001D6DA1" w:rsidP="0032476E">
      <w:pPr>
        <w:pStyle w:val="afff0"/>
        <w:ind w:left="-284"/>
        <w:jc w:val="both"/>
        <w:rPr>
          <w:sz w:val="28"/>
          <w:szCs w:val="28"/>
          <w:lang w:val="ru-RU"/>
        </w:rPr>
      </w:pPr>
      <w:r w:rsidRPr="00FC475D">
        <w:rPr>
          <w:b/>
          <w:sz w:val="28"/>
          <w:szCs w:val="28"/>
          <w:lang w:val="ru-RU"/>
        </w:rPr>
        <w:t>Ответ:</w:t>
      </w:r>
      <w:r w:rsidRPr="00FC475D">
        <w:rPr>
          <w:sz w:val="28"/>
          <w:szCs w:val="28"/>
          <w:lang w:val="ru-RU"/>
        </w:rPr>
        <w:t xml:space="preserve"> проведите упражнение с кластером.  </w:t>
      </w:r>
      <w:r w:rsidRPr="00FC475D">
        <w:rPr>
          <w:bCs/>
          <w:iCs/>
          <w:sz w:val="28"/>
          <w:szCs w:val="28"/>
          <w:lang w:val="ru-RU"/>
        </w:rPr>
        <w:t>Цель:</w:t>
      </w:r>
      <w:r w:rsidRPr="00FC475D">
        <w:rPr>
          <w:sz w:val="28"/>
          <w:szCs w:val="28"/>
          <w:lang w:val="ru-RU"/>
        </w:rPr>
        <w:t xml:space="preserve">  способствовать самораскрытию и самопрезентации учащихся. Ребятам предлагается в центре листа нарисовать солнце, в центре солнечного круга написать свое имя, фамилию, дату рождения  или нарисовать портрет. От солнца нарисовать лучи – линии. На каждом луче  написать ответ на вопрос или продолжить фразу:</w:t>
      </w:r>
    </w:p>
    <w:p w:rsidR="001D6DA1" w:rsidRDefault="001D6DA1" w:rsidP="0032476E">
      <w:pPr>
        <w:pStyle w:val="afff0"/>
        <w:ind w:left="-284"/>
        <w:jc w:val="both"/>
        <w:rPr>
          <w:bCs/>
          <w:iCs/>
          <w:sz w:val="28"/>
          <w:szCs w:val="28"/>
        </w:rPr>
      </w:pPr>
      <w:proofErr w:type="gramStart"/>
      <w:r w:rsidRPr="0032476E">
        <w:rPr>
          <w:bCs/>
          <w:iCs/>
          <w:sz w:val="28"/>
          <w:szCs w:val="28"/>
          <w:lang w:val="ru-RU"/>
        </w:rPr>
        <w:t>1.Мое любимое занятие (хобби, увлечения)…2.Мой любимый цвет…3.Я люблю читать книги о…</w:t>
      </w:r>
      <w:r w:rsidR="0032476E" w:rsidRPr="0032476E">
        <w:rPr>
          <w:bCs/>
          <w:iCs/>
          <w:sz w:val="28"/>
          <w:szCs w:val="28"/>
          <w:lang w:val="ru-RU"/>
        </w:rPr>
        <w:t xml:space="preserve"> </w:t>
      </w:r>
      <w:r w:rsidRPr="0032476E">
        <w:rPr>
          <w:bCs/>
          <w:iCs/>
          <w:sz w:val="28"/>
          <w:szCs w:val="28"/>
          <w:lang w:val="ru-RU"/>
        </w:rPr>
        <w:t>4.Я мечтаю о…5.Какой у меня характер (+ и -)</w:t>
      </w:r>
      <w:r w:rsidR="0032476E" w:rsidRPr="0032476E">
        <w:rPr>
          <w:bCs/>
          <w:iCs/>
          <w:sz w:val="28"/>
          <w:szCs w:val="28"/>
          <w:lang w:val="ru-RU"/>
        </w:rPr>
        <w:t xml:space="preserve"> </w:t>
      </w:r>
      <w:r w:rsidRPr="0032476E">
        <w:rPr>
          <w:bCs/>
          <w:iCs/>
          <w:sz w:val="28"/>
          <w:szCs w:val="28"/>
          <w:lang w:val="ru-RU"/>
        </w:rPr>
        <w:t>6.Какое настроение у меня чаще всего…7.Лучше всего я умею…8.Когда я вырасту я хочу стать…9.Моя любимая игра…10.Мои  достоинства  - это  …11.Я чувствую у себя способности к</w:t>
      </w:r>
      <w:proofErr w:type="gramEnd"/>
      <w:r w:rsidRPr="0032476E">
        <w:rPr>
          <w:bCs/>
          <w:iCs/>
          <w:sz w:val="28"/>
          <w:szCs w:val="28"/>
          <w:lang w:val="ru-RU"/>
        </w:rPr>
        <w:t>…12.Мой лучший друг…13.Человек, которым я восхищаюсь больше всего на свете…14. Я знаю, что смогу…15. Я уверен в себе, потому что</w:t>
      </w:r>
      <w:proofErr w:type="gramStart"/>
      <w:r w:rsidRPr="0032476E">
        <w:rPr>
          <w:bCs/>
          <w:iCs/>
          <w:sz w:val="28"/>
          <w:szCs w:val="28"/>
          <w:lang w:val="ru-RU"/>
        </w:rPr>
        <w:t>…З</w:t>
      </w:r>
      <w:proofErr w:type="gramEnd"/>
      <w:r w:rsidRPr="0032476E">
        <w:rPr>
          <w:bCs/>
          <w:iCs/>
          <w:sz w:val="28"/>
          <w:szCs w:val="28"/>
          <w:lang w:val="ru-RU"/>
        </w:rPr>
        <w:t xml:space="preserve">атем проведите анкету. </w:t>
      </w:r>
      <w:r w:rsidRPr="001047C6">
        <w:rPr>
          <w:b/>
          <w:bCs/>
          <w:iCs/>
          <w:sz w:val="28"/>
          <w:szCs w:val="28"/>
        </w:rPr>
        <w:t>Анкета «Общение»</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73"/>
      </w:tblGrid>
      <w:tr w:rsidR="001D6DA1" w:rsidRPr="00FC475D" w:rsidTr="001047C6">
        <w:trPr>
          <w:trHeight w:val="2982"/>
        </w:trPr>
        <w:tc>
          <w:tcPr>
            <w:tcW w:w="9073" w:type="dxa"/>
            <w:tcBorders>
              <w:top w:val="single" w:sz="4" w:space="0" w:color="auto"/>
              <w:left w:val="single" w:sz="4" w:space="0" w:color="auto"/>
              <w:bottom w:val="single" w:sz="4" w:space="0" w:color="auto"/>
              <w:right w:val="single" w:sz="4" w:space="0" w:color="auto"/>
            </w:tcBorders>
            <w:hideMark/>
          </w:tcPr>
          <w:p w:rsidR="001D6DA1" w:rsidRPr="00FC475D" w:rsidRDefault="001D6DA1" w:rsidP="001D6DA1">
            <w:pPr>
              <w:rPr>
                <w:rFonts w:ascii="Arial Narrow" w:hAnsi="Arial Narrow"/>
                <w:sz w:val="28"/>
                <w:szCs w:val="28"/>
              </w:rPr>
            </w:pPr>
            <w:r w:rsidRPr="00FC475D">
              <w:rPr>
                <w:rFonts w:ascii="Arial Narrow" w:hAnsi="Arial Narrow"/>
                <w:sz w:val="28"/>
                <w:szCs w:val="28"/>
              </w:rPr>
              <w:lastRenderedPageBreak/>
              <w:t>1.Есть ли у тебя трудности в общении?</w:t>
            </w:r>
          </w:p>
          <w:p w:rsidR="001D6DA1" w:rsidRPr="00FC475D" w:rsidRDefault="001D6DA1" w:rsidP="001D6DA1">
            <w:pPr>
              <w:rPr>
                <w:rFonts w:ascii="Arial Narrow" w:hAnsi="Arial Narrow"/>
                <w:sz w:val="28"/>
                <w:szCs w:val="28"/>
              </w:rPr>
            </w:pPr>
            <w:r w:rsidRPr="00FC475D">
              <w:rPr>
                <w:rFonts w:ascii="Arial Narrow" w:hAnsi="Arial Narrow"/>
                <w:sz w:val="28"/>
                <w:szCs w:val="28"/>
              </w:rPr>
              <w:t>* со сверстниками * с учителями</w:t>
            </w:r>
            <w:r w:rsidR="001047C6">
              <w:rPr>
                <w:rFonts w:ascii="Arial Narrow" w:hAnsi="Arial Narrow"/>
                <w:sz w:val="28"/>
                <w:szCs w:val="28"/>
              </w:rPr>
              <w:t xml:space="preserve"> </w:t>
            </w:r>
            <w:r w:rsidRPr="00FC475D">
              <w:rPr>
                <w:rFonts w:ascii="Arial Narrow" w:hAnsi="Arial Narrow"/>
                <w:sz w:val="28"/>
                <w:szCs w:val="28"/>
              </w:rPr>
              <w:t>* с родителями</w:t>
            </w:r>
            <w:r w:rsidR="001047C6">
              <w:rPr>
                <w:rFonts w:ascii="Arial Narrow" w:hAnsi="Arial Narrow"/>
                <w:sz w:val="28"/>
                <w:szCs w:val="28"/>
              </w:rPr>
              <w:t xml:space="preserve"> </w:t>
            </w:r>
            <w:r w:rsidRPr="00FC475D">
              <w:rPr>
                <w:rFonts w:ascii="Arial Narrow" w:hAnsi="Arial Narrow"/>
                <w:sz w:val="28"/>
                <w:szCs w:val="28"/>
              </w:rPr>
              <w:t>* с другими членами семьи</w:t>
            </w:r>
          </w:p>
          <w:p w:rsidR="001D6DA1" w:rsidRPr="00FC475D" w:rsidRDefault="001D6DA1" w:rsidP="001D6DA1">
            <w:pPr>
              <w:rPr>
                <w:rFonts w:ascii="Arial Narrow" w:hAnsi="Arial Narrow"/>
                <w:sz w:val="28"/>
                <w:szCs w:val="28"/>
              </w:rPr>
            </w:pPr>
            <w:r w:rsidRPr="00FC475D">
              <w:rPr>
                <w:rFonts w:ascii="Arial Narrow" w:hAnsi="Arial Narrow"/>
                <w:sz w:val="28"/>
                <w:szCs w:val="28"/>
              </w:rPr>
              <w:t>* с друзьями во дворе, на улице</w:t>
            </w:r>
          </w:p>
          <w:p w:rsidR="001D6DA1" w:rsidRPr="00FC475D" w:rsidRDefault="001D6DA1" w:rsidP="001D6DA1">
            <w:pPr>
              <w:rPr>
                <w:rFonts w:ascii="Arial Narrow" w:hAnsi="Arial Narrow"/>
                <w:sz w:val="28"/>
                <w:szCs w:val="28"/>
              </w:rPr>
            </w:pPr>
            <w:r w:rsidRPr="00FC475D">
              <w:rPr>
                <w:rFonts w:ascii="Arial Narrow" w:hAnsi="Arial Narrow"/>
                <w:sz w:val="28"/>
                <w:szCs w:val="28"/>
              </w:rPr>
              <w:t>2.Если есть, то в чем они заключаются?</w:t>
            </w:r>
          </w:p>
          <w:p w:rsidR="001D6DA1" w:rsidRPr="00FC475D" w:rsidRDefault="001D6DA1" w:rsidP="001D6DA1">
            <w:pPr>
              <w:rPr>
                <w:rFonts w:ascii="Arial Narrow" w:hAnsi="Arial Narrow"/>
                <w:sz w:val="28"/>
                <w:szCs w:val="28"/>
              </w:rPr>
            </w:pPr>
            <w:r w:rsidRPr="00FC475D">
              <w:rPr>
                <w:rFonts w:ascii="Arial Narrow" w:hAnsi="Arial Narrow"/>
                <w:sz w:val="28"/>
                <w:szCs w:val="28"/>
              </w:rPr>
              <w:t xml:space="preserve">* мало или нет друзей,  </w:t>
            </w:r>
            <w:r w:rsidR="001047C6">
              <w:rPr>
                <w:rFonts w:ascii="Arial Narrow" w:hAnsi="Arial Narrow"/>
                <w:sz w:val="28"/>
                <w:szCs w:val="28"/>
              </w:rPr>
              <w:t>*</w:t>
            </w:r>
            <w:r w:rsidRPr="00FC475D">
              <w:rPr>
                <w:rFonts w:ascii="Arial Narrow" w:hAnsi="Arial Narrow"/>
                <w:sz w:val="28"/>
                <w:szCs w:val="28"/>
              </w:rPr>
              <w:t>обижают,</w:t>
            </w:r>
            <w:proofErr w:type="gramStart"/>
            <w:r w:rsidRPr="00FC475D">
              <w:rPr>
                <w:rFonts w:ascii="Arial Narrow" w:hAnsi="Arial Narrow"/>
                <w:sz w:val="28"/>
                <w:szCs w:val="28"/>
              </w:rPr>
              <w:t>дразнят</w:t>
            </w:r>
            <w:proofErr w:type="gramEnd"/>
            <w:r w:rsidR="001047C6">
              <w:rPr>
                <w:rFonts w:ascii="Arial Narrow" w:hAnsi="Arial Narrow"/>
                <w:sz w:val="28"/>
                <w:szCs w:val="28"/>
              </w:rPr>
              <w:t xml:space="preserve"> </w:t>
            </w:r>
            <w:r w:rsidRPr="00FC475D">
              <w:rPr>
                <w:rFonts w:ascii="Arial Narrow" w:hAnsi="Arial Narrow"/>
                <w:sz w:val="28"/>
                <w:szCs w:val="28"/>
              </w:rPr>
              <w:t>* воруют вещи,   * бьют</w:t>
            </w:r>
            <w:r w:rsidR="001047C6">
              <w:rPr>
                <w:rFonts w:ascii="Arial Narrow" w:hAnsi="Arial Narrow"/>
                <w:sz w:val="28"/>
                <w:szCs w:val="28"/>
              </w:rPr>
              <w:t xml:space="preserve"> </w:t>
            </w:r>
            <w:r w:rsidRPr="00FC475D">
              <w:rPr>
                <w:rFonts w:ascii="Arial Narrow" w:hAnsi="Arial Narrow"/>
                <w:sz w:val="28"/>
                <w:szCs w:val="28"/>
              </w:rPr>
              <w:t>* не понимают меня</w:t>
            </w:r>
            <w:r w:rsidR="001047C6">
              <w:rPr>
                <w:rFonts w:ascii="Arial Narrow" w:hAnsi="Arial Narrow"/>
                <w:sz w:val="28"/>
                <w:szCs w:val="28"/>
              </w:rPr>
              <w:t xml:space="preserve"> </w:t>
            </w:r>
            <w:r w:rsidRPr="00FC475D">
              <w:rPr>
                <w:rFonts w:ascii="Arial Narrow" w:hAnsi="Arial Narrow"/>
                <w:sz w:val="28"/>
                <w:szCs w:val="28"/>
              </w:rPr>
              <w:t>* заставляют что-либо делать</w:t>
            </w:r>
            <w:r w:rsidR="001047C6">
              <w:rPr>
                <w:rFonts w:ascii="Arial Narrow" w:hAnsi="Arial Narrow"/>
                <w:sz w:val="28"/>
                <w:szCs w:val="28"/>
              </w:rPr>
              <w:t xml:space="preserve"> </w:t>
            </w:r>
            <w:r w:rsidRPr="00FC475D">
              <w:rPr>
                <w:rFonts w:ascii="Arial Narrow" w:hAnsi="Arial Narrow"/>
                <w:sz w:val="28"/>
                <w:szCs w:val="28"/>
              </w:rPr>
              <w:t>* держат в страхе</w:t>
            </w:r>
            <w:r w:rsidR="001047C6">
              <w:rPr>
                <w:rFonts w:ascii="Arial Narrow" w:hAnsi="Arial Narrow"/>
                <w:sz w:val="28"/>
                <w:szCs w:val="28"/>
              </w:rPr>
              <w:t xml:space="preserve"> </w:t>
            </w:r>
            <w:r w:rsidRPr="00FC475D">
              <w:rPr>
                <w:rFonts w:ascii="Arial Narrow" w:hAnsi="Arial Narrow"/>
                <w:sz w:val="28"/>
                <w:szCs w:val="28"/>
              </w:rPr>
              <w:t>* мне не интересно с ними</w:t>
            </w:r>
            <w:r w:rsidR="001047C6">
              <w:rPr>
                <w:rFonts w:ascii="Arial Narrow" w:hAnsi="Arial Narrow"/>
                <w:sz w:val="28"/>
                <w:szCs w:val="28"/>
              </w:rPr>
              <w:t xml:space="preserve"> </w:t>
            </w:r>
            <w:r w:rsidRPr="00FC475D">
              <w:rPr>
                <w:rFonts w:ascii="Arial Narrow" w:hAnsi="Arial Narrow"/>
                <w:sz w:val="28"/>
                <w:szCs w:val="28"/>
              </w:rPr>
              <w:t>* требуют только хороших оценок</w:t>
            </w:r>
            <w:r w:rsidR="001047C6">
              <w:rPr>
                <w:rFonts w:ascii="Arial Narrow" w:hAnsi="Arial Narrow"/>
                <w:sz w:val="28"/>
                <w:szCs w:val="28"/>
              </w:rPr>
              <w:t xml:space="preserve"> </w:t>
            </w:r>
            <w:r w:rsidRPr="00FC475D">
              <w:rPr>
                <w:rFonts w:ascii="Arial Narrow" w:hAnsi="Arial Narrow"/>
                <w:sz w:val="28"/>
                <w:szCs w:val="28"/>
              </w:rPr>
              <w:t xml:space="preserve">* не видят мои хорошие качества </w:t>
            </w:r>
          </w:p>
          <w:p w:rsidR="001D6DA1" w:rsidRPr="00FC475D" w:rsidRDefault="001D6DA1" w:rsidP="001D6DA1">
            <w:pPr>
              <w:rPr>
                <w:rFonts w:ascii="Arial Narrow" w:hAnsi="Arial Narrow"/>
                <w:sz w:val="28"/>
                <w:szCs w:val="28"/>
              </w:rPr>
            </w:pPr>
            <w:r w:rsidRPr="00FC475D">
              <w:rPr>
                <w:rFonts w:ascii="Arial Narrow" w:hAnsi="Arial Narrow"/>
                <w:sz w:val="28"/>
                <w:szCs w:val="28"/>
              </w:rPr>
              <w:t>3. К кому обращаешься  за помощью в трудную минуту?</w:t>
            </w:r>
          </w:p>
          <w:p w:rsidR="001D6DA1" w:rsidRPr="001047C6" w:rsidRDefault="001D6DA1" w:rsidP="001047C6">
            <w:pPr>
              <w:rPr>
                <w:rFonts w:ascii="PANDA Times UZ" w:hAnsi="PANDA Times UZ" w:cs="PANDA Times UZ"/>
                <w:sz w:val="28"/>
                <w:szCs w:val="28"/>
              </w:rPr>
            </w:pPr>
            <w:r w:rsidRPr="00FC475D">
              <w:rPr>
                <w:rFonts w:ascii="Arial Narrow" w:hAnsi="Arial Narrow"/>
                <w:sz w:val="28"/>
                <w:szCs w:val="28"/>
              </w:rPr>
              <w:t xml:space="preserve">* к товарищу </w:t>
            </w:r>
            <w:r w:rsidR="001047C6">
              <w:rPr>
                <w:rFonts w:ascii="Arial Narrow" w:hAnsi="Arial Narrow"/>
                <w:sz w:val="28"/>
                <w:szCs w:val="28"/>
              </w:rPr>
              <w:t>* другу</w:t>
            </w:r>
            <w:r w:rsidRPr="00FC475D">
              <w:rPr>
                <w:rFonts w:ascii="Arial Narrow" w:hAnsi="Arial Narrow"/>
                <w:sz w:val="28"/>
                <w:szCs w:val="28"/>
              </w:rPr>
              <w:t>,   * к учителю</w:t>
            </w:r>
            <w:r w:rsidR="001047C6">
              <w:rPr>
                <w:rFonts w:ascii="Arial Narrow" w:hAnsi="Arial Narrow"/>
                <w:sz w:val="28"/>
                <w:szCs w:val="28"/>
              </w:rPr>
              <w:t xml:space="preserve"> </w:t>
            </w:r>
            <w:r w:rsidRPr="00FC475D">
              <w:rPr>
                <w:rFonts w:ascii="Arial Narrow" w:hAnsi="Arial Narrow"/>
                <w:sz w:val="28"/>
                <w:szCs w:val="28"/>
              </w:rPr>
              <w:t>* к маме,  * к отцу  * к другому родственнику</w:t>
            </w:r>
          </w:p>
        </w:tc>
      </w:tr>
    </w:tbl>
    <w:p w:rsidR="001D6DA1" w:rsidRPr="00FC475D" w:rsidRDefault="001D6DA1" w:rsidP="001D6DA1">
      <w:pPr>
        <w:spacing w:line="20" w:lineRule="atLeast"/>
        <w:rPr>
          <w:rFonts w:ascii="PANDA Times UZ" w:hAnsi="PANDA Times UZ" w:cs="PANDA Times UZ"/>
          <w:snapToGrid w:val="0"/>
          <w:sz w:val="28"/>
          <w:szCs w:val="28"/>
        </w:rPr>
      </w:pPr>
    </w:p>
    <w:p w:rsidR="00356239" w:rsidRPr="001D6DA1" w:rsidRDefault="00356239" w:rsidP="001D6DA1">
      <w:pPr>
        <w:tabs>
          <w:tab w:val="left" w:pos="-284"/>
        </w:tabs>
        <w:ind w:left="-240" w:right="-125"/>
        <w:jc w:val="center"/>
        <w:rPr>
          <w:rFonts w:ascii="Times New Roman" w:hAnsi="Times New Roman" w:cs="Times New Roman"/>
          <w:b/>
          <w:i/>
          <w:sz w:val="36"/>
          <w:szCs w:val="36"/>
        </w:rPr>
      </w:pPr>
      <w:r w:rsidRPr="001D6DA1">
        <w:rPr>
          <w:rFonts w:ascii="Times New Roman" w:hAnsi="Times New Roman" w:cs="Times New Roman"/>
          <w:b/>
          <w:i/>
          <w:sz w:val="36"/>
          <w:szCs w:val="36"/>
          <w:lang w:val="uz-Cyrl-UZ"/>
        </w:rPr>
        <w:t xml:space="preserve">15 </w:t>
      </w:r>
      <w:r w:rsidR="007E22EA" w:rsidRPr="001D6DA1">
        <w:rPr>
          <w:rFonts w:ascii="Times New Roman" w:hAnsi="Times New Roman" w:cs="Times New Roman"/>
          <w:b/>
          <w:i/>
          <w:sz w:val="36"/>
          <w:szCs w:val="36"/>
        </w:rPr>
        <w:t>–</w:t>
      </w:r>
      <w:r w:rsidRPr="001D6DA1">
        <w:rPr>
          <w:rFonts w:ascii="Times New Roman" w:hAnsi="Times New Roman" w:cs="Times New Roman"/>
          <w:b/>
          <w:i/>
          <w:sz w:val="36"/>
          <w:szCs w:val="36"/>
        </w:rPr>
        <w:t xml:space="preserve"> </w:t>
      </w:r>
      <w:r w:rsidR="007E22EA" w:rsidRPr="001D6DA1">
        <w:rPr>
          <w:rFonts w:ascii="Times New Roman" w:hAnsi="Times New Roman" w:cs="Times New Roman"/>
          <w:b/>
          <w:i/>
          <w:sz w:val="36"/>
          <w:szCs w:val="36"/>
        </w:rPr>
        <w:t xml:space="preserve">тема. </w:t>
      </w:r>
      <w:r w:rsidR="001D6DA1">
        <w:rPr>
          <w:rFonts w:ascii="Times New Roman" w:hAnsi="Times New Roman" w:cs="Times New Roman"/>
          <w:b/>
          <w:i/>
          <w:sz w:val="36"/>
          <w:szCs w:val="36"/>
        </w:rPr>
        <w:t>Системы управления учебно</w:t>
      </w:r>
      <w:r w:rsidRPr="001D6DA1">
        <w:rPr>
          <w:rFonts w:ascii="Times New Roman" w:hAnsi="Times New Roman" w:cs="Times New Roman"/>
          <w:b/>
          <w:i/>
          <w:sz w:val="36"/>
          <w:szCs w:val="36"/>
        </w:rPr>
        <w:t xml:space="preserve">– </w:t>
      </w:r>
      <w:proofErr w:type="gramStart"/>
      <w:r w:rsidRPr="001D6DA1">
        <w:rPr>
          <w:rFonts w:ascii="Times New Roman" w:hAnsi="Times New Roman" w:cs="Times New Roman"/>
          <w:b/>
          <w:i/>
          <w:sz w:val="36"/>
          <w:szCs w:val="36"/>
        </w:rPr>
        <w:t>во</w:t>
      </w:r>
      <w:proofErr w:type="gramEnd"/>
      <w:r w:rsidRPr="001D6DA1">
        <w:rPr>
          <w:rFonts w:ascii="Times New Roman" w:hAnsi="Times New Roman" w:cs="Times New Roman"/>
          <w:b/>
          <w:i/>
          <w:sz w:val="36"/>
          <w:szCs w:val="36"/>
        </w:rPr>
        <w:t>спитательными  процессами в</w:t>
      </w:r>
      <w:r w:rsidR="001D6DA1">
        <w:rPr>
          <w:rFonts w:ascii="Times New Roman" w:hAnsi="Times New Roman" w:cs="Times New Roman"/>
          <w:b/>
          <w:i/>
          <w:sz w:val="36"/>
          <w:szCs w:val="36"/>
        </w:rPr>
        <w:t xml:space="preserve"> </w:t>
      </w:r>
      <w:r w:rsidRPr="001D6DA1">
        <w:rPr>
          <w:rFonts w:ascii="Times New Roman" w:hAnsi="Times New Roman" w:cs="Times New Roman"/>
          <w:b/>
          <w:i/>
          <w:sz w:val="36"/>
          <w:szCs w:val="36"/>
        </w:rPr>
        <w:t>среднем специальном образовательном учреждении</w:t>
      </w:r>
    </w:p>
    <w:p w:rsidR="00817B64" w:rsidRPr="003001D1" w:rsidRDefault="00817B64" w:rsidP="00817B64">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№1</w:t>
      </w:r>
      <w:r w:rsidR="0032476E">
        <w:rPr>
          <w:rFonts w:ascii="Times New Roman" w:hAnsi="Times New Roman"/>
          <w:b/>
          <w:sz w:val="28"/>
          <w:szCs w:val="28"/>
        </w:rPr>
        <w:t>5</w:t>
      </w:r>
    </w:p>
    <w:tbl>
      <w:tblPr>
        <w:tblStyle w:val="affe"/>
        <w:tblW w:w="0" w:type="auto"/>
        <w:tblInd w:w="-34" w:type="dxa"/>
        <w:tblLook w:val="04A0"/>
      </w:tblPr>
      <w:tblGrid>
        <w:gridCol w:w="2411"/>
        <w:gridCol w:w="425"/>
        <w:gridCol w:w="1701"/>
        <w:gridCol w:w="5071"/>
      </w:tblGrid>
      <w:tr w:rsidR="00817B64" w:rsidRPr="000B0DDF" w:rsidTr="00817B64">
        <w:trPr>
          <w:trHeight w:val="303"/>
        </w:trPr>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817B64" w:rsidRPr="000B0DDF" w:rsidRDefault="00817B64" w:rsidP="00817B64">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32476E" w:rsidRDefault="0032476E" w:rsidP="0032476E">
            <w:pPr>
              <w:tabs>
                <w:tab w:val="left" w:pos="-284"/>
              </w:tabs>
              <w:ind w:left="-240" w:right="-125"/>
              <w:jc w:val="both"/>
              <w:rPr>
                <w:rFonts w:ascii="Times New Roman" w:hAnsi="Times New Roman" w:cs="Times New Roman"/>
                <w:sz w:val="20"/>
                <w:szCs w:val="20"/>
              </w:rPr>
            </w:pPr>
            <w:r w:rsidRPr="0032476E">
              <w:rPr>
                <w:rFonts w:ascii="Times New Roman" w:hAnsi="Times New Roman" w:cs="Times New Roman"/>
                <w:sz w:val="20"/>
                <w:szCs w:val="20"/>
              </w:rPr>
              <w:t xml:space="preserve">      Общие и научные основы управления учебно – </w:t>
            </w:r>
            <w:proofErr w:type="gramStart"/>
            <w:r w:rsidRPr="0032476E">
              <w:rPr>
                <w:rFonts w:ascii="Times New Roman" w:hAnsi="Times New Roman" w:cs="Times New Roman"/>
                <w:sz w:val="20"/>
                <w:szCs w:val="20"/>
              </w:rPr>
              <w:t>воспитательными</w:t>
            </w:r>
            <w:proofErr w:type="gramEnd"/>
            <w:r w:rsidRPr="0032476E">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32476E" w:rsidRDefault="0032476E" w:rsidP="0032476E">
            <w:pPr>
              <w:tabs>
                <w:tab w:val="left" w:pos="-284"/>
              </w:tabs>
              <w:ind w:left="-240" w:right="-125"/>
              <w:jc w:val="both"/>
              <w:rPr>
                <w:rFonts w:ascii="Times New Roman" w:hAnsi="Times New Roman" w:cs="Times New Roman"/>
                <w:sz w:val="20"/>
                <w:szCs w:val="20"/>
                <w:lang w:val="uz-Cyrl-UZ"/>
              </w:rPr>
            </w:pPr>
            <w:r>
              <w:rPr>
                <w:rFonts w:ascii="Times New Roman" w:hAnsi="Times New Roman" w:cs="Times New Roman"/>
                <w:sz w:val="20"/>
                <w:szCs w:val="20"/>
              </w:rPr>
              <w:t xml:space="preserve">   </w:t>
            </w:r>
            <w:r w:rsidRPr="0032476E">
              <w:rPr>
                <w:rFonts w:ascii="Times New Roman" w:hAnsi="Times New Roman" w:cs="Times New Roman"/>
                <w:sz w:val="20"/>
                <w:szCs w:val="20"/>
              </w:rPr>
              <w:t>процессами в среднем специальном образовательном учреждении</w:t>
            </w:r>
            <w:r w:rsidRPr="0032476E">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 xml:space="preserve"> </w:t>
            </w:r>
          </w:p>
          <w:p w:rsidR="0032476E" w:rsidRDefault="0032476E" w:rsidP="0032476E">
            <w:pPr>
              <w:tabs>
                <w:tab w:val="left" w:pos="-284"/>
              </w:tabs>
              <w:ind w:left="-240" w:right="-125"/>
              <w:jc w:val="both"/>
              <w:rPr>
                <w:rFonts w:ascii="Times New Roman" w:hAnsi="Times New Roman" w:cs="Times New Roman"/>
                <w:sz w:val="20"/>
                <w:szCs w:val="20"/>
              </w:rPr>
            </w:pPr>
            <w:r>
              <w:rPr>
                <w:rFonts w:ascii="Times New Roman" w:hAnsi="Times New Roman" w:cs="Times New Roman"/>
                <w:sz w:val="20"/>
                <w:szCs w:val="20"/>
                <w:lang w:val="uz-Cyrl-UZ"/>
              </w:rPr>
              <w:t xml:space="preserve">   </w:t>
            </w:r>
            <w:r>
              <w:rPr>
                <w:rFonts w:ascii="Times New Roman" w:hAnsi="Times New Roman" w:cs="Times New Roman"/>
                <w:sz w:val="20"/>
                <w:szCs w:val="20"/>
              </w:rPr>
              <w:t>Руководство</w:t>
            </w:r>
            <w:r w:rsidRPr="0032476E">
              <w:rPr>
                <w:rFonts w:ascii="Times New Roman" w:hAnsi="Times New Roman" w:cs="Times New Roman"/>
                <w:sz w:val="20"/>
                <w:szCs w:val="20"/>
              </w:rPr>
              <w:t xml:space="preserve">, содержание управления учебно–воспитательными  процессами </w:t>
            </w:r>
          </w:p>
          <w:p w:rsidR="00817B64" w:rsidRPr="000B0DDF" w:rsidRDefault="0032476E" w:rsidP="0032476E">
            <w:pPr>
              <w:tabs>
                <w:tab w:val="left" w:pos="-284"/>
              </w:tabs>
              <w:ind w:left="-240" w:right="-125"/>
              <w:jc w:val="both"/>
              <w:rPr>
                <w:rFonts w:ascii="Times New Roman" w:hAnsi="Times New Roman"/>
                <w:sz w:val="20"/>
                <w:szCs w:val="20"/>
              </w:rPr>
            </w:pPr>
            <w:r>
              <w:rPr>
                <w:rFonts w:ascii="Times New Roman" w:hAnsi="Times New Roman" w:cs="Times New Roman"/>
                <w:sz w:val="20"/>
                <w:szCs w:val="20"/>
              </w:rPr>
              <w:t xml:space="preserve">   </w:t>
            </w:r>
            <w:r w:rsidRPr="0032476E">
              <w:rPr>
                <w:rFonts w:ascii="Times New Roman" w:hAnsi="Times New Roman" w:cs="Times New Roman"/>
                <w:sz w:val="20"/>
                <w:szCs w:val="20"/>
              </w:rPr>
              <w:t xml:space="preserve">в среднем специальном образовательном </w:t>
            </w:r>
            <w:r>
              <w:rPr>
                <w:rFonts w:ascii="Times New Roman" w:hAnsi="Times New Roman" w:cs="Times New Roman"/>
                <w:sz w:val="20"/>
                <w:szCs w:val="20"/>
              </w:rPr>
              <w:t xml:space="preserve"> </w:t>
            </w:r>
            <w:r w:rsidRPr="0032476E">
              <w:rPr>
                <w:rFonts w:ascii="Times New Roman" w:hAnsi="Times New Roman" w:cs="Times New Roman"/>
                <w:sz w:val="20"/>
                <w:szCs w:val="20"/>
              </w:rPr>
              <w:t>учреждении</w:t>
            </w:r>
            <w:r w:rsidRPr="0032476E">
              <w:rPr>
                <w:rFonts w:ascii="Times New Roman" w:hAnsi="Times New Roman" w:cs="Times New Roman"/>
                <w:sz w:val="20"/>
                <w:szCs w:val="20"/>
                <w:lang w:val="uz-Cyrl-UZ"/>
              </w:rPr>
              <w:t>.</w:t>
            </w:r>
            <w:proofErr w:type="gramStart"/>
            <w:r w:rsidRPr="0032476E">
              <w:rPr>
                <w:rFonts w:ascii="Times New Roman" w:hAnsi="Times New Roman" w:cs="Times New Roman"/>
                <w:sz w:val="20"/>
                <w:szCs w:val="20"/>
                <w:lang w:val="uz-Cyrl-UZ"/>
              </w:rPr>
              <w:t xml:space="preserve"> </w:t>
            </w:r>
            <w:r w:rsidR="00817B64" w:rsidRPr="000B0DDF">
              <w:rPr>
                <w:rFonts w:ascii="Times New Roman" w:hAnsi="Times New Roman" w:cs="Times New Roman"/>
                <w:sz w:val="20"/>
                <w:szCs w:val="20"/>
                <w:lang w:val="uz-Cyrl-UZ"/>
              </w:rPr>
              <w:t>.</w:t>
            </w:r>
            <w:proofErr w:type="gramEnd"/>
            <w:r w:rsidR="00817B64" w:rsidRPr="000B0DDF">
              <w:rPr>
                <w:rFonts w:ascii="Times New Roman" w:hAnsi="Times New Roman" w:cs="Times New Roman"/>
                <w:sz w:val="20"/>
                <w:szCs w:val="20"/>
                <w:lang w:val="uz-Cyrl-UZ"/>
              </w:rPr>
              <w:t xml:space="preserve">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817B64" w:rsidRPr="000B0DDF" w:rsidTr="00817B64">
        <w:tc>
          <w:tcPr>
            <w:tcW w:w="4537" w:type="dxa"/>
            <w:gridSpan w:val="3"/>
            <w:tcBorders>
              <w:righ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817B64" w:rsidRPr="00EA59A5" w:rsidRDefault="00817B64" w:rsidP="00817B64">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Технологическая карта семинара № 1</w:t>
      </w:r>
      <w:r w:rsidR="0032476E">
        <w:rPr>
          <w:rFonts w:ascii="Times New Roman" w:hAnsi="Times New Roman"/>
          <w:b/>
          <w:sz w:val="28"/>
          <w:szCs w:val="28"/>
        </w:rPr>
        <w:t>5</w:t>
      </w:r>
    </w:p>
    <w:tbl>
      <w:tblPr>
        <w:tblStyle w:val="affe"/>
        <w:tblW w:w="0" w:type="auto"/>
        <w:tblLook w:val="04A0"/>
      </w:tblPr>
      <w:tblGrid>
        <w:gridCol w:w="1668"/>
        <w:gridCol w:w="4714"/>
        <w:gridCol w:w="3192"/>
      </w:tblGrid>
      <w:tr w:rsidR="00817B64" w:rsidRPr="004933F3" w:rsidTr="00817B64">
        <w:tc>
          <w:tcPr>
            <w:tcW w:w="1668"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817B64"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817B64"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817B64" w:rsidRPr="009C375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817B64" w:rsidTr="00817B64">
        <w:tc>
          <w:tcPr>
            <w:tcW w:w="1668" w:type="dxa"/>
          </w:tcPr>
          <w:p w:rsidR="00817B64" w:rsidRPr="001718C7"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lastRenderedPageBreak/>
              <w:t>Заключительный</w:t>
            </w:r>
            <w:proofErr w:type="gramEnd"/>
            <w:r>
              <w:rPr>
                <w:rFonts w:ascii="Times New Roman" w:hAnsi="Times New Roman" w:cs="Times New Roman"/>
                <w:sz w:val="20"/>
                <w:szCs w:val="20"/>
              </w:rPr>
              <w:t xml:space="preserve"> – 10 мин.</w:t>
            </w:r>
          </w:p>
        </w:tc>
        <w:tc>
          <w:tcPr>
            <w:tcW w:w="4714" w:type="dxa"/>
          </w:tcPr>
          <w:p w:rsidR="00817B64" w:rsidRPr="004933F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lastRenderedPageBreak/>
              <w:t xml:space="preserve">1.подводит итоги, обобщает результаты, объявляет о </w:t>
            </w:r>
            <w:r>
              <w:rPr>
                <w:rFonts w:ascii="Times New Roman" w:hAnsi="Times New Roman" w:cs="Times New Roman"/>
                <w:sz w:val="20"/>
                <w:szCs w:val="20"/>
              </w:rPr>
              <w:lastRenderedPageBreak/>
              <w:t xml:space="preserve">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817B64" w:rsidRPr="004933F3"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lastRenderedPageBreak/>
              <w:t xml:space="preserve">1.эксперты отмечают </w:t>
            </w:r>
            <w:r>
              <w:rPr>
                <w:rFonts w:ascii="Times New Roman" w:hAnsi="Times New Roman" w:cs="Times New Roman"/>
                <w:sz w:val="20"/>
                <w:szCs w:val="20"/>
              </w:rPr>
              <w:lastRenderedPageBreak/>
              <w:t xml:space="preserve">подготовленность малых групп, отдельных студентов. 2. Слушают, уточняют, записывают задания </w:t>
            </w:r>
          </w:p>
        </w:tc>
      </w:tr>
    </w:tbl>
    <w:p w:rsidR="00817B64" w:rsidRPr="00FC475D" w:rsidRDefault="00817B64" w:rsidP="00E10CB6">
      <w:pPr>
        <w:tabs>
          <w:tab w:val="left" w:pos="-284"/>
        </w:tabs>
        <w:ind w:left="-240" w:right="-125"/>
        <w:jc w:val="both"/>
        <w:rPr>
          <w:rFonts w:ascii="Times New Roman" w:hAnsi="Times New Roman" w:cs="Times New Roman"/>
          <w:sz w:val="28"/>
          <w:szCs w:val="28"/>
          <w:lang w:val="uz-Cyrl-UZ"/>
        </w:rPr>
      </w:pPr>
    </w:p>
    <w:p w:rsidR="000C778F" w:rsidRDefault="000C778F" w:rsidP="000C778F">
      <w:pPr>
        <w:shd w:val="clear" w:color="auto" w:fill="FFFFFF"/>
        <w:tabs>
          <w:tab w:val="left" w:pos="874"/>
        </w:tabs>
        <w:spacing w:line="370" w:lineRule="exact"/>
        <w:ind w:left="-284"/>
        <w:jc w:val="center"/>
        <w:rPr>
          <w:rFonts w:ascii="Times New Roman" w:hAnsi="Times New Roman" w:cs="Times New Roman"/>
          <w:b/>
          <w:i/>
          <w:sz w:val="28"/>
          <w:szCs w:val="28"/>
        </w:rPr>
      </w:pPr>
      <w:r w:rsidRPr="00A069FA">
        <w:rPr>
          <w:rFonts w:ascii="Times New Roman" w:hAnsi="Times New Roman"/>
          <w:sz w:val="28"/>
          <w:szCs w:val="28"/>
        </w:rPr>
        <w:t xml:space="preserve">         </w:t>
      </w:r>
      <w:r w:rsidRPr="002D034A">
        <w:rPr>
          <w:rFonts w:ascii="Times New Roman" w:hAnsi="Times New Roman" w:cs="Times New Roman"/>
          <w:b/>
          <w:i/>
          <w:sz w:val="28"/>
          <w:szCs w:val="28"/>
        </w:rPr>
        <w:t>Дефиниции опорных слов</w:t>
      </w:r>
    </w:p>
    <w:p w:rsidR="000C778F" w:rsidRPr="00CC72A4" w:rsidRDefault="00CC72A4" w:rsidP="00CC72A4">
      <w:pPr>
        <w:jc w:val="center"/>
        <w:rPr>
          <w:rFonts w:ascii="Times New Roman" w:hAnsi="Times New Roman"/>
          <w:b/>
          <w:sz w:val="28"/>
          <w:szCs w:val="28"/>
        </w:rPr>
      </w:pPr>
      <w:r w:rsidRPr="00CC72A4">
        <w:rPr>
          <w:rFonts w:ascii="Times New Roman" w:hAnsi="Times New Roman" w:cs="Times New Roman"/>
          <w:b/>
          <w:sz w:val="28"/>
          <w:szCs w:val="28"/>
        </w:rPr>
        <w:t xml:space="preserve">Система управления </w:t>
      </w:r>
      <w:r w:rsidR="001C638B">
        <w:rPr>
          <w:rFonts w:ascii="Times New Roman" w:hAnsi="Times New Roman" w:cs="Times New Roman"/>
          <w:b/>
          <w:sz w:val="28"/>
          <w:szCs w:val="28"/>
        </w:rPr>
        <w:t xml:space="preserve">образованием </w:t>
      </w:r>
      <w:r w:rsidRPr="00CC72A4">
        <w:rPr>
          <w:rFonts w:ascii="Times New Roman" w:hAnsi="Times New Roman" w:cs="Times New Roman"/>
          <w:b/>
          <w:sz w:val="28"/>
          <w:szCs w:val="28"/>
        </w:rPr>
        <w:t xml:space="preserve">в </w:t>
      </w:r>
      <w:r w:rsidR="001C638B">
        <w:rPr>
          <w:rFonts w:ascii="Times New Roman" w:hAnsi="Times New Roman" w:cs="Times New Roman"/>
          <w:b/>
          <w:sz w:val="28"/>
          <w:szCs w:val="28"/>
        </w:rPr>
        <w:t>лицее и колледже</w:t>
      </w:r>
    </w:p>
    <w:p w:rsidR="000C778F" w:rsidRPr="00262EA5" w:rsidRDefault="006D016E" w:rsidP="000C778F">
      <w:pPr>
        <w:rPr>
          <w:rFonts w:ascii="Times New Roman" w:hAnsi="Times New Roman"/>
          <w:sz w:val="28"/>
          <w:szCs w:val="28"/>
        </w:rPr>
      </w:pPr>
      <w:r>
        <w:rPr>
          <w:rFonts w:ascii="Times New Roman" w:hAnsi="Times New Roman"/>
          <w:sz w:val="28"/>
          <w:szCs w:val="28"/>
        </w:rPr>
        <w:pict>
          <v:shape id="_x0000_s1090" type="#_x0000_t202" style="position:absolute;margin-left:286.2pt;margin-top:7.8pt;width:108pt;height:20pt;z-index:251649536">
            <v:textbox style="mso-next-textbox:#_x0000_s1090">
              <w:txbxContent>
                <w:p w:rsidR="00E6637C" w:rsidRPr="007B33A9" w:rsidRDefault="00E6637C" w:rsidP="001C638B">
                  <w:pPr>
                    <w:pStyle w:val="2"/>
                    <w:rPr>
                      <w:rFonts w:ascii="Times New Roman" w:hAnsi="Times New Roman" w:cs="Times New Roman"/>
                      <w:b w:val="0"/>
                      <w:sz w:val="20"/>
                      <w:szCs w:val="20"/>
                    </w:rPr>
                  </w:pPr>
                  <w:r>
                    <w:rPr>
                      <w:rFonts w:ascii="Times New Roman" w:hAnsi="Times New Roman" w:cs="Times New Roman"/>
                      <w:b w:val="0"/>
                      <w:sz w:val="20"/>
                      <w:szCs w:val="20"/>
                      <w:lang w:val="uz-Cyrl-UZ"/>
                    </w:rPr>
                    <w:t>Педсовет</w:t>
                  </w:r>
                </w:p>
              </w:txbxContent>
            </v:textbox>
            <w10:wrap type="square"/>
          </v:shape>
        </w:pict>
      </w:r>
      <w:r>
        <w:rPr>
          <w:rFonts w:ascii="Times New Roman" w:hAnsi="Times New Roman"/>
          <w:sz w:val="28"/>
          <w:szCs w:val="28"/>
        </w:rPr>
        <w:pict>
          <v:shape id="_x0000_s1084" type="#_x0000_t202" style="position:absolute;margin-left:73.5pt;margin-top:9.85pt;width:105pt;height:17.95pt;z-index:251643392">
            <v:textbox style="mso-next-textbox:#_x0000_s1084">
              <w:txbxContent>
                <w:p w:rsidR="00E6637C" w:rsidRPr="007B33A9" w:rsidRDefault="00E6637C" w:rsidP="000C778F">
                  <w:pPr>
                    <w:pStyle w:val="2"/>
                    <w:rPr>
                      <w:rFonts w:ascii="Times New Roman" w:hAnsi="Times New Roman" w:cs="Times New Roman"/>
                      <w:b w:val="0"/>
                      <w:sz w:val="20"/>
                      <w:szCs w:val="20"/>
                    </w:rPr>
                  </w:pPr>
                  <w:r>
                    <w:rPr>
                      <w:rFonts w:ascii="Times New Roman" w:hAnsi="Times New Roman" w:cs="Times New Roman"/>
                      <w:b w:val="0"/>
                      <w:sz w:val="20"/>
                      <w:szCs w:val="20"/>
                      <w:lang w:val="uz-Cyrl-UZ"/>
                    </w:rPr>
                    <w:t>Директор</w:t>
                  </w:r>
                </w:p>
              </w:txbxContent>
            </v:textbox>
            <w10:wrap type="square"/>
          </v:shape>
        </w:pict>
      </w:r>
    </w:p>
    <w:p w:rsidR="000C778F" w:rsidRPr="00262EA5" w:rsidRDefault="006D016E" w:rsidP="000C778F">
      <w:pPr>
        <w:rPr>
          <w:rFonts w:ascii="Times New Roman" w:hAnsi="Times New Roman"/>
          <w:sz w:val="28"/>
          <w:szCs w:val="28"/>
        </w:rPr>
      </w:pPr>
      <w:r>
        <w:rPr>
          <w:rFonts w:ascii="Times New Roman" w:hAnsi="Times New Roman"/>
          <w:noProof/>
          <w:sz w:val="28"/>
          <w:szCs w:val="28"/>
        </w:rPr>
        <w:pict>
          <v:shape id="_x0000_s1392" type="#_x0000_t202" style="position:absolute;margin-left:316.05pt;margin-top:51.8pt;width:141.75pt;height:18pt;z-index:251888128">
            <v:textbox style="mso-next-textbox:#_x0000_s1392">
              <w:txbxContent>
                <w:p w:rsidR="00E6637C" w:rsidRPr="009D58B1" w:rsidRDefault="00E6637C" w:rsidP="0032476E">
                  <w:pPr>
                    <w:pStyle w:val="2"/>
                    <w:rPr>
                      <w:rFonts w:ascii="Times New Roman" w:hAnsi="Times New Roman" w:cs="Times New Roman"/>
                      <w:b w:val="0"/>
                      <w:sz w:val="20"/>
                      <w:szCs w:val="20"/>
                    </w:rPr>
                  </w:pPr>
                  <w:r>
                    <w:rPr>
                      <w:rFonts w:ascii="Times New Roman" w:hAnsi="Times New Roman" w:cs="Times New Roman"/>
                      <w:b w:val="0"/>
                      <w:sz w:val="20"/>
                      <w:szCs w:val="20"/>
                      <w:lang w:val="uz-Cyrl-UZ"/>
                    </w:rPr>
                    <w:t>Руководители отделений</w:t>
                  </w:r>
                </w:p>
              </w:txbxContent>
            </v:textbox>
            <w10:wrap type="square"/>
          </v:shape>
        </w:pict>
      </w:r>
      <w:r>
        <w:rPr>
          <w:rFonts w:ascii="Times New Roman" w:hAnsi="Times New Roman"/>
          <w:sz w:val="28"/>
          <w:szCs w:val="28"/>
        </w:rPr>
        <w:pict>
          <v:shape id="_x0000_s1092" type="#_x0000_t202" style="position:absolute;margin-left:-19.95pt;margin-top:71.85pt;width:483.75pt;height:18pt;z-index:251651584">
            <v:textbox style="mso-next-textbox:#_x0000_s1092">
              <w:txbxContent>
                <w:p w:rsidR="00E6637C" w:rsidRPr="009D58B1" w:rsidRDefault="00E6637C" w:rsidP="0032476E">
                  <w:pPr>
                    <w:pStyle w:val="2"/>
                    <w:rPr>
                      <w:rFonts w:ascii="Times New Roman" w:hAnsi="Times New Roman" w:cs="Times New Roman"/>
                      <w:b w:val="0"/>
                      <w:sz w:val="20"/>
                      <w:szCs w:val="20"/>
                    </w:rPr>
                  </w:pPr>
                  <w:r>
                    <w:rPr>
                      <w:rFonts w:ascii="Times New Roman" w:hAnsi="Times New Roman" w:cs="Times New Roman"/>
                      <w:b w:val="0"/>
                      <w:sz w:val="20"/>
                      <w:szCs w:val="20"/>
                      <w:lang w:val="uz-Cyrl-UZ"/>
                    </w:rPr>
                    <w:t>Преподавательский и студенческий состав</w:t>
                  </w:r>
                </w:p>
              </w:txbxContent>
            </v:textbox>
            <w10:wrap type="square"/>
          </v:shape>
        </w:pict>
      </w:r>
      <w:r>
        <w:rPr>
          <w:rFonts w:ascii="Times New Roman" w:hAnsi="Times New Roman"/>
          <w:sz w:val="28"/>
          <w:szCs w:val="28"/>
        </w:rPr>
        <w:pict>
          <v:shape id="_x0000_s1089" type="#_x0000_t202" style="position:absolute;margin-left:148.05pt;margin-top:54.15pt;width:168pt;height:17.7pt;z-index:251648512">
            <v:textbox style="mso-next-textbox:#_x0000_s1089">
              <w:txbxContent>
                <w:p w:rsidR="00E6637C" w:rsidRPr="009D58B1" w:rsidRDefault="00E6637C" w:rsidP="000C778F">
                  <w:pPr>
                    <w:jc w:val="center"/>
                    <w:rPr>
                      <w:sz w:val="20"/>
                      <w:szCs w:val="20"/>
                    </w:rPr>
                  </w:pPr>
                  <w:r>
                    <w:rPr>
                      <w:sz w:val="20"/>
                      <w:szCs w:val="20"/>
                      <w:lang w:val="uz-Cyrl-UZ"/>
                    </w:rPr>
                    <w:t xml:space="preserve">Учебная часть </w:t>
                  </w:r>
                  <w:r w:rsidRPr="009D58B1">
                    <w:rPr>
                      <w:sz w:val="20"/>
                      <w:szCs w:val="20"/>
                    </w:rPr>
                    <w:t xml:space="preserve"> </w:t>
                  </w:r>
                </w:p>
              </w:txbxContent>
            </v:textbox>
            <w10:wrap type="square"/>
          </v:shape>
        </w:pict>
      </w:r>
      <w:r>
        <w:rPr>
          <w:rFonts w:ascii="Times New Roman" w:hAnsi="Times New Roman"/>
          <w:sz w:val="28"/>
          <w:szCs w:val="28"/>
        </w:rPr>
        <w:pict>
          <v:shape id="_x0000_s1085" type="#_x0000_t202" style="position:absolute;margin-left:330pt;margin-top:36.15pt;width:127.8pt;height:18pt;z-index:251644416">
            <v:textbox style="mso-next-textbox:#_x0000_s1085">
              <w:txbxContent>
                <w:p w:rsidR="00E6637C" w:rsidRPr="009D58B1" w:rsidRDefault="00E6637C" w:rsidP="000C778F">
                  <w:pPr>
                    <w:pStyle w:val="2"/>
                    <w:rPr>
                      <w:rFonts w:ascii="Times New Roman" w:hAnsi="Times New Roman" w:cs="Times New Roman"/>
                      <w:b w:val="0"/>
                      <w:sz w:val="20"/>
                      <w:szCs w:val="20"/>
                    </w:rPr>
                  </w:pPr>
                  <w:r>
                    <w:rPr>
                      <w:rFonts w:ascii="Times New Roman" w:hAnsi="Times New Roman" w:cs="Times New Roman"/>
                      <w:b w:val="0"/>
                      <w:sz w:val="20"/>
                      <w:szCs w:val="20"/>
                      <w:lang w:val="uz-Cyrl-UZ"/>
                    </w:rPr>
                    <w:t xml:space="preserve">Психолог </w:t>
                  </w:r>
                </w:p>
              </w:txbxContent>
            </v:textbox>
            <w10:wrap type="square"/>
          </v:shape>
        </w:pict>
      </w:r>
      <w:r>
        <w:rPr>
          <w:rFonts w:ascii="Times New Roman" w:hAnsi="Times New Roman"/>
          <w:sz w:val="28"/>
          <w:szCs w:val="28"/>
        </w:rPr>
        <w:pict>
          <v:shape id="_x0000_s1088" type="#_x0000_t202" style="position:absolute;margin-left:-13.95pt;margin-top:36.15pt;width:150pt;height:33.65pt;z-index:251647488">
            <v:textbox style="mso-next-textbox:#_x0000_s1088">
              <w:txbxContent>
                <w:p w:rsidR="00E6637C" w:rsidRPr="00556B20" w:rsidRDefault="00E6637C" w:rsidP="00CC72A4">
                  <w:pPr>
                    <w:pStyle w:val="2"/>
                    <w:rPr>
                      <w:rFonts w:ascii="Times New Roman" w:hAnsi="Times New Roman" w:cs="Times New Roman"/>
                    </w:rPr>
                  </w:pPr>
                  <w:r>
                    <w:rPr>
                      <w:rFonts w:ascii="Times New Roman" w:hAnsi="Times New Roman" w:cs="Times New Roman"/>
                      <w:b w:val="0"/>
                      <w:sz w:val="20"/>
                      <w:szCs w:val="20"/>
                      <w:lang w:val="uz-Cyrl-UZ"/>
                    </w:rPr>
                    <w:t>Руководители методических объединений</w:t>
                  </w:r>
                </w:p>
                <w:p w:rsidR="00E6637C" w:rsidRPr="00CC72A4" w:rsidRDefault="00E6637C" w:rsidP="00CC72A4"/>
              </w:txbxContent>
            </v:textbox>
            <w10:wrap type="square"/>
          </v:shape>
        </w:pict>
      </w:r>
      <w:r>
        <w:rPr>
          <w:rFonts w:ascii="Times New Roman" w:hAnsi="Times New Roman"/>
          <w:sz w:val="28"/>
          <w:szCs w:val="28"/>
        </w:rPr>
        <w:pict>
          <v:shape id="_x0000_s1086" type="#_x0000_t202" style="position:absolute;margin-left:148.05pt;margin-top:36.15pt;width:168pt;height:18pt;z-index:251645440">
            <v:textbox style="mso-next-textbox:#_x0000_s1086">
              <w:txbxContent>
                <w:p w:rsidR="00E6637C" w:rsidRPr="009D58B1" w:rsidRDefault="00E6637C" w:rsidP="000C778F">
                  <w:pPr>
                    <w:pStyle w:val="aff1"/>
                    <w:jc w:val="center"/>
                    <w:rPr>
                      <w:sz w:val="20"/>
                      <w:szCs w:val="20"/>
                    </w:rPr>
                  </w:pPr>
                  <w:r>
                    <w:rPr>
                      <w:sz w:val="20"/>
                      <w:szCs w:val="20"/>
                    </w:rPr>
                    <w:t>Кураторы</w:t>
                  </w:r>
                </w:p>
              </w:txbxContent>
            </v:textbox>
            <w10:wrap type="square"/>
          </v:shape>
        </w:pict>
      </w:r>
      <w:r>
        <w:rPr>
          <w:rFonts w:ascii="Times New Roman" w:hAnsi="Times New Roman"/>
          <w:sz w:val="28"/>
          <w:szCs w:val="28"/>
        </w:rPr>
        <w:pict>
          <v:shape id="_x0000_s1091" type="#_x0000_t202" style="position:absolute;margin-left:-13.95pt;margin-top:18.7pt;width:486pt;height:17.45pt;z-index:251650560">
            <v:textbox style="mso-next-textbox:#_x0000_s1091">
              <w:txbxContent>
                <w:p w:rsidR="00E6637C" w:rsidRPr="007B33A9" w:rsidRDefault="00E6637C" w:rsidP="00CC72A4">
                  <w:pPr>
                    <w:pStyle w:val="2"/>
                    <w:rPr>
                      <w:rFonts w:ascii="Times New Roman" w:hAnsi="Times New Roman" w:cs="Times New Roman"/>
                      <w:b w:val="0"/>
                      <w:sz w:val="20"/>
                      <w:szCs w:val="20"/>
                    </w:rPr>
                  </w:pPr>
                  <w:r>
                    <w:rPr>
                      <w:rFonts w:ascii="Times New Roman" w:hAnsi="Times New Roman" w:cs="Times New Roman"/>
                      <w:b w:val="0"/>
                      <w:sz w:val="20"/>
                      <w:szCs w:val="20"/>
                      <w:lang w:val="uz-Cyrl-UZ"/>
                    </w:rPr>
                    <w:t>Заместители  директора по учебной, духовно-просветительской, производственной и хозяйственной работе</w:t>
                  </w:r>
                </w:p>
                <w:p w:rsidR="00E6637C" w:rsidRPr="00CC72A4" w:rsidRDefault="00E6637C" w:rsidP="00CC72A4">
                  <w:pPr>
                    <w:rPr>
                      <w:szCs w:val="20"/>
                    </w:rPr>
                  </w:pPr>
                </w:p>
              </w:txbxContent>
            </v:textbox>
            <w10:wrap type="square"/>
          </v:shape>
        </w:pict>
      </w:r>
    </w:p>
    <w:p w:rsidR="005E0BA0" w:rsidRPr="004C780B" w:rsidRDefault="005E0BA0" w:rsidP="001C638B">
      <w:pPr>
        <w:jc w:val="center"/>
        <w:rPr>
          <w:rFonts w:ascii="Times New Roman" w:hAnsi="Times New Roman"/>
          <w:b/>
          <w:i/>
          <w:sz w:val="28"/>
          <w:szCs w:val="28"/>
        </w:rPr>
      </w:pPr>
      <w:r w:rsidRPr="004C780B">
        <w:rPr>
          <w:rFonts w:ascii="Times New Roman" w:hAnsi="Times New Roman"/>
          <w:b/>
          <w:i/>
          <w:sz w:val="28"/>
          <w:szCs w:val="28"/>
        </w:rPr>
        <w:t>Вопросы и задания</w:t>
      </w:r>
    </w:p>
    <w:p w:rsidR="005E0BA0" w:rsidRPr="00A069FA" w:rsidRDefault="005E0BA0" w:rsidP="005E0BA0">
      <w:pPr>
        <w:rPr>
          <w:rFonts w:ascii="Times New Roman" w:hAnsi="Times New Roman"/>
          <w:sz w:val="28"/>
          <w:szCs w:val="28"/>
        </w:rPr>
      </w:pPr>
      <w:r w:rsidRPr="00A069FA">
        <w:rPr>
          <w:rFonts w:ascii="Times New Roman" w:hAnsi="Times New Roman"/>
          <w:sz w:val="28"/>
          <w:szCs w:val="28"/>
        </w:rPr>
        <w:t xml:space="preserve"> - что такое управление</w:t>
      </w:r>
      <w:r>
        <w:rPr>
          <w:rFonts w:ascii="Times New Roman" w:hAnsi="Times New Roman"/>
          <w:sz w:val="28"/>
          <w:szCs w:val="28"/>
        </w:rPr>
        <w:t xml:space="preserve"> в колледже</w:t>
      </w:r>
      <w:r w:rsidRPr="00A069FA">
        <w:rPr>
          <w:rFonts w:ascii="Times New Roman" w:hAnsi="Times New Roman"/>
          <w:sz w:val="28"/>
          <w:szCs w:val="28"/>
        </w:rPr>
        <w:t xml:space="preserve">,  управление </w:t>
      </w:r>
      <w:r>
        <w:rPr>
          <w:rFonts w:ascii="Times New Roman" w:hAnsi="Times New Roman"/>
          <w:sz w:val="28"/>
          <w:szCs w:val="28"/>
        </w:rPr>
        <w:t>в лицее</w:t>
      </w:r>
      <w:r w:rsidRPr="00A069FA">
        <w:rPr>
          <w:rFonts w:ascii="Times New Roman" w:hAnsi="Times New Roman"/>
          <w:sz w:val="28"/>
          <w:szCs w:val="28"/>
        </w:rPr>
        <w:t xml:space="preserve">? </w:t>
      </w:r>
    </w:p>
    <w:p w:rsidR="005E0BA0" w:rsidRPr="00A069FA" w:rsidRDefault="005E0BA0" w:rsidP="005E0BA0">
      <w:pPr>
        <w:rPr>
          <w:rFonts w:ascii="Times New Roman" w:hAnsi="Times New Roman"/>
          <w:sz w:val="28"/>
          <w:szCs w:val="28"/>
        </w:rPr>
      </w:pPr>
      <w:r w:rsidRPr="00A069FA">
        <w:rPr>
          <w:rFonts w:ascii="Times New Roman" w:hAnsi="Times New Roman"/>
          <w:sz w:val="28"/>
          <w:szCs w:val="28"/>
        </w:rPr>
        <w:t xml:space="preserve"> - назовите основные признаки государственного управления </w:t>
      </w:r>
      <w:r w:rsidRPr="00FC475D">
        <w:rPr>
          <w:rFonts w:ascii="Times New Roman" w:hAnsi="Times New Roman" w:cs="Times New Roman"/>
          <w:sz w:val="28"/>
          <w:szCs w:val="28"/>
        </w:rPr>
        <w:t>в среднем специальном образовательном учреждении</w:t>
      </w:r>
      <w:r w:rsidRPr="00A069FA">
        <w:rPr>
          <w:rFonts w:ascii="Times New Roman" w:hAnsi="Times New Roman"/>
          <w:sz w:val="28"/>
          <w:szCs w:val="28"/>
        </w:rPr>
        <w:t xml:space="preserve">. </w:t>
      </w:r>
    </w:p>
    <w:p w:rsidR="005E0BA0" w:rsidRDefault="005E0BA0" w:rsidP="005E0BA0">
      <w:pPr>
        <w:rPr>
          <w:rFonts w:ascii="Times New Roman" w:hAnsi="Times New Roman"/>
          <w:sz w:val="28"/>
          <w:szCs w:val="28"/>
        </w:rPr>
      </w:pPr>
      <w:r w:rsidRPr="00A069FA">
        <w:rPr>
          <w:rFonts w:ascii="Times New Roman" w:hAnsi="Times New Roman"/>
          <w:sz w:val="28"/>
          <w:szCs w:val="28"/>
        </w:rPr>
        <w:t xml:space="preserve"> - чем характеризуется управление образованием</w:t>
      </w:r>
      <w:r w:rsidRPr="005E0BA0">
        <w:rPr>
          <w:rFonts w:ascii="Times New Roman" w:hAnsi="Times New Roman" w:cs="Times New Roman"/>
          <w:sz w:val="28"/>
          <w:szCs w:val="28"/>
        </w:rPr>
        <w:t xml:space="preserve"> </w:t>
      </w:r>
      <w:r w:rsidRPr="00FC475D">
        <w:rPr>
          <w:rFonts w:ascii="Times New Roman" w:hAnsi="Times New Roman" w:cs="Times New Roman"/>
          <w:sz w:val="28"/>
          <w:szCs w:val="28"/>
        </w:rPr>
        <w:t xml:space="preserve">в </w:t>
      </w:r>
      <w:r w:rsidR="0032476E">
        <w:rPr>
          <w:rFonts w:ascii="Times New Roman" w:hAnsi="Times New Roman" w:cs="Times New Roman"/>
          <w:sz w:val="28"/>
          <w:szCs w:val="28"/>
        </w:rPr>
        <w:t>лицее, колледже</w:t>
      </w:r>
      <w:r w:rsidRPr="00A069FA">
        <w:rPr>
          <w:rFonts w:ascii="Times New Roman" w:hAnsi="Times New Roman"/>
          <w:sz w:val="28"/>
          <w:szCs w:val="28"/>
        </w:rPr>
        <w:t>?</w:t>
      </w:r>
    </w:p>
    <w:p w:rsidR="005E0BA0" w:rsidRPr="00A069FA" w:rsidRDefault="005E0BA0" w:rsidP="005E0BA0">
      <w:pPr>
        <w:rPr>
          <w:rFonts w:ascii="Times New Roman" w:hAnsi="Times New Roman"/>
          <w:sz w:val="28"/>
          <w:szCs w:val="28"/>
        </w:rPr>
      </w:pPr>
      <w:r w:rsidRPr="00A069FA">
        <w:rPr>
          <w:rFonts w:ascii="Times New Roman" w:hAnsi="Times New Roman"/>
          <w:sz w:val="28"/>
          <w:szCs w:val="28"/>
        </w:rPr>
        <w:t xml:space="preserve"> </w:t>
      </w:r>
      <w:r w:rsidR="0032476E">
        <w:rPr>
          <w:rFonts w:ascii="Times New Roman" w:hAnsi="Times New Roman"/>
          <w:sz w:val="28"/>
          <w:szCs w:val="28"/>
        </w:rPr>
        <w:t>- р</w:t>
      </w:r>
      <w:r w:rsidRPr="00A069FA">
        <w:rPr>
          <w:rFonts w:ascii="Times New Roman" w:hAnsi="Times New Roman"/>
          <w:sz w:val="28"/>
          <w:szCs w:val="28"/>
        </w:rPr>
        <w:t>аскройте содержание деятельности органов управления</w:t>
      </w:r>
      <w:r w:rsidRPr="005E0BA0">
        <w:rPr>
          <w:rFonts w:ascii="Times New Roman" w:hAnsi="Times New Roman" w:cs="Times New Roman"/>
          <w:sz w:val="28"/>
          <w:szCs w:val="28"/>
        </w:rPr>
        <w:t xml:space="preserve"> </w:t>
      </w:r>
      <w:r w:rsidRPr="00FC475D">
        <w:rPr>
          <w:rFonts w:ascii="Times New Roman" w:hAnsi="Times New Roman" w:cs="Times New Roman"/>
          <w:sz w:val="28"/>
          <w:szCs w:val="28"/>
        </w:rPr>
        <w:t>в среднем специальном образовательном учреждении</w:t>
      </w:r>
      <w:r w:rsidRPr="00A069FA">
        <w:rPr>
          <w:rFonts w:ascii="Times New Roman" w:hAnsi="Times New Roman"/>
          <w:sz w:val="28"/>
          <w:szCs w:val="28"/>
        </w:rPr>
        <w:t xml:space="preserve">. </w:t>
      </w:r>
    </w:p>
    <w:p w:rsidR="005E0BA0" w:rsidRPr="008B1799" w:rsidRDefault="005E0BA0" w:rsidP="005E0BA0">
      <w:pPr>
        <w:shd w:val="clear" w:color="auto" w:fill="FFFFFF"/>
        <w:spacing w:before="288" w:line="274" w:lineRule="exact"/>
        <w:ind w:left="-284"/>
        <w:jc w:val="center"/>
        <w:rPr>
          <w:rFonts w:ascii="Times New Roman" w:hAnsi="Times New Roman" w:cs="Times New Roman"/>
          <w:b/>
          <w:i/>
          <w:sz w:val="28"/>
          <w:szCs w:val="28"/>
        </w:rPr>
      </w:pPr>
      <w:r w:rsidRPr="008B1799">
        <w:rPr>
          <w:rFonts w:ascii="Times New Roman" w:hAnsi="Times New Roman" w:cs="Times New Roman"/>
          <w:b/>
          <w:i/>
          <w:sz w:val="28"/>
          <w:szCs w:val="28"/>
        </w:rPr>
        <w:t xml:space="preserve">Из предложенных ответов выберите </w:t>
      </w:r>
      <w:proofErr w:type="gramStart"/>
      <w:r w:rsidRPr="008B1799">
        <w:rPr>
          <w:rFonts w:ascii="Times New Roman" w:hAnsi="Times New Roman" w:cs="Times New Roman"/>
          <w:b/>
          <w:i/>
          <w:sz w:val="28"/>
          <w:szCs w:val="28"/>
        </w:rPr>
        <w:t>правильный</w:t>
      </w:r>
      <w:proofErr w:type="gramEnd"/>
      <w:r w:rsidRPr="008B1799">
        <w:rPr>
          <w:rFonts w:ascii="Times New Roman" w:hAnsi="Times New Roman" w:cs="Times New Roman"/>
          <w:b/>
          <w:i/>
          <w:sz w:val="28"/>
          <w:szCs w:val="28"/>
        </w:rPr>
        <w:t xml:space="preserve"> (правильные):</w:t>
      </w:r>
    </w:p>
    <w:p w:rsidR="005E0BA0" w:rsidRPr="00E10CB6" w:rsidRDefault="005E0BA0" w:rsidP="005E0BA0">
      <w:pPr>
        <w:rPr>
          <w:rFonts w:ascii="Times New Roman" w:hAnsi="Times New Roman"/>
          <w:b/>
          <w:sz w:val="28"/>
          <w:szCs w:val="28"/>
        </w:rPr>
      </w:pPr>
      <w:r w:rsidRPr="00E10CB6">
        <w:rPr>
          <w:rFonts w:ascii="Times New Roman" w:hAnsi="Times New Roman"/>
          <w:b/>
          <w:sz w:val="28"/>
          <w:szCs w:val="28"/>
        </w:rPr>
        <w:t xml:space="preserve">Какая образовательная цель ставится  перед </w:t>
      </w:r>
      <w:r w:rsidR="00AC5CEF">
        <w:rPr>
          <w:rFonts w:ascii="Times New Roman" w:hAnsi="Times New Roman"/>
          <w:b/>
          <w:sz w:val="28"/>
          <w:szCs w:val="28"/>
        </w:rPr>
        <w:t>лицеями и колледжами</w:t>
      </w:r>
      <w:r w:rsidRPr="00E10CB6">
        <w:rPr>
          <w:rFonts w:ascii="Times New Roman" w:hAnsi="Times New Roman"/>
          <w:b/>
          <w:sz w:val="28"/>
          <w:szCs w:val="28"/>
        </w:rPr>
        <w:t>?</w:t>
      </w:r>
    </w:p>
    <w:p w:rsidR="005E0BA0" w:rsidRPr="0032476E" w:rsidRDefault="005E0BA0" w:rsidP="005E0BA0">
      <w:pPr>
        <w:rPr>
          <w:rFonts w:ascii="Times New Roman" w:hAnsi="Times New Roman"/>
          <w:i/>
          <w:sz w:val="28"/>
          <w:szCs w:val="28"/>
        </w:rPr>
      </w:pPr>
      <w:r w:rsidRPr="0032476E">
        <w:rPr>
          <w:rFonts w:ascii="Times New Roman" w:hAnsi="Times New Roman"/>
          <w:i/>
          <w:sz w:val="28"/>
          <w:szCs w:val="28"/>
        </w:rPr>
        <w:t>- гармоническое развитие личности; - совершенствование творческих возможностей;</w:t>
      </w:r>
      <w:r w:rsidR="00AC5CEF" w:rsidRPr="0032476E">
        <w:rPr>
          <w:rFonts w:ascii="Times New Roman" w:hAnsi="Times New Roman"/>
          <w:i/>
          <w:sz w:val="28"/>
          <w:szCs w:val="28"/>
        </w:rPr>
        <w:t xml:space="preserve"> </w:t>
      </w:r>
      <w:r w:rsidRPr="0032476E">
        <w:rPr>
          <w:rFonts w:ascii="Times New Roman" w:hAnsi="Times New Roman"/>
          <w:i/>
          <w:sz w:val="28"/>
          <w:szCs w:val="28"/>
        </w:rPr>
        <w:t xml:space="preserve">- </w:t>
      </w:r>
      <w:r w:rsidR="00AC5CEF" w:rsidRPr="0032476E">
        <w:rPr>
          <w:rFonts w:ascii="Times New Roman" w:hAnsi="Times New Roman"/>
          <w:i/>
          <w:sz w:val="28"/>
          <w:szCs w:val="28"/>
        </w:rPr>
        <w:t>подготовка в вуз</w:t>
      </w:r>
      <w:r w:rsidRPr="0032476E">
        <w:rPr>
          <w:rFonts w:ascii="Times New Roman" w:hAnsi="Times New Roman"/>
          <w:i/>
          <w:sz w:val="28"/>
          <w:szCs w:val="28"/>
        </w:rPr>
        <w:t xml:space="preserve">; - </w:t>
      </w:r>
      <w:r w:rsidR="00AC5CEF" w:rsidRPr="0032476E">
        <w:rPr>
          <w:rFonts w:ascii="Times New Roman" w:hAnsi="Times New Roman"/>
          <w:i/>
          <w:sz w:val="28"/>
          <w:szCs w:val="28"/>
        </w:rPr>
        <w:t>подготовка к профессии</w:t>
      </w:r>
      <w:r w:rsidRPr="0032476E">
        <w:rPr>
          <w:rFonts w:ascii="Times New Roman" w:hAnsi="Times New Roman"/>
          <w:i/>
          <w:sz w:val="28"/>
          <w:szCs w:val="28"/>
        </w:rPr>
        <w:t>.</w:t>
      </w:r>
    </w:p>
    <w:p w:rsidR="005E0BA0" w:rsidRPr="00E10CB6" w:rsidRDefault="005E0BA0" w:rsidP="005E0BA0">
      <w:pPr>
        <w:rPr>
          <w:rFonts w:ascii="Times New Roman" w:hAnsi="Times New Roman"/>
          <w:b/>
          <w:sz w:val="28"/>
          <w:szCs w:val="28"/>
        </w:rPr>
      </w:pPr>
      <w:r w:rsidRPr="00E10CB6">
        <w:rPr>
          <w:rFonts w:ascii="Times New Roman" w:hAnsi="Times New Roman"/>
          <w:b/>
          <w:sz w:val="28"/>
          <w:szCs w:val="28"/>
        </w:rPr>
        <w:t xml:space="preserve">Какой госорган занимается </w:t>
      </w:r>
      <w:r w:rsidR="00AC5CEF">
        <w:rPr>
          <w:rFonts w:ascii="Times New Roman" w:hAnsi="Times New Roman"/>
          <w:b/>
          <w:sz w:val="28"/>
          <w:szCs w:val="28"/>
        </w:rPr>
        <w:t>руководством лицеев и колледжей?</w:t>
      </w:r>
    </w:p>
    <w:p w:rsidR="005E0BA0" w:rsidRPr="0032476E" w:rsidRDefault="005E0BA0" w:rsidP="005E0BA0">
      <w:pPr>
        <w:rPr>
          <w:rFonts w:ascii="Times New Roman" w:hAnsi="Times New Roman"/>
          <w:i/>
          <w:sz w:val="28"/>
          <w:szCs w:val="28"/>
        </w:rPr>
      </w:pPr>
      <w:r w:rsidRPr="0032476E">
        <w:rPr>
          <w:rFonts w:ascii="Times New Roman" w:hAnsi="Times New Roman"/>
          <w:i/>
          <w:sz w:val="28"/>
          <w:szCs w:val="28"/>
        </w:rPr>
        <w:t xml:space="preserve">-Олий мажлис; </w:t>
      </w:r>
      <w:proofErr w:type="gramStart"/>
      <w:r w:rsidRPr="0032476E">
        <w:rPr>
          <w:rFonts w:ascii="Times New Roman" w:hAnsi="Times New Roman"/>
          <w:i/>
          <w:sz w:val="28"/>
          <w:szCs w:val="28"/>
        </w:rPr>
        <w:t>-К</w:t>
      </w:r>
      <w:proofErr w:type="gramEnd"/>
      <w:r w:rsidRPr="0032476E">
        <w:rPr>
          <w:rFonts w:ascii="Times New Roman" w:hAnsi="Times New Roman"/>
          <w:i/>
          <w:sz w:val="28"/>
          <w:szCs w:val="28"/>
        </w:rPr>
        <w:t>абинет Министров; -министерств</w:t>
      </w:r>
      <w:r w:rsidR="00AC5CEF" w:rsidRPr="0032476E">
        <w:rPr>
          <w:rFonts w:ascii="Times New Roman" w:hAnsi="Times New Roman"/>
          <w:i/>
          <w:sz w:val="28"/>
          <w:szCs w:val="28"/>
        </w:rPr>
        <w:t>о</w:t>
      </w:r>
      <w:r w:rsidRPr="0032476E">
        <w:rPr>
          <w:rFonts w:ascii="Times New Roman" w:hAnsi="Times New Roman"/>
          <w:i/>
          <w:sz w:val="28"/>
          <w:szCs w:val="28"/>
        </w:rPr>
        <w:t>; -</w:t>
      </w:r>
      <w:r w:rsidR="0032476E">
        <w:rPr>
          <w:rFonts w:ascii="Times New Roman" w:hAnsi="Times New Roman"/>
          <w:i/>
          <w:sz w:val="28"/>
          <w:szCs w:val="28"/>
        </w:rPr>
        <w:t>хокимияты</w:t>
      </w:r>
      <w:r w:rsidRPr="0032476E">
        <w:rPr>
          <w:rFonts w:ascii="Times New Roman" w:hAnsi="Times New Roman"/>
          <w:i/>
          <w:sz w:val="28"/>
          <w:szCs w:val="28"/>
        </w:rPr>
        <w:t>.</w:t>
      </w:r>
    </w:p>
    <w:p w:rsidR="005E0BA0" w:rsidRPr="00E10CB6" w:rsidRDefault="005E0BA0" w:rsidP="005E0BA0">
      <w:pPr>
        <w:rPr>
          <w:rFonts w:ascii="Times New Roman" w:hAnsi="Times New Roman"/>
          <w:b/>
          <w:sz w:val="28"/>
          <w:szCs w:val="28"/>
        </w:rPr>
      </w:pPr>
      <w:r w:rsidRPr="00E10CB6">
        <w:rPr>
          <w:rFonts w:ascii="Times New Roman" w:hAnsi="Times New Roman"/>
          <w:b/>
          <w:sz w:val="28"/>
          <w:szCs w:val="28"/>
        </w:rPr>
        <w:t xml:space="preserve">В Законе «Об образовании» выделяются глобальные направления: </w:t>
      </w:r>
    </w:p>
    <w:p w:rsidR="005E0BA0" w:rsidRPr="0032476E" w:rsidRDefault="005E0BA0" w:rsidP="005E0BA0">
      <w:pPr>
        <w:rPr>
          <w:rFonts w:ascii="Times New Roman" w:hAnsi="Times New Roman"/>
          <w:i/>
          <w:sz w:val="28"/>
          <w:szCs w:val="28"/>
        </w:rPr>
      </w:pPr>
      <w:r w:rsidRPr="0032476E">
        <w:rPr>
          <w:rFonts w:ascii="Times New Roman" w:hAnsi="Times New Roman"/>
          <w:i/>
          <w:sz w:val="28"/>
          <w:szCs w:val="28"/>
        </w:rPr>
        <w:t>- всестороннее развитие личности; - демократический характер управления образованием;</w:t>
      </w:r>
      <w:r w:rsidR="00AC5CEF" w:rsidRPr="0032476E">
        <w:rPr>
          <w:rFonts w:ascii="Times New Roman" w:hAnsi="Times New Roman"/>
          <w:i/>
          <w:sz w:val="28"/>
          <w:szCs w:val="28"/>
        </w:rPr>
        <w:t xml:space="preserve"> </w:t>
      </w:r>
      <w:proofErr w:type="gramStart"/>
      <w:r w:rsidRPr="0032476E">
        <w:rPr>
          <w:rFonts w:ascii="Times New Roman" w:hAnsi="Times New Roman"/>
          <w:i/>
          <w:sz w:val="28"/>
          <w:szCs w:val="28"/>
        </w:rPr>
        <w:t>-п</w:t>
      </w:r>
      <w:proofErr w:type="gramEnd"/>
      <w:r w:rsidRPr="0032476E">
        <w:rPr>
          <w:rFonts w:ascii="Times New Roman" w:hAnsi="Times New Roman"/>
          <w:i/>
          <w:sz w:val="28"/>
          <w:szCs w:val="28"/>
        </w:rPr>
        <w:t>роцветание национальной культуры;  - свобода, плюрализм, светский характер школы.</w:t>
      </w:r>
    </w:p>
    <w:p w:rsidR="005E0BA0" w:rsidRPr="00E10CB6" w:rsidRDefault="005E0BA0" w:rsidP="005E0BA0">
      <w:pPr>
        <w:rPr>
          <w:rFonts w:ascii="Times New Roman" w:hAnsi="Times New Roman"/>
          <w:b/>
          <w:sz w:val="28"/>
          <w:szCs w:val="28"/>
        </w:rPr>
      </w:pPr>
      <w:r w:rsidRPr="00E10CB6">
        <w:rPr>
          <w:rFonts w:ascii="Times New Roman" w:hAnsi="Times New Roman"/>
          <w:b/>
          <w:sz w:val="28"/>
          <w:szCs w:val="28"/>
        </w:rPr>
        <w:t xml:space="preserve">Что сплачивает педагогический коллектив </w:t>
      </w:r>
      <w:r w:rsidR="00AC5CEF">
        <w:rPr>
          <w:rFonts w:ascii="Times New Roman" w:hAnsi="Times New Roman"/>
          <w:b/>
          <w:sz w:val="28"/>
          <w:szCs w:val="28"/>
        </w:rPr>
        <w:t>лицея, колледжа</w:t>
      </w:r>
      <w:r w:rsidRPr="00E10CB6">
        <w:rPr>
          <w:rFonts w:ascii="Times New Roman" w:hAnsi="Times New Roman"/>
          <w:b/>
          <w:sz w:val="28"/>
          <w:szCs w:val="28"/>
        </w:rPr>
        <w:t>?</w:t>
      </w:r>
    </w:p>
    <w:p w:rsidR="005E0BA0" w:rsidRPr="0032476E" w:rsidRDefault="005E0BA0" w:rsidP="005E0BA0">
      <w:pPr>
        <w:rPr>
          <w:rFonts w:ascii="Times New Roman" w:hAnsi="Times New Roman"/>
          <w:i/>
          <w:sz w:val="28"/>
          <w:szCs w:val="28"/>
        </w:rPr>
      </w:pPr>
      <w:r w:rsidRPr="0032476E">
        <w:rPr>
          <w:rFonts w:ascii="Times New Roman" w:hAnsi="Times New Roman"/>
          <w:i/>
          <w:sz w:val="28"/>
          <w:szCs w:val="28"/>
        </w:rPr>
        <w:t>- общие цели и настрой на работу; - прочное авторитарное руководство;</w:t>
      </w:r>
    </w:p>
    <w:p w:rsidR="005E0BA0" w:rsidRPr="0032476E" w:rsidRDefault="005E0BA0" w:rsidP="005E0BA0">
      <w:pPr>
        <w:rPr>
          <w:rFonts w:ascii="Times New Roman" w:hAnsi="Times New Roman"/>
          <w:i/>
          <w:sz w:val="28"/>
          <w:szCs w:val="28"/>
        </w:rPr>
      </w:pPr>
      <w:r w:rsidRPr="0032476E">
        <w:rPr>
          <w:rFonts w:ascii="Times New Roman" w:hAnsi="Times New Roman"/>
          <w:i/>
          <w:sz w:val="28"/>
          <w:szCs w:val="28"/>
        </w:rPr>
        <w:t>- доброжелательные отношения;</w:t>
      </w:r>
      <w:r w:rsidR="0032476E">
        <w:rPr>
          <w:rFonts w:ascii="Times New Roman" w:hAnsi="Times New Roman"/>
          <w:i/>
          <w:sz w:val="28"/>
          <w:szCs w:val="28"/>
        </w:rPr>
        <w:t xml:space="preserve"> </w:t>
      </w:r>
      <w:proofErr w:type="gramStart"/>
      <w:r w:rsidRPr="0032476E">
        <w:rPr>
          <w:rFonts w:ascii="Times New Roman" w:hAnsi="Times New Roman"/>
          <w:i/>
          <w:sz w:val="28"/>
          <w:szCs w:val="28"/>
        </w:rPr>
        <w:t>-м</w:t>
      </w:r>
      <w:proofErr w:type="gramEnd"/>
      <w:r w:rsidRPr="0032476E">
        <w:rPr>
          <w:rFonts w:ascii="Times New Roman" w:hAnsi="Times New Roman"/>
          <w:i/>
          <w:sz w:val="28"/>
          <w:szCs w:val="28"/>
        </w:rPr>
        <w:t>етоды демократического сотрудничества в коллективе.</w:t>
      </w:r>
    </w:p>
    <w:p w:rsidR="005E0BA0" w:rsidRPr="00E10CB6" w:rsidRDefault="005E0BA0" w:rsidP="005E0BA0">
      <w:pPr>
        <w:rPr>
          <w:rFonts w:ascii="Times New Roman" w:hAnsi="Times New Roman"/>
          <w:b/>
          <w:sz w:val="28"/>
          <w:szCs w:val="28"/>
        </w:rPr>
      </w:pPr>
      <w:r w:rsidRPr="00E10CB6">
        <w:rPr>
          <w:rFonts w:ascii="Times New Roman" w:hAnsi="Times New Roman"/>
          <w:b/>
          <w:sz w:val="28"/>
          <w:szCs w:val="28"/>
        </w:rPr>
        <w:t xml:space="preserve">Органы управления </w:t>
      </w:r>
      <w:r w:rsidR="00AC5CEF">
        <w:rPr>
          <w:rFonts w:ascii="Times New Roman" w:hAnsi="Times New Roman"/>
          <w:b/>
          <w:sz w:val="28"/>
          <w:szCs w:val="28"/>
        </w:rPr>
        <w:t xml:space="preserve">средним специальным </w:t>
      </w:r>
      <w:r w:rsidRPr="00E10CB6">
        <w:rPr>
          <w:rFonts w:ascii="Times New Roman" w:hAnsi="Times New Roman"/>
          <w:b/>
          <w:sz w:val="28"/>
          <w:szCs w:val="28"/>
        </w:rPr>
        <w:t>образованием организуют и контролируют:</w:t>
      </w:r>
    </w:p>
    <w:p w:rsidR="005E0BA0" w:rsidRPr="0032476E" w:rsidRDefault="005E0BA0" w:rsidP="005E0BA0">
      <w:pPr>
        <w:rPr>
          <w:rFonts w:ascii="Times New Roman" w:hAnsi="Times New Roman"/>
          <w:i/>
          <w:sz w:val="28"/>
          <w:szCs w:val="28"/>
        </w:rPr>
      </w:pPr>
      <w:r w:rsidRPr="0032476E">
        <w:rPr>
          <w:rFonts w:ascii="Times New Roman" w:hAnsi="Times New Roman"/>
          <w:i/>
          <w:sz w:val="28"/>
          <w:szCs w:val="28"/>
        </w:rPr>
        <w:t>-целостный учебно – воспитательный процесс;</w:t>
      </w:r>
    </w:p>
    <w:p w:rsidR="005E0BA0" w:rsidRPr="0032476E" w:rsidRDefault="005E0BA0" w:rsidP="005E0BA0">
      <w:pPr>
        <w:rPr>
          <w:rFonts w:ascii="Times New Roman" w:hAnsi="Times New Roman"/>
          <w:i/>
          <w:sz w:val="28"/>
          <w:szCs w:val="28"/>
        </w:rPr>
      </w:pPr>
      <w:r w:rsidRPr="0032476E">
        <w:rPr>
          <w:rFonts w:ascii="Times New Roman" w:hAnsi="Times New Roman"/>
          <w:i/>
          <w:sz w:val="28"/>
          <w:szCs w:val="28"/>
        </w:rPr>
        <w:t xml:space="preserve"> - системы дидактической, воспитательной, профориентационной работы;</w:t>
      </w:r>
    </w:p>
    <w:p w:rsidR="005E0BA0" w:rsidRPr="0032476E" w:rsidRDefault="005E0BA0" w:rsidP="005E0BA0">
      <w:pPr>
        <w:rPr>
          <w:rFonts w:ascii="Times New Roman" w:hAnsi="Times New Roman"/>
          <w:i/>
          <w:sz w:val="28"/>
          <w:szCs w:val="28"/>
        </w:rPr>
      </w:pPr>
      <w:r w:rsidRPr="0032476E">
        <w:rPr>
          <w:rFonts w:ascii="Times New Roman" w:hAnsi="Times New Roman"/>
          <w:i/>
          <w:sz w:val="28"/>
          <w:szCs w:val="28"/>
        </w:rPr>
        <w:t>- системы духовного, умственного, физического, эстетического воспитания;</w:t>
      </w:r>
    </w:p>
    <w:p w:rsidR="005E0BA0" w:rsidRPr="0032476E" w:rsidRDefault="005E0BA0" w:rsidP="005E0BA0">
      <w:pPr>
        <w:rPr>
          <w:rFonts w:ascii="Times New Roman" w:hAnsi="Times New Roman"/>
          <w:i/>
          <w:sz w:val="28"/>
          <w:szCs w:val="28"/>
        </w:rPr>
      </w:pPr>
      <w:r w:rsidRPr="0032476E">
        <w:rPr>
          <w:rFonts w:ascii="Times New Roman" w:hAnsi="Times New Roman"/>
          <w:i/>
          <w:sz w:val="28"/>
          <w:szCs w:val="28"/>
        </w:rPr>
        <w:t xml:space="preserve">- системы технологий и методик управления образованием. </w:t>
      </w:r>
    </w:p>
    <w:p w:rsidR="005E0BA0" w:rsidRPr="00E10CB6" w:rsidRDefault="005E0BA0" w:rsidP="005E0BA0">
      <w:pPr>
        <w:rPr>
          <w:rFonts w:ascii="Times New Roman" w:hAnsi="Times New Roman"/>
          <w:b/>
          <w:sz w:val="28"/>
          <w:szCs w:val="28"/>
        </w:rPr>
      </w:pPr>
      <w:r w:rsidRPr="00E10CB6">
        <w:rPr>
          <w:rFonts w:ascii="Times New Roman" w:hAnsi="Times New Roman"/>
          <w:b/>
          <w:sz w:val="28"/>
          <w:szCs w:val="28"/>
        </w:rPr>
        <w:t xml:space="preserve">Основные принципы управления </w:t>
      </w:r>
      <w:r w:rsidR="00AC5CEF">
        <w:rPr>
          <w:rFonts w:ascii="Times New Roman" w:hAnsi="Times New Roman"/>
          <w:b/>
          <w:sz w:val="28"/>
          <w:szCs w:val="28"/>
        </w:rPr>
        <w:t xml:space="preserve">средним специальным </w:t>
      </w:r>
      <w:r w:rsidRPr="00E10CB6">
        <w:rPr>
          <w:rFonts w:ascii="Times New Roman" w:hAnsi="Times New Roman"/>
          <w:b/>
          <w:sz w:val="28"/>
          <w:szCs w:val="28"/>
        </w:rPr>
        <w:t>образованием:</w:t>
      </w:r>
    </w:p>
    <w:p w:rsidR="005E0BA0" w:rsidRPr="0032476E" w:rsidRDefault="005E0BA0" w:rsidP="005E0BA0">
      <w:pPr>
        <w:rPr>
          <w:rFonts w:ascii="Times New Roman" w:hAnsi="Times New Roman"/>
          <w:i/>
          <w:sz w:val="28"/>
          <w:szCs w:val="28"/>
        </w:rPr>
      </w:pPr>
      <w:r w:rsidRPr="0032476E">
        <w:rPr>
          <w:rFonts w:ascii="Times New Roman" w:hAnsi="Times New Roman"/>
          <w:i/>
          <w:sz w:val="28"/>
          <w:szCs w:val="28"/>
        </w:rPr>
        <w:t>- демократизация и гуманизация управления;- системность и целостность; - объективность и полнота;- сочетание</w:t>
      </w:r>
      <w:r w:rsidR="0032476E">
        <w:rPr>
          <w:rFonts w:ascii="Times New Roman" w:hAnsi="Times New Roman"/>
          <w:i/>
          <w:sz w:val="28"/>
          <w:szCs w:val="28"/>
        </w:rPr>
        <w:t xml:space="preserve"> </w:t>
      </w:r>
      <w:r w:rsidRPr="0032476E">
        <w:rPr>
          <w:rFonts w:ascii="Times New Roman" w:hAnsi="Times New Roman"/>
          <w:i/>
          <w:sz w:val="28"/>
          <w:szCs w:val="28"/>
        </w:rPr>
        <w:t xml:space="preserve"> единоначалия и коллективности.</w:t>
      </w:r>
    </w:p>
    <w:p w:rsidR="005E0BA0" w:rsidRPr="00A069FA" w:rsidRDefault="005E0BA0" w:rsidP="005E0BA0">
      <w:pPr>
        <w:rPr>
          <w:rFonts w:ascii="Times New Roman" w:hAnsi="Times New Roman"/>
          <w:sz w:val="28"/>
          <w:szCs w:val="28"/>
        </w:rPr>
      </w:pPr>
    </w:p>
    <w:p w:rsidR="000B256F" w:rsidRDefault="005E0BA0" w:rsidP="000B256F">
      <w:pPr>
        <w:widowControl/>
        <w:shd w:val="clear" w:color="auto" w:fill="FFFFFF"/>
        <w:ind w:left="-284"/>
        <w:jc w:val="center"/>
        <w:rPr>
          <w:rFonts w:ascii="Times New Roman" w:hAnsi="Times New Roman" w:cs="Times New Roman"/>
          <w:b/>
          <w:bCs/>
          <w:i/>
          <w:sz w:val="28"/>
          <w:szCs w:val="28"/>
        </w:rPr>
      </w:pPr>
      <w:r w:rsidRPr="002514B7">
        <w:rPr>
          <w:rFonts w:ascii="Times New Roman" w:hAnsi="Times New Roman" w:cs="Times New Roman"/>
          <w:b/>
          <w:i/>
          <w:sz w:val="28"/>
          <w:szCs w:val="28"/>
        </w:rPr>
        <w:lastRenderedPageBreak/>
        <w:t>Рассмотрите следующую</w:t>
      </w:r>
      <w:r w:rsidRPr="002514B7">
        <w:rPr>
          <w:rFonts w:ascii="Times New Roman" w:hAnsi="Times New Roman" w:cs="Times New Roman"/>
          <w:b/>
          <w:bCs/>
          <w:i/>
          <w:sz w:val="28"/>
          <w:szCs w:val="28"/>
        </w:rPr>
        <w:t xml:space="preserve"> педагогическую ситуацию</w:t>
      </w:r>
    </w:p>
    <w:p w:rsidR="000B256F" w:rsidRPr="000B256F" w:rsidRDefault="000B256F" w:rsidP="000B256F">
      <w:pPr>
        <w:widowControl/>
        <w:shd w:val="clear" w:color="auto" w:fill="FFFFFF"/>
        <w:ind w:left="-284"/>
        <w:jc w:val="both"/>
        <w:rPr>
          <w:rFonts w:ascii="Times New Roman" w:hAnsi="Times New Roman" w:cs="Times New Roman"/>
          <w:b/>
          <w:bCs/>
          <w:i/>
          <w:sz w:val="28"/>
          <w:szCs w:val="28"/>
        </w:rPr>
      </w:pPr>
      <w:r>
        <w:rPr>
          <w:bCs/>
        </w:rPr>
        <w:t xml:space="preserve">       </w:t>
      </w:r>
      <w:r w:rsidRPr="000B256F">
        <w:rPr>
          <w:rFonts w:ascii="Times New Roman" w:hAnsi="Times New Roman"/>
          <w:sz w:val="28"/>
          <w:szCs w:val="28"/>
        </w:rPr>
        <w:t>В коридоре ученик, проходя мимо, не здоровается с Вами, учителем. Как Вам поступить?</w:t>
      </w:r>
    </w:p>
    <w:p w:rsidR="000B256F" w:rsidRPr="000B256F" w:rsidRDefault="000B256F" w:rsidP="000B256F">
      <w:pPr>
        <w:jc w:val="both"/>
        <w:rPr>
          <w:rFonts w:ascii="Times New Roman" w:hAnsi="Times New Roman"/>
          <w:sz w:val="28"/>
          <w:szCs w:val="28"/>
        </w:rPr>
      </w:pPr>
      <w:r w:rsidRPr="000B256F">
        <w:rPr>
          <w:rFonts w:ascii="Times New Roman" w:hAnsi="Times New Roman"/>
          <w:sz w:val="28"/>
          <w:szCs w:val="28"/>
        </w:rPr>
        <w:t>- громко сказать: «3дравствуй, Ильхом! Я тебя сразу узнал, а ты меня нет?»;</w:t>
      </w:r>
    </w:p>
    <w:p w:rsidR="000B256F" w:rsidRPr="000B256F" w:rsidRDefault="000B256F" w:rsidP="000B256F">
      <w:pPr>
        <w:jc w:val="both"/>
        <w:rPr>
          <w:rFonts w:ascii="Times New Roman" w:hAnsi="Times New Roman"/>
          <w:sz w:val="28"/>
          <w:szCs w:val="28"/>
        </w:rPr>
      </w:pPr>
      <w:r w:rsidRPr="000B256F">
        <w:rPr>
          <w:rFonts w:ascii="Times New Roman" w:hAnsi="Times New Roman"/>
          <w:sz w:val="28"/>
          <w:szCs w:val="28"/>
        </w:rPr>
        <w:t>- громко окликнуть по фамилии, строго посмотреть;</w:t>
      </w:r>
    </w:p>
    <w:p w:rsidR="000B256F" w:rsidRPr="000B256F" w:rsidRDefault="000B256F" w:rsidP="000B256F">
      <w:pPr>
        <w:jc w:val="both"/>
        <w:rPr>
          <w:rFonts w:ascii="Times New Roman" w:hAnsi="Times New Roman"/>
          <w:sz w:val="28"/>
          <w:szCs w:val="28"/>
        </w:rPr>
      </w:pPr>
      <w:r w:rsidRPr="000B256F">
        <w:rPr>
          <w:rFonts w:ascii="Times New Roman" w:hAnsi="Times New Roman"/>
          <w:sz w:val="28"/>
          <w:szCs w:val="28"/>
        </w:rPr>
        <w:t>-  зайти в кабинет директора  и пожаловаться на невоспитанного мальчика;</w:t>
      </w:r>
    </w:p>
    <w:p w:rsidR="000B256F" w:rsidRPr="000B256F" w:rsidRDefault="000B256F" w:rsidP="000B256F">
      <w:pPr>
        <w:jc w:val="both"/>
        <w:rPr>
          <w:rFonts w:ascii="Times New Roman" w:hAnsi="Times New Roman"/>
          <w:sz w:val="28"/>
          <w:szCs w:val="28"/>
        </w:rPr>
      </w:pPr>
      <w:r w:rsidRPr="000B256F">
        <w:rPr>
          <w:rFonts w:ascii="Times New Roman" w:hAnsi="Times New Roman"/>
          <w:sz w:val="28"/>
          <w:szCs w:val="28"/>
        </w:rPr>
        <w:t>- сделать вид, что ничего не произошло, а придя в класс, обсудить ситуацию при всех, не называя фамилии невоспитанного мальчика;</w:t>
      </w:r>
    </w:p>
    <w:p w:rsidR="000B256F" w:rsidRPr="000B256F" w:rsidRDefault="000B256F" w:rsidP="000B256F">
      <w:pPr>
        <w:rPr>
          <w:rFonts w:ascii="Times New Roman" w:hAnsi="Times New Roman"/>
          <w:sz w:val="28"/>
          <w:szCs w:val="28"/>
        </w:rPr>
      </w:pPr>
    </w:p>
    <w:p w:rsidR="000B256F" w:rsidRPr="000B256F" w:rsidRDefault="000B256F" w:rsidP="000B256F">
      <w:pPr>
        <w:jc w:val="center"/>
        <w:rPr>
          <w:rFonts w:ascii="Times New Roman" w:hAnsi="Times New Roman"/>
          <w:b/>
          <w:i/>
          <w:sz w:val="28"/>
          <w:szCs w:val="28"/>
        </w:rPr>
      </w:pPr>
      <w:r w:rsidRPr="000B256F">
        <w:rPr>
          <w:rFonts w:ascii="Times New Roman" w:hAnsi="Times New Roman"/>
          <w:b/>
          <w:i/>
          <w:sz w:val="28"/>
          <w:szCs w:val="28"/>
        </w:rPr>
        <w:t>Проверьте Ваш IQ:</w:t>
      </w:r>
    </w:p>
    <w:p w:rsidR="000B256F" w:rsidRPr="000B256F" w:rsidRDefault="000B256F" w:rsidP="000B256F">
      <w:pPr>
        <w:rPr>
          <w:rFonts w:ascii="Times New Roman" w:hAnsi="Times New Roman"/>
          <w:sz w:val="28"/>
          <w:szCs w:val="28"/>
        </w:rPr>
      </w:pPr>
      <w:r w:rsidRPr="000B256F">
        <w:rPr>
          <w:rFonts w:ascii="Times New Roman" w:hAnsi="Times New Roman"/>
          <w:sz w:val="28"/>
          <w:szCs w:val="28"/>
        </w:rPr>
        <w:t xml:space="preserve">Поезд из Ташкента в Самарканд идет со скоростью 120 км/ час. Поезд из Самарканда в Ташкент идет со скоростью 90 км/ час. Отправились в путь они одновременно. Когда они встретятся, какой из них будет ближе к Ташкенту? </w:t>
      </w:r>
    </w:p>
    <w:tbl>
      <w:tblPr>
        <w:tblpPr w:leftFromText="180" w:rightFromText="180" w:vertAnchor="text" w:tblpX="11307" w:tblpY="135"/>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2126"/>
      </w:tblGrid>
      <w:tr w:rsidR="000B256F" w:rsidRPr="000B256F">
        <w:trPr>
          <w:trHeight w:val="2064"/>
        </w:trPr>
        <w:tc>
          <w:tcPr>
            <w:tcW w:w="236" w:type="dxa"/>
          </w:tcPr>
          <w:p w:rsidR="000B256F" w:rsidRPr="000B256F" w:rsidRDefault="000B256F" w:rsidP="000B256F">
            <w:pPr>
              <w:rPr>
                <w:rFonts w:ascii="Times New Roman" w:hAnsi="Times New Roman"/>
                <w:sz w:val="28"/>
                <w:szCs w:val="28"/>
              </w:rPr>
            </w:pPr>
            <w:r w:rsidRPr="000B256F">
              <w:rPr>
                <w:rFonts w:ascii="Times New Roman" w:hAnsi="Times New Roman"/>
                <w:sz w:val="28"/>
                <w:szCs w:val="28"/>
              </w:rPr>
              <w:t xml:space="preserve">                                      М.В.Ломоносов</w:t>
            </w:r>
          </w:p>
        </w:tc>
      </w:tr>
    </w:tbl>
    <w:p w:rsidR="000B256F" w:rsidRPr="000B256F" w:rsidRDefault="000B256F" w:rsidP="000B256F">
      <w:pPr>
        <w:rPr>
          <w:rFonts w:ascii="Times New Roman" w:hAnsi="Times New Roman"/>
          <w:sz w:val="28"/>
          <w:szCs w:val="28"/>
        </w:rPr>
      </w:pPr>
      <w:r w:rsidRPr="000B256F">
        <w:rPr>
          <w:rFonts w:ascii="Times New Roman" w:hAnsi="Times New Roman"/>
          <w:sz w:val="28"/>
          <w:szCs w:val="28"/>
        </w:rPr>
        <w:t xml:space="preserve">                  </w:t>
      </w:r>
    </w:p>
    <w:p w:rsidR="000B256F" w:rsidRPr="000B256F" w:rsidRDefault="000B256F" w:rsidP="000B256F">
      <w:pPr>
        <w:jc w:val="center"/>
        <w:rPr>
          <w:rFonts w:ascii="Times New Roman" w:hAnsi="Times New Roman"/>
          <w:b/>
          <w:i/>
          <w:sz w:val="28"/>
          <w:szCs w:val="28"/>
        </w:rPr>
      </w:pPr>
      <w:r w:rsidRPr="000B256F">
        <w:rPr>
          <w:rFonts w:ascii="Times New Roman" w:hAnsi="Times New Roman"/>
          <w:b/>
          <w:i/>
          <w:sz w:val="28"/>
          <w:szCs w:val="28"/>
        </w:rPr>
        <w:t>Запомните:</w:t>
      </w:r>
    </w:p>
    <w:p w:rsidR="000B256F" w:rsidRPr="000B256F" w:rsidRDefault="000B256F" w:rsidP="000B256F">
      <w:pPr>
        <w:rPr>
          <w:rFonts w:ascii="Times New Roman" w:hAnsi="Times New Roman"/>
          <w:sz w:val="28"/>
          <w:szCs w:val="28"/>
        </w:rPr>
      </w:pPr>
      <w:r w:rsidRPr="001C638B">
        <w:rPr>
          <w:rFonts w:ascii="Times New Roman" w:hAnsi="Times New Roman"/>
          <w:i/>
          <w:sz w:val="28"/>
          <w:szCs w:val="28"/>
        </w:rPr>
        <w:t>Один опыт я ставлю выше, чем тысячу мнений, рожденных только воображением</w:t>
      </w:r>
      <w:r w:rsidRPr="000B256F">
        <w:rPr>
          <w:rFonts w:ascii="Times New Roman" w:hAnsi="Times New Roman"/>
          <w:sz w:val="28"/>
          <w:szCs w:val="28"/>
        </w:rPr>
        <w:t xml:space="preserve">.     </w:t>
      </w:r>
      <w:r w:rsidRPr="000B256F">
        <w:rPr>
          <w:rFonts w:ascii="Times New Roman" w:hAnsi="Times New Roman"/>
          <w:b/>
          <w:sz w:val="28"/>
          <w:szCs w:val="28"/>
        </w:rPr>
        <w:t>М.В. Ломоносов</w:t>
      </w:r>
    </w:p>
    <w:p w:rsidR="007E22EA" w:rsidRDefault="007E22EA" w:rsidP="007E22EA">
      <w:pPr>
        <w:tabs>
          <w:tab w:val="left" w:pos="9480"/>
          <w:tab w:val="left" w:pos="9960"/>
        </w:tabs>
        <w:ind w:right="-125"/>
        <w:jc w:val="center"/>
        <w:rPr>
          <w:rFonts w:ascii="Times New Roman" w:hAnsi="Times New Roman" w:cs="Times New Roman"/>
          <w:b/>
          <w:i/>
          <w:color w:val="auto"/>
          <w:sz w:val="28"/>
          <w:szCs w:val="28"/>
        </w:rPr>
      </w:pPr>
    </w:p>
    <w:p w:rsidR="007E22EA" w:rsidRPr="00FC475D" w:rsidRDefault="007E22EA" w:rsidP="007E22EA">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1D6DA1" w:rsidRPr="00FC475D" w:rsidRDefault="001D6DA1" w:rsidP="001D6DA1">
      <w:pPr>
        <w:jc w:val="both"/>
        <w:rPr>
          <w:rFonts w:ascii="Times New Roman" w:hAnsi="Times New Roman"/>
          <w:b/>
          <w:color w:val="auto"/>
          <w:sz w:val="28"/>
          <w:szCs w:val="28"/>
        </w:rPr>
      </w:pPr>
      <w:r w:rsidRPr="00FC475D">
        <w:rPr>
          <w:rFonts w:ascii="Times New Roman" w:hAnsi="Times New Roman"/>
          <w:b/>
          <w:sz w:val="28"/>
          <w:szCs w:val="28"/>
        </w:rPr>
        <w:t xml:space="preserve">Как обучать в группе,  команде? </w:t>
      </w:r>
    </w:p>
    <w:p w:rsidR="001D6DA1" w:rsidRPr="00FC475D" w:rsidRDefault="001D6DA1" w:rsidP="001D6DA1">
      <w:pPr>
        <w:jc w:val="both"/>
        <w:rPr>
          <w:rFonts w:ascii="Times New Roman" w:hAnsi="Times New Roman"/>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 xml:space="preserve">Особое внимание уделяется групповым целям и успеху всей группы, который может </w:t>
      </w:r>
      <w:proofErr w:type="gramStart"/>
      <w:r w:rsidRPr="00FC475D">
        <w:rPr>
          <w:rFonts w:ascii="Times New Roman" w:hAnsi="Times New Roman"/>
          <w:sz w:val="28"/>
          <w:szCs w:val="28"/>
        </w:rPr>
        <w:t>быть</w:t>
      </w:r>
      <w:proofErr w:type="gramEnd"/>
      <w:r w:rsidRPr="00FC475D">
        <w:rPr>
          <w:rFonts w:ascii="Times New Roman" w:hAnsi="Times New Roman"/>
          <w:sz w:val="28"/>
          <w:szCs w:val="28"/>
        </w:rPr>
        <w:t xml:space="preserve"> достигнут только в результате  самостоятельной работы каждого члена группы в постоянном взаимодействии  с другими членами этой же группы при работе над проблемой, вопросом, заданием.</w:t>
      </w:r>
    </w:p>
    <w:p w:rsidR="001D6DA1" w:rsidRPr="00FC475D" w:rsidRDefault="001D6DA1" w:rsidP="001D6DA1">
      <w:pPr>
        <w:jc w:val="both"/>
        <w:rPr>
          <w:rFonts w:ascii="Times New Roman" w:hAnsi="Times New Roman"/>
          <w:sz w:val="28"/>
          <w:szCs w:val="28"/>
        </w:rPr>
      </w:pPr>
      <w:r w:rsidRPr="00FC475D">
        <w:rPr>
          <w:rFonts w:ascii="Times New Roman" w:hAnsi="Times New Roman"/>
          <w:sz w:val="28"/>
          <w:szCs w:val="28"/>
        </w:rPr>
        <w:t>Таким образом, вся группа заинтересована в усвоении учебной информации каждым её членом, поскольку успех команды зависит от вклада каждого, а также в совместном решении поставленной перед группой проблемы.</w:t>
      </w:r>
    </w:p>
    <w:p w:rsidR="001D6DA1" w:rsidRPr="00FC475D" w:rsidRDefault="001D6DA1" w:rsidP="001D6DA1">
      <w:pPr>
        <w:jc w:val="both"/>
        <w:rPr>
          <w:rFonts w:ascii="Times New Roman" w:hAnsi="Times New Roman"/>
          <w:sz w:val="28"/>
          <w:szCs w:val="28"/>
        </w:rPr>
      </w:pPr>
      <w:r w:rsidRPr="00FC475D">
        <w:rPr>
          <w:rFonts w:ascii="Times New Roman" w:hAnsi="Times New Roman"/>
          <w:sz w:val="28"/>
          <w:szCs w:val="28"/>
        </w:rPr>
        <w:t>Обучение в команде сводится к 3  основным принципам:</w:t>
      </w:r>
    </w:p>
    <w:p w:rsidR="001D6DA1" w:rsidRPr="00FC475D" w:rsidRDefault="001D6DA1" w:rsidP="001D6DA1">
      <w:pPr>
        <w:jc w:val="both"/>
        <w:rPr>
          <w:rFonts w:ascii="Times New Roman" w:hAnsi="Times New Roman"/>
          <w:sz w:val="28"/>
          <w:szCs w:val="28"/>
        </w:rPr>
      </w:pPr>
      <w:r w:rsidRPr="00FC475D">
        <w:rPr>
          <w:rFonts w:ascii="Times New Roman" w:hAnsi="Times New Roman"/>
          <w:sz w:val="28"/>
          <w:szCs w:val="28"/>
        </w:rPr>
        <w:t>а)   «награды». Команда-группа получает одну на всех  в виде бальной оценки, какого-то поощрения, значка отличия, похвалы. Группы не соревнуются друг с другом. Так как имеют разную «планку» и разное время на её достижение.</w:t>
      </w:r>
    </w:p>
    <w:p w:rsidR="001D6DA1" w:rsidRPr="00FC475D" w:rsidRDefault="001D6DA1" w:rsidP="001D6DA1">
      <w:pPr>
        <w:jc w:val="both"/>
        <w:rPr>
          <w:rFonts w:ascii="Times New Roman" w:hAnsi="Times New Roman"/>
          <w:sz w:val="28"/>
          <w:szCs w:val="28"/>
        </w:rPr>
      </w:pPr>
      <w:r w:rsidRPr="00FC475D">
        <w:rPr>
          <w:rFonts w:ascii="Times New Roman" w:hAnsi="Times New Roman"/>
          <w:sz w:val="28"/>
          <w:szCs w:val="28"/>
        </w:rPr>
        <w:t>б) индивидуальная ответственность. Успех или неуспех всей группы зависит от удач или неудач каждого её члена. Это стимулирует всех членов команды следить за деятельностью друг друга и всей командой приходить на помощь своему товарищу в усвоении и понимании материала так, чтобы каждый чувствовал себя готовым к тестированию, контрольной проверке, которые могут быть предложены ученику  отдельно, вне группы.</w:t>
      </w:r>
    </w:p>
    <w:p w:rsidR="001D6DA1" w:rsidRPr="00FC475D" w:rsidRDefault="001D6DA1" w:rsidP="001D6DA1">
      <w:pPr>
        <w:jc w:val="both"/>
        <w:rPr>
          <w:rFonts w:ascii="Times New Roman" w:hAnsi="Times New Roman"/>
          <w:sz w:val="28"/>
          <w:szCs w:val="28"/>
        </w:rPr>
      </w:pPr>
      <w:r w:rsidRPr="00FC475D">
        <w:rPr>
          <w:rFonts w:ascii="Times New Roman" w:hAnsi="Times New Roman"/>
          <w:sz w:val="28"/>
          <w:szCs w:val="28"/>
        </w:rPr>
        <w:t>в)</w:t>
      </w:r>
      <w:proofErr w:type="gramStart"/>
      <w:r w:rsidRPr="00FC475D">
        <w:rPr>
          <w:rFonts w:ascii="Times New Roman" w:hAnsi="Times New Roman"/>
          <w:sz w:val="28"/>
          <w:szCs w:val="28"/>
        </w:rPr>
        <w:t>«Р</w:t>
      </w:r>
      <w:proofErr w:type="gramEnd"/>
      <w:r w:rsidRPr="00FC475D">
        <w:rPr>
          <w:rFonts w:ascii="Times New Roman" w:hAnsi="Times New Roman"/>
          <w:sz w:val="28"/>
          <w:szCs w:val="28"/>
        </w:rPr>
        <w:t>авные возможности « каждого ученика в достижении успеха означают что каждый учащийся приносит своей группе очки, которые он зарабатывает путём улучшения своих собственных результатов. Сравнение таким образом, проводится не с результатами других учеников этой или других групп, а с собственными</w:t>
      </w:r>
      <w:proofErr w:type="gramStart"/>
      <w:r w:rsidRPr="00FC475D">
        <w:rPr>
          <w:rFonts w:ascii="Times New Roman" w:hAnsi="Times New Roman"/>
          <w:sz w:val="28"/>
          <w:szCs w:val="28"/>
        </w:rPr>
        <w:t xml:space="preserve"> ,</w:t>
      </w:r>
      <w:proofErr w:type="gramEnd"/>
      <w:r w:rsidRPr="00FC475D">
        <w:rPr>
          <w:rFonts w:ascii="Times New Roman" w:hAnsi="Times New Roman"/>
          <w:sz w:val="28"/>
          <w:szCs w:val="28"/>
        </w:rPr>
        <w:t xml:space="preserve"> раннее достигнутыми результатами. Это даёт равные возможности продвинутым, средним и отстающим ученикам в получении очков для своей команды. Стараясь, улучшить результаты предыдущего </w:t>
      </w:r>
      <w:r w:rsidRPr="00FC475D">
        <w:rPr>
          <w:rFonts w:ascii="Times New Roman" w:hAnsi="Times New Roman"/>
          <w:sz w:val="28"/>
          <w:szCs w:val="28"/>
        </w:rPr>
        <w:lastRenderedPageBreak/>
        <w:t>опроса, теста, зачёта и средний, и слабый ученики могут принести своей команде равное количество баллов, что позволяет им чувствовать себя полноправными членами команды.</w:t>
      </w:r>
    </w:p>
    <w:p w:rsidR="001D6DA1" w:rsidRPr="00FC475D" w:rsidRDefault="001D6DA1" w:rsidP="001D6DA1">
      <w:pPr>
        <w:jc w:val="both"/>
        <w:rPr>
          <w:rFonts w:ascii="Times New Roman" w:hAnsi="Times New Roman"/>
          <w:sz w:val="28"/>
          <w:szCs w:val="28"/>
        </w:rPr>
      </w:pPr>
      <w:r w:rsidRPr="00FC475D">
        <w:rPr>
          <w:rFonts w:ascii="Times New Roman" w:hAnsi="Times New Roman"/>
          <w:sz w:val="28"/>
          <w:szCs w:val="28"/>
        </w:rPr>
        <w:t>Было разработано 4 варианта работы в команде.</w:t>
      </w:r>
    </w:p>
    <w:p w:rsidR="001D6DA1" w:rsidRPr="00FC475D" w:rsidRDefault="001D6DA1" w:rsidP="001D6DA1">
      <w:pPr>
        <w:jc w:val="both"/>
        <w:rPr>
          <w:rFonts w:ascii="Times New Roman" w:hAnsi="Times New Roman"/>
          <w:sz w:val="28"/>
          <w:szCs w:val="28"/>
        </w:rPr>
      </w:pPr>
      <w:r w:rsidRPr="00FC475D">
        <w:rPr>
          <w:rFonts w:ascii="Times New Roman" w:hAnsi="Times New Roman"/>
          <w:sz w:val="28"/>
          <w:szCs w:val="28"/>
        </w:rPr>
        <w:t xml:space="preserve">В малых группах </w:t>
      </w:r>
      <w:proofErr w:type="gramStart"/>
      <w:r w:rsidRPr="00FC475D">
        <w:rPr>
          <w:rFonts w:ascii="Times New Roman" w:hAnsi="Times New Roman"/>
          <w:sz w:val="28"/>
          <w:szCs w:val="28"/>
        </w:rPr>
        <w:t xml:space="preserve">( </w:t>
      </w:r>
      <w:proofErr w:type="gramEnd"/>
      <w:r w:rsidRPr="00FC475D">
        <w:rPr>
          <w:rFonts w:ascii="Times New Roman" w:hAnsi="Times New Roman"/>
          <w:sz w:val="28"/>
          <w:szCs w:val="28"/>
        </w:rPr>
        <w:t xml:space="preserve">по частям; по « вертушке»).                                                 </w:t>
      </w:r>
    </w:p>
    <w:p w:rsidR="001D6DA1" w:rsidRPr="00FC475D" w:rsidRDefault="001D6DA1" w:rsidP="001D6DA1">
      <w:pPr>
        <w:jc w:val="both"/>
        <w:rPr>
          <w:rFonts w:ascii="Times New Roman" w:hAnsi="Times New Roman"/>
          <w:sz w:val="28"/>
          <w:szCs w:val="28"/>
        </w:rPr>
      </w:pPr>
      <w:r w:rsidRPr="00FC475D">
        <w:rPr>
          <w:rFonts w:ascii="Times New Roman" w:hAnsi="Times New Roman"/>
          <w:sz w:val="28"/>
          <w:szCs w:val="28"/>
        </w:rPr>
        <w:t xml:space="preserve">Задание делается либо по частям (каждый занят своей частью), либо по « вертушке» (каждое последующее задание выполняется учеником, начинать может либо сильный ученик, либо слабый) При этом выполнение любого задания объясняется вслух учеником и контролируется всей группой. После завершения заданий всеми группами учитель на каждом уроке организует общее обсуждение, либо рассмотрение заданий каждой группой, если задания были разные. Когда учитель убеждается, что материал усвоен он даёт на проверку понимания и усвоения нового материала. Над заданиями теста учащиеся трудятся индивидуально, вне группы. При этом учитель дифференцирует сложность заданий для сильных и слабых учеников. Оценки за работу суммируются в группе, объявляется общая оценка. Таким </w:t>
      </w:r>
      <w:proofErr w:type="gramStart"/>
      <w:r w:rsidRPr="00FC475D">
        <w:rPr>
          <w:rFonts w:ascii="Times New Roman" w:hAnsi="Times New Roman"/>
          <w:sz w:val="28"/>
          <w:szCs w:val="28"/>
        </w:rPr>
        <w:t>образом</w:t>
      </w:r>
      <w:proofErr w:type="gramEnd"/>
      <w:r w:rsidRPr="00FC475D">
        <w:rPr>
          <w:rFonts w:ascii="Times New Roman" w:hAnsi="Times New Roman"/>
          <w:sz w:val="28"/>
          <w:szCs w:val="28"/>
        </w:rPr>
        <w:t xml:space="preserve"> соревнуются не сильный со слабыми, а каждый, стараясь выполнить свои задания, как бы соревнуется сам с собой, т. е. со своим раннее достигнутым результатом.. Это чрезвычайно эффективная работа для усвоения нового материала каждым учеником.</w:t>
      </w:r>
    </w:p>
    <w:p w:rsidR="001D6DA1" w:rsidRPr="00FC475D" w:rsidRDefault="001D6DA1" w:rsidP="001D6DA1">
      <w:pPr>
        <w:jc w:val="both"/>
        <w:rPr>
          <w:rFonts w:ascii="Times New Roman" w:hAnsi="Times New Roman"/>
          <w:b/>
          <w:sz w:val="28"/>
          <w:szCs w:val="28"/>
        </w:rPr>
      </w:pPr>
    </w:p>
    <w:p w:rsidR="00356239" w:rsidRPr="001D6DA1" w:rsidRDefault="00356239" w:rsidP="001D64F4">
      <w:pPr>
        <w:tabs>
          <w:tab w:val="left" w:pos="-284"/>
        </w:tabs>
        <w:ind w:left="-240" w:right="-125"/>
        <w:jc w:val="center"/>
        <w:rPr>
          <w:rFonts w:ascii="Times New Roman" w:hAnsi="Times New Roman" w:cs="Times New Roman"/>
          <w:b/>
          <w:i/>
          <w:sz w:val="36"/>
          <w:szCs w:val="36"/>
        </w:rPr>
      </w:pPr>
      <w:r w:rsidRPr="001D6DA1">
        <w:rPr>
          <w:rFonts w:ascii="Times New Roman" w:hAnsi="Times New Roman" w:cs="Times New Roman"/>
          <w:b/>
          <w:i/>
          <w:sz w:val="36"/>
          <w:szCs w:val="36"/>
          <w:lang w:val="uz-Cyrl-UZ"/>
        </w:rPr>
        <w:t>16 –</w:t>
      </w:r>
      <w:r w:rsidR="007E22EA" w:rsidRPr="001D6DA1">
        <w:rPr>
          <w:rFonts w:ascii="Times New Roman" w:hAnsi="Times New Roman" w:cs="Times New Roman"/>
          <w:b/>
          <w:i/>
          <w:sz w:val="36"/>
          <w:szCs w:val="36"/>
          <w:lang w:val="uz-Cyrl-UZ"/>
        </w:rPr>
        <w:t>тема.</w:t>
      </w:r>
      <w:r w:rsidRPr="001D6DA1">
        <w:rPr>
          <w:rFonts w:ascii="Times New Roman" w:hAnsi="Times New Roman" w:cs="Times New Roman"/>
          <w:b/>
          <w:i/>
          <w:sz w:val="36"/>
          <w:szCs w:val="36"/>
          <w:lang w:val="uz-Cyrl-UZ"/>
        </w:rPr>
        <w:t xml:space="preserve"> </w:t>
      </w:r>
      <w:r w:rsidRPr="001D6DA1">
        <w:rPr>
          <w:rFonts w:ascii="Times New Roman" w:hAnsi="Times New Roman" w:cs="Times New Roman"/>
          <w:b/>
          <w:i/>
          <w:sz w:val="36"/>
          <w:szCs w:val="36"/>
        </w:rPr>
        <w:t>Системы управления учебно – воспитательными  процессами в</w:t>
      </w:r>
      <w:r w:rsidR="001D64F4">
        <w:rPr>
          <w:rFonts w:ascii="Times New Roman" w:hAnsi="Times New Roman" w:cs="Times New Roman"/>
          <w:b/>
          <w:i/>
          <w:sz w:val="36"/>
          <w:szCs w:val="36"/>
        </w:rPr>
        <w:t xml:space="preserve"> </w:t>
      </w:r>
      <w:r w:rsidRPr="001D6DA1">
        <w:rPr>
          <w:rFonts w:ascii="Times New Roman" w:hAnsi="Times New Roman" w:cs="Times New Roman"/>
          <w:b/>
          <w:i/>
          <w:sz w:val="36"/>
          <w:szCs w:val="36"/>
        </w:rPr>
        <w:t>высшем  образовательном учреждении</w:t>
      </w:r>
    </w:p>
    <w:p w:rsidR="00817B64" w:rsidRPr="003001D1" w:rsidRDefault="00817B64" w:rsidP="00817B64">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№1</w:t>
      </w:r>
      <w:r w:rsidR="0032476E">
        <w:rPr>
          <w:rFonts w:ascii="Times New Roman" w:hAnsi="Times New Roman"/>
          <w:b/>
          <w:sz w:val="28"/>
          <w:szCs w:val="28"/>
        </w:rPr>
        <w:t>6</w:t>
      </w:r>
    </w:p>
    <w:tbl>
      <w:tblPr>
        <w:tblStyle w:val="affe"/>
        <w:tblW w:w="0" w:type="auto"/>
        <w:tblInd w:w="-34" w:type="dxa"/>
        <w:tblLook w:val="04A0"/>
      </w:tblPr>
      <w:tblGrid>
        <w:gridCol w:w="2411"/>
        <w:gridCol w:w="425"/>
        <w:gridCol w:w="1701"/>
        <w:gridCol w:w="5071"/>
      </w:tblGrid>
      <w:tr w:rsidR="00817B64" w:rsidRPr="000B0DDF" w:rsidTr="00817B64">
        <w:trPr>
          <w:trHeight w:val="303"/>
        </w:trPr>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817B64" w:rsidRPr="000B0DDF" w:rsidRDefault="00817B64" w:rsidP="00817B64">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32476E" w:rsidRDefault="00817B64" w:rsidP="0032476E">
            <w:pPr>
              <w:tabs>
                <w:tab w:val="left" w:pos="-284"/>
              </w:tabs>
              <w:ind w:left="-240" w:right="-125"/>
              <w:rPr>
                <w:rFonts w:ascii="Times New Roman" w:hAnsi="Times New Roman" w:cs="Times New Roman"/>
                <w:sz w:val="20"/>
                <w:szCs w:val="20"/>
              </w:rPr>
            </w:pPr>
            <w:r w:rsidRPr="000B0DDF">
              <w:rPr>
                <w:rFonts w:ascii="Times New Roman" w:hAnsi="Times New Roman" w:cs="Times New Roman"/>
                <w:sz w:val="20"/>
                <w:szCs w:val="20"/>
                <w:lang w:val="uz-Cyrl-UZ"/>
              </w:rPr>
              <w:t xml:space="preserve">. </w:t>
            </w:r>
            <w:r w:rsidR="0032476E">
              <w:rPr>
                <w:rFonts w:ascii="Times New Roman" w:hAnsi="Times New Roman" w:cs="Times New Roman"/>
                <w:sz w:val="20"/>
                <w:szCs w:val="20"/>
                <w:lang w:val="uz-Cyrl-UZ"/>
              </w:rPr>
              <w:t xml:space="preserve"> </w:t>
            </w:r>
            <w:r w:rsidR="0032476E" w:rsidRPr="0032476E">
              <w:rPr>
                <w:rFonts w:ascii="Times New Roman" w:hAnsi="Times New Roman" w:cs="Times New Roman"/>
                <w:sz w:val="20"/>
                <w:szCs w:val="20"/>
              </w:rPr>
              <w:t xml:space="preserve">Цели, задачи, функции и формы управления учебно – </w:t>
            </w:r>
            <w:proofErr w:type="gramStart"/>
            <w:r w:rsidR="0032476E" w:rsidRPr="0032476E">
              <w:rPr>
                <w:rFonts w:ascii="Times New Roman" w:hAnsi="Times New Roman" w:cs="Times New Roman"/>
                <w:sz w:val="20"/>
                <w:szCs w:val="20"/>
              </w:rPr>
              <w:t>воспитательными</w:t>
            </w:r>
            <w:proofErr w:type="gramEnd"/>
            <w:r w:rsidR="0032476E" w:rsidRPr="0032476E">
              <w:rPr>
                <w:rFonts w:ascii="Times New Roman" w:hAnsi="Times New Roman" w:cs="Times New Roman"/>
                <w:sz w:val="20"/>
                <w:szCs w:val="20"/>
              </w:rPr>
              <w:t xml:space="preserve"> </w:t>
            </w:r>
          </w:p>
          <w:p w:rsidR="00817B64" w:rsidRPr="0032476E" w:rsidRDefault="0032476E" w:rsidP="0032476E">
            <w:pPr>
              <w:tabs>
                <w:tab w:val="left" w:pos="-284"/>
              </w:tabs>
              <w:ind w:left="-240" w:right="-125"/>
              <w:rPr>
                <w:rFonts w:ascii="Times New Roman" w:hAnsi="Times New Roman"/>
                <w:sz w:val="20"/>
                <w:szCs w:val="20"/>
                <w:lang w:val="uz-Cyrl-UZ"/>
              </w:rPr>
            </w:pPr>
            <w:r>
              <w:rPr>
                <w:rFonts w:ascii="Times New Roman" w:hAnsi="Times New Roman" w:cs="Times New Roman"/>
                <w:sz w:val="20"/>
                <w:szCs w:val="20"/>
              </w:rPr>
              <w:t xml:space="preserve">   </w:t>
            </w:r>
            <w:r w:rsidRPr="0032476E">
              <w:rPr>
                <w:rFonts w:ascii="Times New Roman" w:hAnsi="Times New Roman" w:cs="Times New Roman"/>
                <w:sz w:val="20"/>
                <w:szCs w:val="20"/>
              </w:rPr>
              <w:t xml:space="preserve"> процессами в   высшем  образовательном учреждении</w:t>
            </w:r>
            <w:r w:rsidRPr="0032476E">
              <w:rPr>
                <w:rFonts w:ascii="Times New Roman" w:hAnsi="Times New Roman" w:cs="Times New Roman"/>
                <w:sz w:val="20"/>
                <w:szCs w:val="20"/>
                <w:lang w:val="uz-Cyrl-UZ"/>
              </w:rPr>
              <w:t xml:space="preserve">.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817B64" w:rsidRPr="000B0DDF" w:rsidTr="00817B64">
        <w:tc>
          <w:tcPr>
            <w:tcW w:w="4537" w:type="dxa"/>
            <w:gridSpan w:val="3"/>
            <w:tcBorders>
              <w:righ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817B64" w:rsidRPr="00EA59A5" w:rsidRDefault="00817B64" w:rsidP="00817B64">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Технологическая карта семинара № 1</w:t>
      </w:r>
      <w:r w:rsidR="0032476E">
        <w:rPr>
          <w:rFonts w:ascii="Times New Roman" w:hAnsi="Times New Roman"/>
          <w:b/>
          <w:sz w:val="28"/>
          <w:szCs w:val="28"/>
        </w:rPr>
        <w:t>6</w:t>
      </w:r>
    </w:p>
    <w:tbl>
      <w:tblPr>
        <w:tblStyle w:val="affe"/>
        <w:tblW w:w="0" w:type="auto"/>
        <w:tblLook w:val="04A0"/>
      </w:tblPr>
      <w:tblGrid>
        <w:gridCol w:w="1668"/>
        <w:gridCol w:w="4714"/>
        <w:gridCol w:w="3192"/>
      </w:tblGrid>
      <w:tr w:rsidR="00817B64" w:rsidRPr="004933F3" w:rsidTr="00817B64">
        <w:tc>
          <w:tcPr>
            <w:tcW w:w="1668"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817B64"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817B64"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1.Дает задание самостоятельно по материалу лекции и другим источникам определить:... 2.слушает и оценивает выступления студентов. 3.по 1 вопросу </w:t>
            </w:r>
            <w:r>
              <w:rPr>
                <w:rFonts w:ascii="Times New Roman" w:hAnsi="Times New Roman" w:cs="Times New Roman"/>
                <w:sz w:val="20"/>
                <w:szCs w:val="20"/>
              </w:rPr>
              <w:lastRenderedPageBreak/>
              <w:t>плана предлагает составить Синквейн по термину:…</w:t>
            </w:r>
          </w:p>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817B64" w:rsidRPr="009C375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lastRenderedPageBreak/>
              <w:t xml:space="preserve">1.делают пометки, обсуждают, задают вопросы, 2. Выполняют задание, заполняют таблицу. </w:t>
            </w:r>
            <w:r>
              <w:rPr>
                <w:rFonts w:ascii="Times New Roman" w:hAnsi="Times New Roman" w:cs="Times New Roman"/>
                <w:sz w:val="20"/>
                <w:szCs w:val="20"/>
              </w:rPr>
              <w:lastRenderedPageBreak/>
              <w:t>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817B64" w:rsidTr="00817B64">
        <w:tc>
          <w:tcPr>
            <w:tcW w:w="1668" w:type="dxa"/>
          </w:tcPr>
          <w:p w:rsidR="00817B64" w:rsidRPr="001718C7"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lastRenderedPageBreak/>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817B64" w:rsidRPr="004933F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817B64" w:rsidRPr="004933F3"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7D15AD" w:rsidRDefault="00356239" w:rsidP="005E0BA0">
      <w:pPr>
        <w:jc w:val="center"/>
        <w:rPr>
          <w:rFonts w:ascii="Times New Roman" w:hAnsi="Times New Roman" w:cs="Times New Roman"/>
          <w:sz w:val="28"/>
          <w:szCs w:val="28"/>
          <w:lang w:val="uz-Cyrl-UZ"/>
        </w:rPr>
      </w:pPr>
      <w:r w:rsidRPr="00FC475D">
        <w:rPr>
          <w:rFonts w:ascii="Times New Roman" w:hAnsi="Times New Roman" w:cs="Times New Roman"/>
          <w:sz w:val="28"/>
          <w:szCs w:val="28"/>
          <w:lang w:val="uz-Cyrl-UZ"/>
        </w:rPr>
        <w:t xml:space="preserve"> </w:t>
      </w:r>
    </w:p>
    <w:p w:rsidR="007D15AD" w:rsidRDefault="007D15AD" w:rsidP="007D15AD">
      <w:pPr>
        <w:shd w:val="clear" w:color="auto" w:fill="FFFFFF"/>
        <w:tabs>
          <w:tab w:val="left" w:pos="874"/>
        </w:tabs>
        <w:spacing w:line="370" w:lineRule="exact"/>
        <w:ind w:left="-284"/>
        <w:jc w:val="center"/>
        <w:rPr>
          <w:rFonts w:ascii="Times New Roman" w:hAnsi="Times New Roman" w:cs="Times New Roman"/>
          <w:b/>
          <w:i/>
          <w:sz w:val="28"/>
          <w:szCs w:val="28"/>
        </w:rPr>
      </w:pPr>
      <w:r w:rsidRPr="002D034A">
        <w:rPr>
          <w:rFonts w:ascii="Times New Roman" w:hAnsi="Times New Roman" w:cs="Times New Roman"/>
          <w:b/>
          <w:i/>
          <w:sz w:val="28"/>
          <w:szCs w:val="28"/>
        </w:rPr>
        <w:t>Дефиниции опорных слов</w:t>
      </w:r>
    </w:p>
    <w:p w:rsidR="007D15AD" w:rsidRPr="00CC72A4" w:rsidRDefault="007D15AD" w:rsidP="007D15AD">
      <w:pPr>
        <w:jc w:val="center"/>
        <w:rPr>
          <w:rFonts w:ascii="Times New Roman" w:hAnsi="Times New Roman"/>
          <w:b/>
          <w:sz w:val="28"/>
          <w:szCs w:val="28"/>
        </w:rPr>
      </w:pPr>
      <w:r w:rsidRPr="00CC72A4">
        <w:rPr>
          <w:rFonts w:ascii="Times New Roman" w:hAnsi="Times New Roman" w:cs="Times New Roman"/>
          <w:b/>
          <w:sz w:val="28"/>
          <w:szCs w:val="28"/>
        </w:rPr>
        <w:t xml:space="preserve">Система управления </w:t>
      </w:r>
      <w:r w:rsidR="00A56D8B">
        <w:rPr>
          <w:rFonts w:ascii="Times New Roman" w:hAnsi="Times New Roman" w:cs="Times New Roman"/>
          <w:b/>
          <w:sz w:val="28"/>
          <w:szCs w:val="28"/>
        </w:rPr>
        <w:t>образованием в вузе</w:t>
      </w:r>
    </w:p>
    <w:p w:rsidR="007D15AD" w:rsidRPr="00262EA5" w:rsidRDefault="006D016E" w:rsidP="007D15AD">
      <w:pPr>
        <w:rPr>
          <w:rFonts w:ascii="Times New Roman" w:hAnsi="Times New Roman"/>
          <w:sz w:val="28"/>
          <w:szCs w:val="28"/>
        </w:rPr>
      </w:pPr>
      <w:r>
        <w:rPr>
          <w:rFonts w:ascii="Times New Roman" w:hAnsi="Times New Roman"/>
          <w:sz w:val="28"/>
          <w:szCs w:val="28"/>
        </w:rPr>
        <w:pict>
          <v:shape id="_x0000_s1095" type="#_x0000_t202" style="position:absolute;margin-left:96pt;margin-top:4.85pt;width:105pt;height:24.95pt;z-index:251653632">
            <v:textbox style="mso-next-textbox:#_x0000_s1095">
              <w:txbxContent>
                <w:p w:rsidR="00E6637C" w:rsidRPr="007B33A9" w:rsidRDefault="00E6637C" w:rsidP="007D15AD">
                  <w:pPr>
                    <w:pStyle w:val="2"/>
                    <w:rPr>
                      <w:rFonts w:ascii="Times New Roman" w:hAnsi="Times New Roman" w:cs="Times New Roman"/>
                      <w:b w:val="0"/>
                      <w:sz w:val="20"/>
                      <w:szCs w:val="20"/>
                    </w:rPr>
                  </w:pPr>
                  <w:r>
                    <w:rPr>
                      <w:rFonts w:ascii="Times New Roman" w:hAnsi="Times New Roman" w:cs="Times New Roman"/>
                      <w:b w:val="0"/>
                      <w:sz w:val="20"/>
                      <w:szCs w:val="20"/>
                      <w:lang w:val="uz-Cyrl-UZ"/>
                    </w:rPr>
                    <w:t>Ректор</w:t>
                  </w:r>
                </w:p>
              </w:txbxContent>
            </v:textbox>
            <w10:wrap type="square"/>
          </v:shape>
        </w:pict>
      </w:r>
      <w:r>
        <w:rPr>
          <w:rFonts w:ascii="Times New Roman" w:hAnsi="Times New Roman"/>
          <w:sz w:val="28"/>
          <w:szCs w:val="28"/>
        </w:rPr>
        <w:pict>
          <v:shape id="_x0000_s1101" type="#_x0000_t202" style="position:absolute;margin-left:294pt;margin-top:4.85pt;width:108pt;height:27pt;z-index:251659776">
            <v:textbox style="mso-next-textbox:#_x0000_s1101">
              <w:txbxContent>
                <w:p w:rsidR="00E6637C" w:rsidRPr="007B33A9" w:rsidRDefault="00E6637C" w:rsidP="007D15AD">
                  <w:pPr>
                    <w:pStyle w:val="2"/>
                    <w:rPr>
                      <w:rFonts w:ascii="Times New Roman" w:hAnsi="Times New Roman" w:cs="Times New Roman"/>
                      <w:b w:val="0"/>
                      <w:sz w:val="20"/>
                      <w:szCs w:val="20"/>
                    </w:rPr>
                  </w:pPr>
                  <w:r>
                    <w:rPr>
                      <w:rFonts w:ascii="Times New Roman" w:hAnsi="Times New Roman" w:cs="Times New Roman"/>
                      <w:b w:val="0"/>
                      <w:sz w:val="20"/>
                      <w:szCs w:val="20"/>
                    </w:rPr>
                    <w:t>Ученый Совет</w:t>
                  </w:r>
                </w:p>
              </w:txbxContent>
            </v:textbox>
            <w10:wrap type="square"/>
          </v:shape>
        </w:pict>
      </w:r>
    </w:p>
    <w:p w:rsidR="007D15AD" w:rsidRPr="00262EA5" w:rsidRDefault="006D016E" w:rsidP="007D15AD">
      <w:pPr>
        <w:rPr>
          <w:rFonts w:ascii="Times New Roman" w:hAnsi="Times New Roman"/>
          <w:sz w:val="28"/>
          <w:szCs w:val="28"/>
        </w:rPr>
      </w:pPr>
      <w:r>
        <w:rPr>
          <w:rFonts w:ascii="Times New Roman" w:hAnsi="Times New Roman"/>
          <w:sz w:val="28"/>
          <w:szCs w:val="28"/>
        </w:rPr>
        <w:pict>
          <v:shape id="_x0000_s1099" type="#_x0000_t202" style="position:absolute;margin-left:5.2pt;margin-top:74.45pt;width:162pt;height:33.6pt;z-index:251657728">
            <v:textbox style="mso-next-textbox:#_x0000_s1099">
              <w:txbxContent>
                <w:p w:rsidR="00E6637C" w:rsidRPr="00556B20" w:rsidRDefault="00E6637C" w:rsidP="007D15AD">
                  <w:pPr>
                    <w:pStyle w:val="2"/>
                    <w:rPr>
                      <w:rFonts w:ascii="Times New Roman" w:hAnsi="Times New Roman" w:cs="Times New Roman"/>
                    </w:rPr>
                  </w:pPr>
                  <w:r>
                    <w:rPr>
                      <w:rFonts w:ascii="Times New Roman" w:hAnsi="Times New Roman" w:cs="Times New Roman"/>
                      <w:b w:val="0"/>
                      <w:sz w:val="20"/>
                      <w:szCs w:val="20"/>
                      <w:lang w:val="uz-Cyrl-UZ"/>
                    </w:rPr>
                    <w:t>Руководители факультетов бакалавриата (деканы)</w:t>
                  </w:r>
                </w:p>
              </w:txbxContent>
            </v:textbox>
            <w10:wrap type="square"/>
          </v:shape>
        </w:pict>
      </w:r>
      <w:r>
        <w:rPr>
          <w:rFonts w:ascii="Times New Roman" w:hAnsi="Times New Roman"/>
          <w:sz w:val="28"/>
          <w:szCs w:val="28"/>
        </w:rPr>
        <w:pict>
          <v:shape id="_x0000_s1100" type="#_x0000_t202" style="position:absolute;margin-left:-.8pt;margin-top:48.9pt;width:168pt;height:21.7pt;z-index:251658752">
            <v:textbox style="mso-next-textbox:#_x0000_s1100">
              <w:txbxContent>
                <w:p w:rsidR="00E6637C" w:rsidRPr="009D58B1" w:rsidRDefault="00E6637C" w:rsidP="007D15AD">
                  <w:pPr>
                    <w:jc w:val="center"/>
                    <w:rPr>
                      <w:sz w:val="20"/>
                      <w:szCs w:val="20"/>
                    </w:rPr>
                  </w:pPr>
                  <w:r>
                    <w:rPr>
                      <w:sz w:val="20"/>
                      <w:szCs w:val="20"/>
                      <w:lang w:val="uz-Cyrl-UZ"/>
                    </w:rPr>
                    <w:t>Учебная часть</w:t>
                  </w:r>
                </w:p>
              </w:txbxContent>
            </v:textbox>
            <w10:wrap type="square"/>
          </v:shape>
        </w:pict>
      </w:r>
      <w:r>
        <w:rPr>
          <w:rFonts w:ascii="Times New Roman" w:hAnsi="Times New Roman"/>
          <w:sz w:val="28"/>
          <w:szCs w:val="28"/>
        </w:rPr>
        <w:pict>
          <v:shape id="_x0000_s1104" type="#_x0000_t202" style="position:absolute;margin-left:182.6pt;margin-top:48.9pt;width:138pt;height:29.9pt;z-index:251662848">
            <v:textbox style="mso-next-textbox:#_x0000_s1104">
              <w:txbxContent>
                <w:p w:rsidR="00E6637C" w:rsidRPr="00171A24" w:rsidRDefault="00E6637C" w:rsidP="007D15AD">
                  <w:pPr>
                    <w:jc w:val="center"/>
                    <w:rPr>
                      <w:szCs w:val="20"/>
                    </w:rPr>
                  </w:pPr>
                  <w:r w:rsidRPr="00171A24">
                    <w:rPr>
                      <w:rFonts w:ascii="Times New Roman" w:hAnsi="Times New Roman" w:cs="Times New Roman"/>
                      <w:sz w:val="20"/>
                      <w:szCs w:val="20"/>
                      <w:lang w:val="uz-Cyrl-UZ"/>
                    </w:rPr>
                    <w:t>Духовно-просветительский</w:t>
                  </w:r>
                  <w:r>
                    <w:rPr>
                      <w:rFonts w:ascii="Times New Roman" w:hAnsi="Times New Roman" w:cs="Times New Roman"/>
                      <w:sz w:val="20"/>
                      <w:szCs w:val="20"/>
                      <w:lang w:val="uz-Cyrl-UZ"/>
                    </w:rPr>
                    <w:t xml:space="preserve"> отдел</w:t>
                  </w:r>
                </w:p>
              </w:txbxContent>
            </v:textbox>
            <w10:wrap type="square"/>
          </v:shape>
        </w:pict>
      </w:r>
      <w:r>
        <w:rPr>
          <w:rFonts w:ascii="Times New Roman" w:hAnsi="Times New Roman"/>
          <w:sz w:val="28"/>
          <w:szCs w:val="28"/>
        </w:rPr>
        <w:pict>
          <v:shape id="_x0000_s1102" type="#_x0000_t202" style="position:absolute;margin-left:0;margin-top:18.05pt;width:486pt;height:23.3pt;z-index:251660800">
            <v:textbox style="mso-next-textbox:#_x0000_s1102">
              <w:txbxContent>
                <w:p w:rsidR="00E6637C" w:rsidRPr="007B33A9" w:rsidRDefault="00E6637C" w:rsidP="007D15AD">
                  <w:pPr>
                    <w:pStyle w:val="2"/>
                    <w:rPr>
                      <w:rFonts w:ascii="Times New Roman" w:hAnsi="Times New Roman" w:cs="Times New Roman"/>
                      <w:b w:val="0"/>
                      <w:sz w:val="20"/>
                      <w:szCs w:val="20"/>
                    </w:rPr>
                  </w:pPr>
                  <w:r>
                    <w:rPr>
                      <w:rFonts w:ascii="Times New Roman" w:hAnsi="Times New Roman" w:cs="Times New Roman"/>
                      <w:b w:val="0"/>
                      <w:sz w:val="20"/>
                      <w:szCs w:val="20"/>
                      <w:lang w:val="uz-Cyrl-UZ"/>
                    </w:rPr>
                    <w:t>Проректоры</w:t>
                  </w:r>
                  <w:r w:rsidRPr="00CC72A4">
                    <w:rPr>
                      <w:rFonts w:ascii="Times New Roman" w:hAnsi="Times New Roman" w:cs="Times New Roman"/>
                      <w:b w:val="0"/>
                      <w:sz w:val="20"/>
                      <w:szCs w:val="20"/>
                      <w:lang w:val="uz-Cyrl-UZ"/>
                    </w:rPr>
                    <w:t xml:space="preserve"> </w:t>
                  </w:r>
                  <w:r>
                    <w:rPr>
                      <w:rFonts w:ascii="Times New Roman" w:hAnsi="Times New Roman" w:cs="Times New Roman"/>
                      <w:b w:val="0"/>
                      <w:sz w:val="20"/>
                      <w:szCs w:val="20"/>
                      <w:lang w:val="uz-Cyrl-UZ"/>
                    </w:rPr>
                    <w:t>по учебной, духовно-просветительской, научной и хозяйственной работе</w:t>
                  </w:r>
                </w:p>
                <w:p w:rsidR="00E6637C" w:rsidRPr="00CC72A4" w:rsidRDefault="00E6637C" w:rsidP="007D15AD">
                  <w:pPr>
                    <w:rPr>
                      <w:szCs w:val="20"/>
                    </w:rPr>
                  </w:pPr>
                </w:p>
                <w:p w:rsidR="00E6637C" w:rsidRPr="007B33A9" w:rsidRDefault="00E6637C" w:rsidP="007D15AD">
                  <w:pPr>
                    <w:pStyle w:val="2"/>
                    <w:rPr>
                      <w:rFonts w:ascii="Times New Roman" w:hAnsi="Times New Roman" w:cs="Times New Roman"/>
                      <w:b w:val="0"/>
                      <w:sz w:val="20"/>
                      <w:szCs w:val="20"/>
                    </w:rPr>
                  </w:pPr>
                </w:p>
              </w:txbxContent>
            </v:textbox>
            <w10:wrap type="square"/>
          </v:shape>
        </w:pict>
      </w:r>
      <w:r>
        <w:rPr>
          <w:rFonts w:ascii="Times New Roman" w:hAnsi="Times New Roman"/>
          <w:sz w:val="28"/>
          <w:szCs w:val="28"/>
        </w:rPr>
        <w:pict>
          <v:shape id="_x0000_s1098" type="#_x0000_t202" style="position:absolute;margin-left:352.4pt;margin-top:85.2pt;width:139.85pt;height:18pt;z-index:251656704">
            <v:textbox style="mso-next-textbox:#_x0000_s1098">
              <w:txbxContent>
                <w:p w:rsidR="00E6637C" w:rsidRPr="007D15AD" w:rsidRDefault="00E6637C" w:rsidP="007D15AD">
                  <w:pPr>
                    <w:pStyle w:val="2"/>
                    <w:rPr>
                      <w:rFonts w:ascii="Times New Roman" w:hAnsi="Times New Roman" w:cs="Times New Roman"/>
                      <w:b w:val="0"/>
                      <w:i/>
                      <w:sz w:val="20"/>
                      <w:szCs w:val="20"/>
                    </w:rPr>
                  </w:pPr>
                  <w:r>
                    <w:rPr>
                      <w:rFonts w:ascii="Times New Roman" w:hAnsi="Times New Roman" w:cs="Times New Roman"/>
                      <w:b w:val="0"/>
                      <w:sz w:val="20"/>
                      <w:szCs w:val="20"/>
                      <w:lang w:val="uz-Cyrl-UZ"/>
                    </w:rPr>
                    <w:t>Кафедры</w:t>
                  </w:r>
                </w:p>
                <w:p w:rsidR="00E6637C" w:rsidRPr="009D58B1" w:rsidRDefault="00E6637C" w:rsidP="007D15AD">
                  <w:pPr>
                    <w:pStyle w:val="3"/>
                    <w:jc w:val="center"/>
                    <w:rPr>
                      <w:rFonts w:ascii="Times New Roman" w:hAnsi="Times New Roman" w:cs="Times New Roman"/>
                      <w:b w:val="0"/>
                      <w:sz w:val="20"/>
                      <w:szCs w:val="20"/>
                    </w:rPr>
                  </w:pPr>
                  <w:r>
                    <w:rPr>
                      <w:rFonts w:ascii="Times New Roman" w:hAnsi="Times New Roman" w:cs="Times New Roman"/>
                      <w:b w:val="0"/>
                      <w:sz w:val="20"/>
                      <w:szCs w:val="20"/>
                      <w:lang w:val="uz-Cyrl-UZ"/>
                    </w:rPr>
                    <w:t xml:space="preserve">рдамчилар таркиби </w:t>
                  </w:r>
                </w:p>
                <w:p w:rsidR="00E6637C" w:rsidRPr="009D58B1" w:rsidRDefault="00E6637C" w:rsidP="007D15AD">
                  <w:pPr>
                    <w:pStyle w:val="3"/>
                    <w:jc w:val="center"/>
                    <w:rPr>
                      <w:rFonts w:ascii="Times New Roman" w:hAnsi="Times New Roman" w:cs="Times New Roman"/>
                      <w:b w:val="0"/>
                      <w:sz w:val="20"/>
                      <w:szCs w:val="20"/>
                    </w:rPr>
                  </w:pPr>
                  <w:r>
                    <w:rPr>
                      <w:rFonts w:ascii="Times New Roman" w:hAnsi="Times New Roman" w:cs="Times New Roman"/>
                      <w:b w:val="0"/>
                      <w:sz w:val="20"/>
                      <w:szCs w:val="20"/>
                      <w:lang w:val="uz-Cyrl-UZ"/>
                    </w:rPr>
                    <w:t xml:space="preserve">Техник ёрдамчилар таркиби </w:t>
                  </w:r>
                </w:p>
                <w:p w:rsidR="00E6637C" w:rsidRPr="009D58B1" w:rsidRDefault="00E6637C" w:rsidP="007D15AD">
                  <w:pPr>
                    <w:pStyle w:val="aff1"/>
                    <w:jc w:val="center"/>
                    <w:rPr>
                      <w:sz w:val="20"/>
                      <w:szCs w:val="20"/>
                    </w:rPr>
                  </w:pPr>
                  <w:r>
                    <w:rPr>
                      <w:sz w:val="20"/>
                      <w:szCs w:val="20"/>
                      <w:lang w:val="uz-Cyrl-UZ"/>
                    </w:rPr>
                    <w:t xml:space="preserve">Ўқувчилар таркиби </w:t>
                  </w:r>
                </w:p>
              </w:txbxContent>
            </v:textbox>
            <w10:wrap type="square"/>
          </v:shape>
        </w:pict>
      </w:r>
    </w:p>
    <w:p w:rsidR="007D15AD" w:rsidRPr="00262EA5" w:rsidRDefault="006D016E" w:rsidP="007D15AD">
      <w:pPr>
        <w:rPr>
          <w:rFonts w:ascii="Times New Roman" w:hAnsi="Times New Roman"/>
          <w:sz w:val="28"/>
          <w:szCs w:val="28"/>
        </w:rPr>
      </w:pPr>
      <w:r>
        <w:rPr>
          <w:rFonts w:ascii="Times New Roman" w:hAnsi="Times New Roman"/>
          <w:sz w:val="28"/>
          <w:szCs w:val="28"/>
        </w:rPr>
        <w:pict>
          <v:shape id="_x0000_s1103" type="#_x0000_t202" style="position:absolute;margin-left:-324.8pt;margin-top:97.25pt;width:486pt;height:23.75pt;z-index:251661824">
            <v:textbox style="mso-next-textbox:#_x0000_s1103">
              <w:txbxContent>
                <w:p w:rsidR="00E6637C" w:rsidRPr="009D58B1" w:rsidRDefault="00E6637C" w:rsidP="007D15AD">
                  <w:pPr>
                    <w:pStyle w:val="2"/>
                    <w:rPr>
                      <w:rFonts w:ascii="Times New Roman" w:hAnsi="Times New Roman" w:cs="Times New Roman"/>
                      <w:b w:val="0"/>
                      <w:sz w:val="20"/>
                      <w:szCs w:val="20"/>
                    </w:rPr>
                  </w:pPr>
                  <w:r>
                    <w:rPr>
                      <w:rFonts w:ascii="Times New Roman" w:hAnsi="Times New Roman" w:cs="Times New Roman"/>
                      <w:b w:val="0"/>
                      <w:sz w:val="20"/>
                      <w:szCs w:val="20"/>
                      <w:lang w:val="uz-Cyrl-UZ"/>
                    </w:rPr>
                    <w:t>Профессорско – преподавательский и студенческийсостав</w:t>
                  </w:r>
                </w:p>
              </w:txbxContent>
            </v:textbox>
            <w10:wrap type="square"/>
          </v:shape>
        </w:pict>
      </w:r>
      <w:r>
        <w:rPr>
          <w:rFonts w:ascii="Times New Roman" w:hAnsi="Times New Roman"/>
          <w:sz w:val="28"/>
          <w:szCs w:val="28"/>
        </w:rPr>
        <w:pict>
          <v:shape id="_x0000_s1097" type="#_x0000_t202" style="position:absolute;margin-left:-157.8pt;margin-top:69.1pt;width:174pt;height:18pt;z-index:251655680">
            <v:textbox style="mso-next-textbox:#_x0000_s1097">
              <w:txbxContent>
                <w:p w:rsidR="00E6637C" w:rsidRPr="009D58B1" w:rsidRDefault="00E6637C" w:rsidP="007D15AD">
                  <w:pPr>
                    <w:pStyle w:val="aff1"/>
                    <w:jc w:val="center"/>
                    <w:rPr>
                      <w:sz w:val="20"/>
                      <w:szCs w:val="20"/>
                    </w:rPr>
                  </w:pPr>
                  <w:r>
                    <w:rPr>
                      <w:sz w:val="20"/>
                      <w:szCs w:val="20"/>
                      <w:lang w:val="uz-Cyrl-UZ"/>
                    </w:rPr>
                    <w:t>Руководитель магистратуры (декан)</w:t>
                  </w:r>
                </w:p>
              </w:txbxContent>
            </v:textbox>
            <w10:wrap type="square"/>
          </v:shape>
        </w:pict>
      </w:r>
      <w:r>
        <w:rPr>
          <w:rFonts w:ascii="Times New Roman" w:hAnsi="Times New Roman"/>
          <w:sz w:val="28"/>
          <w:szCs w:val="28"/>
        </w:rPr>
        <w:pict>
          <v:shape id="_x0000_s1096" type="#_x0000_t202" style="position:absolute;margin-left:16.2pt;margin-top:32.45pt;width:139.8pt;height:22.05pt;z-index:251654656">
            <v:textbox style="mso-next-textbox:#_x0000_s1096">
              <w:txbxContent>
                <w:p w:rsidR="00E6637C" w:rsidRPr="009D58B1" w:rsidRDefault="00E6637C" w:rsidP="007D15AD">
                  <w:pPr>
                    <w:pStyle w:val="2"/>
                    <w:rPr>
                      <w:rFonts w:ascii="Times New Roman" w:hAnsi="Times New Roman" w:cs="Times New Roman"/>
                      <w:b w:val="0"/>
                      <w:sz w:val="20"/>
                      <w:szCs w:val="20"/>
                    </w:rPr>
                  </w:pPr>
                  <w:r>
                    <w:rPr>
                      <w:rFonts w:ascii="Times New Roman" w:hAnsi="Times New Roman" w:cs="Times New Roman"/>
                      <w:b w:val="0"/>
                      <w:sz w:val="20"/>
                      <w:szCs w:val="20"/>
                      <w:lang w:val="uz-Cyrl-UZ"/>
                    </w:rPr>
                    <w:t xml:space="preserve">Научный отдел </w:t>
                  </w:r>
                </w:p>
              </w:txbxContent>
            </v:textbox>
            <w10:wrap type="square"/>
          </v:shape>
        </w:pict>
      </w:r>
    </w:p>
    <w:p w:rsidR="005E0BA0" w:rsidRPr="004C780B" w:rsidRDefault="005E0BA0" w:rsidP="005E0BA0">
      <w:pPr>
        <w:jc w:val="center"/>
        <w:rPr>
          <w:rFonts w:ascii="Times New Roman" w:hAnsi="Times New Roman"/>
          <w:b/>
          <w:i/>
          <w:sz w:val="28"/>
          <w:szCs w:val="28"/>
        </w:rPr>
      </w:pPr>
      <w:r w:rsidRPr="004C780B">
        <w:rPr>
          <w:rFonts w:ascii="Times New Roman" w:hAnsi="Times New Roman"/>
          <w:b/>
          <w:i/>
          <w:sz w:val="28"/>
          <w:szCs w:val="28"/>
        </w:rPr>
        <w:t>Вопросы и задания</w:t>
      </w:r>
    </w:p>
    <w:p w:rsidR="005E0BA0" w:rsidRPr="00A069FA" w:rsidRDefault="005E0BA0" w:rsidP="005E0BA0">
      <w:pPr>
        <w:rPr>
          <w:rFonts w:ascii="Times New Roman" w:hAnsi="Times New Roman"/>
          <w:sz w:val="28"/>
          <w:szCs w:val="28"/>
        </w:rPr>
      </w:pPr>
      <w:r w:rsidRPr="00A069FA">
        <w:rPr>
          <w:rFonts w:ascii="Times New Roman" w:hAnsi="Times New Roman"/>
          <w:sz w:val="28"/>
          <w:szCs w:val="28"/>
        </w:rPr>
        <w:t xml:space="preserve"> - что такое </w:t>
      </w:r>
      <w:r w:rsidR="00AC5CEF">
        <w:rPr>
          <w:rFonts w:ascii="Times New Roman" w:hAnsi="Times New Roman"/>
          <w:sz w:val="28"/>
          <w:szCs w:val="28"/>
        </w:rPr>
        <w:t xml:space="preserve">вузовское </w:t>
      </w:r>
      <w:r w:rsidRPr="00A069FA">
        <w:rPr>
          <w:rFonts w:ascii="Times New Roman" w:hAnsi="Times New Roman"/>
          <w:sz w:val="28"/>
          <w:szCs w:val="28"/>
        </w:rPr>
        <w:t xml:space="preserve">управление? </w:t>
      </w:r>
    </w:p>
    <w:p w:rsidR="005E0BA0" w:rsidRPr="00A069FA" w:rsidRDefault="005E0BA0" w:rsidP="005E0BA0">
      <w:pPr>
        <w:rPr>
          <w:rFonts w:ascii="Times New Roman" w:hAnsi="Times New Roman"/>
          <w:sz w:val="28"/>
          <w:szCs w:val="28"/>
        </w:rPr>
      </w:pPr>
      <w:r w:rsidRPr="00A069FA">
        <w:rPr>
          <w:rFonts w:ascii="Times New Roman" w:hAnsi="Times New Roman"/>
          <w:sz w:val="28"/>
          <w:szCs w:val="28"/>
        </w:rPr>
        <w:t xml:space="preserve"> - назовите признаки государственного управления </w:t>
      </w:r>
      <w:r w:rsidR="00AC5CEF">
        <w:rPr>
          <w:rFonts w:ascii="Times New Roman" w:hAnsi="Times New Roman"/>
          <w:sz w:val="28"/>
          <w:szCs w:val="28"/>
        </w:rPr>
        <w:t xml:space="preserve">высшим </w:t>
      </w:r>
      <w:r w:rsidRPr="00A069FA">
        <w:rPr>
          <w:rFonts w:ascii="Times New Roman" w:hAnsi="Times New Roman"/>
          <w:sz w:val="28"/>
          <w:szCs w:val="28"/>
        </w:rPr>
        <w:t xml:space="preserve">образованием. </w:t>
      </w:r>
    </w:p>
    <w:p w:rsidR="005E0BA0" w:rsidRPr="00A069FA" w:rsidRDefault="005E0BA0" w:rsidP="005E0BA0">
      <w:pPr>
        <w:rPr>
          <w:rFonts w:ascii="Times New Roman" w:hAnsi="Times New Roman"/>
          <w:sz w:val="28"/>
          <w:szCs w:val="28"/>
        </w:rPr>
      </w:pPr>
      <w:r w:rsidRPr="00A069FA">
        <w:rPr>
          <w:rFonts w:ascii="Times New Roman" w:hAnsi="Times New Roman"/>
          <w:sz w:val="28"/>
          <w:szCs w:val="28"/>
        </w:rPr>
        <w:t xml:space="preserve">- что означает система принципов управления </w:t>
      </w:r>
      <w:r w:rsidR="00AC5CEF">
        <w:rPr>
          <w:rFonts w:ascii="Times New Roman" w:hAnsi="Times New Roman"/>
          <w:sz w:val="28"/>
          <w:szCs w:val="28"/>
        </w:rPr>
        <w:t xml:space="preserve">вузовскими </w:t>
      </w:r>
      <w:r w:rsidRPr="00A069FA">
        <w:rPr>
          <w:rFonts w:ascii="Times New Roman" w:hAnsi="Times New Roman"/>
          <w:sz w:val="28"/>
          <w:szCs w:val="28"/>
        </w:rPr>
        <w:t xml:space="preserve">педагогическими системами? В чем выражается их взаимосвязь и взаимодействие? </w:t>
      </w:r>
    </w:p>
    <w:p w:rsidR="005E0BA0" w:rsidRPr="00A069FA" w:rsidRDefault="005E0BA0" w:rsidP="005E0BA0">
      <w:pPr>
        <w:rPr>
          <w:rFonts w:ascii="Times New Roman" w:hAnsi="Times New Roman"/>
          <w:sz w:val="28"/>
          <w:szCs w:val="28"/>
        </w:rPr>
      </w:pPr>
      <w:r w:rsidRPr="00A069FA">
        <w:rPr>
          <w:rFonts w:ascii="Times New Roman" w:hAnsi="Times New Roman"/>
          <w:sz w:val="28"/>
          <w:szCs w:val="28"/>
        </w:rPr>
        <w:t xml:space="preserve"> - дайте характеристику основных компонентов </w:t>
      </w:r>
      <w:r w:rsidR="00AC5CEF">
        <w:rPr>
          <w:rFonts w:ascii="Times New Roman" w:hAnsi="Times New Roman"/>
          <w:sz w:val="28"/>
          <w:szCs w:val="28"/>
        </w:rPr>
        <w:t xml:space="preserve">высшей </w:t>
      </w:r>
      <w:r w:rsidRPr="00A069FA">
        <w:rPr>
          <w:rFonts w:ascii="Times New Roman" w:hAnsi="Times New Roman"/>
          <w:sz w:val="28"/>
          <w:szCs w:val="28"/>
        </w:rPr>
        <w:t xml:space="preserve">школы как системы и объекта научного управления. </w:t>
      </w:r>
    </w:p>
    <w:p w:rsidR="005E0BA0" w:rsidRPr="008B1799" w:rsidRDefault="005E0BA0" w:rsidP="005E0BA0">
      <w:pPr>
        <w:shd w:val="clear" w:color="auto" w:fill="FFFFFF"/>
        <w:spacing w:before="288" w:line="274" w:lineRule="exact"/>
        <w:ind w:left="-284"/>
        <w:jc w:val="center"/>
        <w:rPr>
          <w:rFonts w:ascii="Times New Roman" w:hAnsi="Times New Roman" w:cs="Times New Roman"/>
          <w:b/>
          <w:i/>
          <w:sz w:val="28"/>
          <w:szCs w:val="28"/>
        </w:rPr>
      </w:pPr>
      <w:r w:rsidRPr="008B1799">
        <w:rPr>
          <w:rFonts w:ascii="Times New Roman" w:hAnsi="Times New Roman" w:cs="Times New Roman"/>
          <w:b/>
          <w:i/>
          <w:sz w:val="28"/>
          <w:szCs w:val="28"/>
        </w:rPr>
        <w:t xml:space="preserve">Из предложенных ответов выберите </w:t>
      </w:r>
      <w:proofErr w:type="gramStart"/>
      <w:r w:rsidRPr="008B1799">
        <w:rPr>
          <w:rFonts w:ascii="Times New Roman" w:hAnsi="Times New Roman" w:cs="Times New Roman"/>
          <w:b/>
          <w:i/>
          <w:sz w:val="28"/>
          <w:szCs w:val="28"/>
        </w:rPr>
        <w:t>правильный</w:t>
      </w:r>
      <w:proofErr w:type="gramEnd"/>
      <w:r w:rsidRPr="008B1799">
        <w:rPr>
          <w:rFonts w:ascii="Times New Roman" w:hAnsi="Times New Roman" w:cs="Times New Roman"/>
          <w:b/>
          <w:i/>
          <w:sz w:val="28"/>
          <w:szCs w:val="28"/>
        </w:rPr>
        <w:t xml:space="preserve"> (правильные):</w:t>
      </w:r>
    </w:p>
    <w:p w:rsidR="005E0BA0" w:rsidRPr="00E10CB6" w:rsidRDefault="005E0BA0" w:rsidP="005E0BA0">
      <w:pPr>
        <w:rPr>
          <w:rFonts w:ascii="Times New Roman" w:hAnsi="Times New Roman"/>
          <w:b/>
          <w:sz w:val="28"/>
          <w:szCs w:val="28"/>
        </w:rPr>
      </w:pPr>
      <w:r w:rsidRPr="00E10CB6">
        <w:rPr>
          <w:rFonts w:ascii="Times New Roman" w:hAnsi="Times New Roman"/>
          <w:b/>
          <w:sz w:val="28"/>
          <w:szCs w:val="28"/>
        </w:rPr>
        <w:t xml:space="preserve">Какая образовательная цель ставится  перед узбекской </w:t>
      </w:r>
      <w:r w:rsidR="00B023FE">
        <w:rPr>
          <w:rFonts w:ascii="Times New Roman" w:hAnsi="Times New Roman"/>
          <w:b/>
          <w:sz w:val="28"/>
          <w:szCs w:val="28"/>
        </w:rPr>
        <w:t xml:space="preserve">высшей </w:t>
      </w:r>
      <w:r w:rsidRPr="00E10CB6">
        <w:rPr>
          <w:rFonts w:ascii="Times New Roman" w:hAnsi="Times New Roman"/>
          <w:b/>
          <w:sz w:val="28"/>
          <w:szCs w:val="28"/>
        </w:rPr>
        <w:t>школой?</w:t>
      </w:r>
    </w:p>
    <w:p w:rsidR="005E0BA0" w:rsidRPr="0032476E" w:rsidRDefault="005E0BA0" w:rsidP="005E0BA0">
      <w:pPr>
        <w:rPr>
          <w:rFonts w:ascii="Times New Roman" w:hAnsi="Times New Roman"/>
          <w:i/>
          <w:sz w:val="28"/>
          <w:szCs w:val="28"/>
        </w:rPr>
      </w:pPr>
      <w:r w:rsidRPr="0032476E">
        <w:rPr>
          <w:rFonts w:ascii="Times New Roman" w:hAnsi="Times New Roman"/>
          <w:i/>
          <w:sz w:val="28"/>
          <w:szCs w:val="28"/>
        </w:rPr>
        <w:t xml:space="preserve">- гармоническое развитие личности; - совершенствование творческих возможностей;- </w:t>
      </w:r>
      <w:r w:rsidR="00B023FE" w:rsidRPr="0032476E">
        <w:rPr>
          <w:rFonts w:ascii="Times New Roman" w:hAnsi="Times New Roman"/>
          <w:i/>
          <w:sz w:val="28"/>
          <w:szCs w:val="28"/>
        </w:rPr>
        <w:t>усвоение профессии</w:t>
      </w:r>
      <w:r w:rsidRPr="0032476E">
        <w:rPr>
          <w:rFonts w:ascii="Times New Roman" w:hAnsi="Times New Roman"/>
          <w:i/>
          <w:sz w:val="28"/>
          <w:szCs w:val="28"/>
        </w:rPr>
        <w:t>; - социализация.</w:t>
      </w:r>
    </w:p>
    <w:p w:rsidR="005E0BA0" w:rsidRPr="00E10CB6" w:rsidRDefault="005E0BA0" w:rsidP="005E0BA0">
      <w:pPr>
        <w:rPr>
          <w:rFonts w:ascii="Times New Roman" w:hAnsi="Times New Roman"/>
          <w:b/>
          <w:sz w:val="28"/>
          <w:szCs w:val="28"/>
        </w:rPr>
      </w:pPr>
      <w:r w:rsidRPr="00E10CB6">
        <w:rPr>
          <w:rFonts w:ascii="Times New Roman" w:hAnsi="Times New Roman"/>
          <w:b/>
          <w:sz w:val="28"/>
          <w:szCs w:val="28"/>
        </w:rPr>
        <w:t xml:space="preserve">Какой государственный орган </w:t>
      </w:r>
      <w:r w:rsidR="00B023FE">
        <w:rPr>
          <w:rFonts w:ascii="Times New Roman" w:hAnsi="Times New Roman"/>
          <w:b/>
          <w:sz w:val="28"/>
          <w:szCs w:val="28"/>
        </w:rPr>
        <w:t>рукодит вузами</w:t>
      </w:r>
      <w:r w:rsidRPr="00E10CB6">
        <w:rPr>
          <w:rFonts w:ascii="Times New Roman" w:hAnsi="Times New Roman"/>
          <w:b/>
          <w:sz w:val="28"/>
          <w:szCs w:val="28"/>
        </w:rPr>
        <w:t>:</w:t>
      </w:r>
    </w:p>
    <w:p w:rsidR="005E0BA0" w:rsidRPr="0032476E" w:rsidRDefault="005E0BA0" w:rsidP="005E0BA0">
      <w:pPr>
        <w:rPr>
          <w:rFonts w:ascii="Times New Roman" w:hAnsi="Times New Roman"/>
          <w:i/>
          <w:sz w:val="28"/>
          <w:szCs w:val="28"/>
        </w:rPr>
      </w:pPr>
      <w:r w:rsidRPr="0032476E">
        <w:rPr>
          <w:rFonts w:ascii="Times New Roman" w:hAnsi="Times New Roman"/>
          <w:i/>
          <w:sz w:val="28"/>
          <w:szCs w:val="28"/>
        </w:rPr>
        <w:t xml:space="preserve">-Олий мажлис; </w:t>
      </w:r>
      <w:proofErr w:type="gramStart"/>
      <w:r w:rsidRPr="0032476E">
        <w:rPr>
          <w:rFonts w:ascii="Times New Roman" w:hAnsi="Times New Roman"/>
          <w:i/>
          <w:sz w:val="28"/>
          <w:szCs w:val="28"/>
        </w:rPr>
        <w:t>-К</w:t>
      </w:r>
      <w:proofErr w:type="gramEnd"/>
      <w:r w:rsidRPr="0032476E">
        <w:rPr>
          <w:rFonts w:ascii="Times New Roman" w:hAnsi="Times New Roman"/>
          <w:i/>
          <w:sz w:val="28"/>
          <w:szCs w:val="28"/>
        </w:rPr>
        <w:t>абинет Министров; -министерств</w:t>
      </w:r>
      <w:r w:rsidR="00B023FE" w:rsidRPr="0032476E">
        <w:rPr>
          <w:rFonts w:ascii="Times New Roman" w:hAnsi="Times New Roman"/>
          <w:i/>
          <w:sz w:val="28"/>
          <w:szCs w:val="28"/>
        </w:rPr>
        <w:t>о</w:t>
      </w:r>
      <w:r w:rsidRPr="0032476E">
        <w:rPr>
          <w:rFonts w:ascii="Times New Roman" w:hAnsi="Times New Roman"/>
          <w:i/>
          <w:sz w:val="28"/>
          <w:szCs w:val="28"/>
        </w:rPr>
        <w:t>; -</w:t>
      </w:r>
      <w:r w:rsidR="0032476E">
        <w:rPr>
          <w:rFonts w:ascii="Times New Roman" w:hAnsi="Times New Roman"/>
          <w:i/>
          <w:sz w:val="28"/>
          <w:szCs w:val="28"/>
        </w:rPr>
        <w:t>хокимияты</w:t>
      </w:r>
      <w:r w:rsidRPr="0032476E">
        <w:rPr>
          <w:rFonts w:ascii="Times New Roman" w:hAnsi="Times New Roman"/>
          <w:i/>
          <w:sz w:val="28"/>
          <w:szCs w:val="28"/>
        </w:rPr>
        <w:t>.</w:t>
      </w:r>
    </w:p>
    <w:p w:rsidR="005E0BA0" w:rsidRPr="00E10CB6" w:rsidRDefault="005E0BA0" w:rsidP="005E0BA0">
      <w:pPr>
        <w:rPr>
          <w:rFonts w:ascii="Times New Roman" w:hAnsi="Times New Roman"/>
          <w:b/>
          <w:sz w:val="28"/>
          <w:szCs w:val="28"/>
        </w:rPr>
      </w:pPr>
      <w:r w:rsidRPr="00E10CB6">
        <w:rPr>
          <w:rFonts w:ascii="Times New Roman" w:hAnsi="Times New Roman"/>
          <w:b/>
          <w:sz w:val="28"/>
          <w:szCs w:val="28"/>
        </w:rPr>
        <w:t xml:space="preserve">Мониторинг </w:t>
      </w:r>
      <w:r w:rsidR="00B023FE">
        <w:rPr>
          <w:rFonts w:ascii="Times New Roman" w:hAnsi="Times New Roman"/>
          <w:b/>
          <w:sz w:val="28"/>
          <w:szCs w:val="28"/>
        </w:rPr>
        <w:t>высшего</w:t>
      </w:r>
      <w:r w:rsidRPr="00E10CB6">
        <w:rPr>
          <w:rFonts w:ascii="Times New Roman" w:hAnsi="Times New Roman"/>
          <w:b/>
          <w:sz w:val="28"/>
          <w:szCs w:val="28"/>
        </w:rPr>
        <w:t xml:space="preserve"> образования – это регулярное отслеживание… </w:t>
      </w:r>
    </w:p>
    <w:p w:rsidR="005E0BA0" w:rsidRPr="0032476E" w:rsidRDefault="005E0BA0" w:rsidP="005E0BA0">
      <w:pPr>
        <w:rPr>
          <w:rFonts w:ascii="Times New Roman" w:hAnsi="Times New Roman"/>
          <w:i/>
          <w:sz w:val="28"/>
          <w:szCs w:val="28"/>
        </w:rPr>
      </w:pPr>
      <w:r w:rsidRPr="0032476E">
        <w:rPr>
          <w:rFonts w:ascii="Times New Roman" w:hAnsi="Times New Roman"/>
          <w:i/>
          <w:sz w:val="28"/>
          <w:szCs w:val="28"/>
        </w:rPr>
        <w:t xml:space="preserve">-  деятельности </w:t>
      </w:r>
      <w:r w:rsidR="00B023FE" w:rsidRPr="0032476E">
        <w:rPr>
          <w:rFonts w:ascii="Times New Roman" w:hAnsi="Times New Roman"/>
          <w:i/>
          <w:sz w:val="28"/>
          <w:szCs w:val="28"/>
        </w:rPr>
        <w:t>студентов</w:t>
      </w:r>
      <w:r w:rsidRPr="0032476E">
        <w:rPr>
          <w:rFonts w:ascii="Times New Roman" w:hAnsi="Times New Roman"/>
          <w:i/>
          <w:sz w:val="28"/>
          <w:szCs w:val="28"/>
        </w:rPr>
        <w:t xml:space="preserve">; - качества работы всех звеньев </w:t>
      </w:r>
      <w:r w:rsidR="00B023FE" w:rsidRPr="0032476E">
        <w:rPr>
          <w:rFonts w:ascii="Times New Roman" w:hAnsi="Times New Roman"/>
          <w:i/>
          <w:sz w:val="28"/>
          <w:szCs w:val="28"/>
        </w:rPr>
        <w:t xml:space="preserve">высшей </w:t>
      </w:r>
      <w:r w:rsidRPr="0032476E">
        <w:rPr>
          <w:rFonts w:ascii="Times New Roman" w:hAnsi="Times New Roman"/>
          <w:i/>
          <w:sz w:val="28"/>
          <w:szCs w:val="28"/>
        </w:rPr>
        <w:t>школы;</w:t>
      </w:r>
    </w:p>
    <w:p w:rsidR="003B6661" w:rsidRPr="0032476E" w:rsidRDefault="005E0BA0" w:rsidP="005E0BA0">
      <w:pPr>
        <w:rPr>
          <w:rFonts w:ascii="Times New Roman" w:hAnsi="Times New Roman"/>
          <w:i/>
          <w:sz w:val="28"/>
          <w:szCs w:val="28"/>
        </w:rPr>
      </w:pPr>
      <w:r w:rsidRPr="0032476E">
        <w:rPr>
          <w:rFonts w:ascii="Times New Roman" w:hAnsi="Times New Roman"/>
          <w:i/>
          <w:sz w:val="28"/>
          <w:szCs w:val="28"/>
        </w:rPr>
        <w:t xml:space="preserve">- </w:t>
      </w:r>
      <w:r w:rsidR="00B023FE" w:rsidRPr="0032476E">
        <w:rPr>
          <w:rFonts w:ascii="Times New Roman" w:hAnsi="Times New Roman"/>
          <w:i/>
          <w:sz w:val="28"/>
          <w:szCs w:val="28"/>
        </w:rPr>
        <w:t xml:space="preserve">деятельности студентов и </w:t>
      </w:r>
      <w:r w:rsidRPr="0032476E">
        <w:rPr>
          <w:rFonts w:ascii="Times New Roman" w:hAnsi="Times New Roman"/>
          <w:i/>
          <w:sz w:val="28"/>
          <w:szCs w:val="28"/>
        </w:rPr>
        <w:t>педагогов.</w:t>
      </w:r>
    </w:p>
    <w:p w:rsidR="005E0BA0" w:rsidRPr="003B6661" w:rsidRDefault="005E0BA0" w:rsidP="005E0BA0">
      <w:pPr>
        <w:rPr>
          <w:rFonts w:ascii="Times New Roman" w:hAnsi="Times New Roman"/>
          <w:sz w:val="28"/>
          <w:szCs w:val="28"/>
        </w:rPr>
      </w:pPr>
      <w:r w:rsidRPr="00E10CB6">
        <w:rPr>
          <w:rFonts w:ascii="Times New Roman" w:hAnsi="Times New Roman"/>
          <w:b/>
          <w:sz w:val="28"/>
          <w:szCs w:val="28"/>
        </w:rPr>
        <w:t xml:space="preserve">Органы управления </w:t>
      </w:r>
      <w:r w:rsidR="00B023FE">
        <w:rPr>
          <w:rFonts w:ascii="Times New Roman" w:hAnsi="Times New Roman"/>
          <w:b/>
          <w:sz w:val="28"/>
          <w:szCs w:val="28"/>
        </w:rPr>
        <w:t xml:space="preserve">высшим </w:t>
      </w:r>
      <w:r w:rsidR="0032476E">
        <w:rPr>
          <w:rFonts w:ascii="Times New Roman" w:hAnsi="Times New Roman"/>
          <w:b/>
          <w:sz w:val="28"/>
          <w:szCs w:val="28"/>
        </w:rPr>
        <w:t>образованием организуют</w:t>
      </w:r>
      <w:proofErr w:type="gramStart"/>
      <w:r w:rsidR="0032476E">
        <w:rPr>
          <w:rFonts w:ascii="Times New Roman" w:hAnsi="Times New Roman"/>
          <w:b/>
          <w:sz w:val="28"/>
          <w:szCs w:val="28"/>
        </w:rPr>
        <w:t xml:space="preserve"> ,</w:t>
      </w:r>
      <w:proofErr w:type="gramEnd"/>
      <w:r w:rsidR="0032476E">
        <w:rPr>
          <w:rFonts w:ascii="Times New Roman" w:hAnsi="Times New Roman"/>
          <w:b/>
          <w:sz w:val="28"/>
          <w:szCs w:val="28"/>
        </w:rPr>
        <w:t xml:space="preserve"> к</w:t>
      </w:r>
      <w:r w:rsidRPr="00E10CB6">
        <w:rPr>
          <w:rFonts w:ascii="Times New Roman" w:hAnsi="Times New Roman"/>
          <w:b/>
          <w:sz w:val="28"/>
          <w:szCs w:val="28"/>
        </w:rPr>
        <w:t>онтролируют:</w:t>
      </w:r>
    </w:p>
    <w:p w:rsidR="005E0BA0" w:rsidRPr="0032476E" w:rsidRDefault="005E0BA0" w:rsidP="005E0BA0">
      <w:pPr>
        <w:rPr>
          <w:rFonts w:ascii="Times New Roman" w:hAnsi="Times New Roman"/>
          <w:i/>
          <w:sz w:val="28"/>
          <w:szCs w:val="28"/>
        </w:rPr>
      </w:pPr>
      <w:r w:rsidRPr="0032476E">
        <w:rPr>
          <w:rFonts w:ascii="Times New Roman" w:hAnsi="Times New Roman"/>
          <w:i/>
          <w:sz w:val="28"/>
          <w:szCs w:val="28"/>
        </w:rPr>
        <w:t>-целостный учебно – воспитательный процесс;</w:t>
      </w:r>
    </w:p>
    <w:p w:rsidR="005E0BA0" w:rsidRPr="0032476E" w:rsidRDefault="005E0BA0" w:rsidP="005E0BA0">
      <w:pPr>
        <w:rPr>
          <w:rFonts w:ascii="Times New Roman" w:hAnsi="Times New Roman"/>
          <w:i/>
          <w:sz w:val="28"/>
          <w:szCs w:val="28"/>
        </w:rPr>
      </w:pPr>
      <w:r w:rsidRPr="0032476E">
        <w:rPr>
          <w:rFonts w:ascii="Times New Roman" w:hAnsi="Times New Roman"/>
          <w:i/>
          <w:sz w:val="28"/>
          <w:szCs w:val="28"/>
        </w:rPr>
        <w:t xml:space="preserve"> - системы дидактической, воспитательной, профориентационной работы;</w:t>
      </w:r>
    </w:p>
    <w:p w:rsidR="005E0BA0" w:rsidRPr="0032476E" w:rsidRDefault="005E0BA0" w:rsidP="005E0BA0">
      <w:pPr>
        <w:rPr>
          <w:rFonts w:ascii="Times New Roman" w:hAnsi="Times New Roman"/>
          <w:i/>
          <w:sz w:val="28"/>
          <w:szCs w:val="28"/>
        </w:rPr>
      </w:pPr>
      <w:r w:rsidRPr="0032476E">
        <w:rPr>
          <w:rFonts w:ascii="Times New Roman" w:hAnsi="Times New Roman"/>
          <w:i/>
          <w:sz w:val="28"/>
          <w:szCs w:val="28"/>
        </w:rPr>
        <w:lastRenderedPageBreak/>
        <w:t>- системы духовного, умственного, физического, эстетического воспитания;</w:t>
      </w:r>
    </w:p>
    <w:p w:rsidR="005E0BA0" w:rsidRPr="0032476E" w:rsidRDefault="005E0BA0" w:rsidP="005E0BA0">
      <w:pPr>
        <w:rPr>
          <w:rFonts w:ascii="Times New Roman" w:hAnsi="Times New Roman"/>
          <w:i/>
          <w:sz w:val="28"/>
          <w:szCs w:val="28"/>
        </w:rPr>
      </w:pPr>
      <w:r w:rsidRPr="0032476E">
        <w:rPr>
          <w:rFonts w:ascii="Times New Roman" w:hAnsi="Times New Roman"/>
          <w:i/>
          <w:sz w:val="28"/>
          <w:szCs w:val="28"/>
        </w:rPr>
        <w:t xml:space="preserve">- системы технологий и методик управления образованием. </w:t>
      </w:r>
    </w:p>
    <w:p w:rsidR="005E0BA0" w:rsidRPr="00E10CB6" w:rsidRDefault="005E0BA0" w:rsidP="005E0BA0">
      <w:pPr>
        <w:rPr>
          <w:rFonts w:ascii="Times New Roman" w:hAnsi="Times New Roman"/>
          <w:b/>
          <w:sz w:val="28"/>
          <w:szCs w:val="28"/>
        </w:rPr>
      </w:pPr>
      <w:r w:rsidRPr="00E10CB6">
        <w:rPr>
          <w:rFonts w:ascii="Times New Roman" w:hAnsi="Times New Roman"/>
          <w:b/>
          <w:sz w:val="28"/>
          <w:szCs w:val="28"/>
        </w:rPr>
        <w:t xml:space="preserve">Основные принципы управления </w:t>
      </w:r>
      <w:r w:rsidR="00B023FE">
        <w:rPr>
          <w:rFonts w:ascii="Times New Roman" w:hAnsi="Times New Roman"/>
          <w:b/>
          <w:sz w:val="28"/>
          <w:szCs w:val="28"/>
        </w:rPr>
        <w:t xml:space="preserve">высшим </w:t>
      </w:r>
      <w:r w:rsidRPr="00E10CB6">
        <w:rPr>
          <w:rFonts w:ascii="Times New Roman" w:hAnsi="Times New Roman"/>
          <w:b/>
          <w:sz w:val="28"/>
          <w:szCs w:val="28"/>
        </w:rPr>
        <w:t>образованием:</w:t>
      </w:r>
    </w:p>
    <w:p w:rsidR="005E0BA0" w:rsidRPr="0032476E" w:rsidRDefault="005E0BA0" w:rsidP="005E0BA0">
      <w:pPr>
        <w:rPr>
          <w:rFonts w:ascii="Times New Roman" w:hAnsi="Times New Roman"/>
          <w:i/>
          <w:sz w:val="28"/>
          <w:szCs w:val="28"/>
        </w:rPr>
      </w:pPr>
      <w:r w:rsidRPr="0032476E">
        <w:rPr>
          <w:rFonts w:ascii="Times New Roman" w:hAnsi="Times New Roman"/>
          <w:i/>
          <w:sz w:val="28"/>
          <w:szCs w:val="28"/>
        </w:rPr>
        <w:t>- демократизация и гуманизация управления;- системность и целостность; - объективность и полнота;- сочетание</w:t>
      </w:r>
      <w:r w:rsidR="0032476E">
        <w:rPr>
          <w:rFonts w:ascii="Times New Roman" w:hAnsi="Times New Roman"/>
          <w:i/>
          <w:sz w:val="28"/>
          <w:szCs w:val="28"/>
        </w:rPr>
        <w:t xml:space="preserve"> </w:t>
      </w:r>
      <w:r w:rsidRPr="0032476E">
        <w:rPr>
          <w:rFonts w:ascii="Times New Roman" w:hAnsi="Times New Roman"/>
          <w:i/>
          <w:sz w:val="28"/>
          <w:szCs w:val="28"/>
        </w:rPr>
        <w:t xml:space="preserve"> единоначалия и коллективности.</w:t>
      </w:r>
    </w:p>
    <w:p w:rsidR="0032476E" w:rsidRPr="008A4A07" w:rsidRDefault="0032476E" w:rsidP="0032476E">
      <w:pPr>
        <w:widowControl/>
        <w:shd w:val="clear" w:color="auto" w:fill="FFFFFF"/>
        <w:ind w:left="-284"/>
        <w:jc w:val="both"/>
        <w:rPr>
          <w:rFonts w:ascii="Times New Roman" w:hAnsi="Times New Roman"/>
          <w:b/>
          <w:sz w:val="28"/>
          <w:szCs w:val="28"/>
        </w:rPr>
      </w:pPr>
      <w:r w:rsidRPr="008A4A07">
        <w:rPr>
          <w:rFonts w:ascii="Times New Roman" w:hAnsi="Times New Roman"/>
          <w:b/>
          <w:sz w:val="28"/>
          <w:szCs w:val="28"/>
        </w:rPr>
        <w:t>Профессионализм и мастерство педагога – тренера предполагает:</w:t>
      </w:r>
    </w:p>
    <w:p w:rsidR="0032476E" w:rsidRPr="0032476E" w:rsidRDefault="0032476E" w:rsidP="0032476E">
      <w:pPr>
        <w:widowControl/>
        <w:shd w:val="clear" w:color="auto" w:fill="FFFFFF"/>
        <w:ind w:left="-284"/>
        <w:jc w:val="both"/>
        <w:rPr>
          <w:rFonts w:ascii="Times New Roman" w:hAnsi="Times New Roman"/>
          <w:i/>
          <w:sz w:val="28"/>
          <w:szCs w:val="28"/>
        </w:rPr>
      </w:pPr>
      <w:r w:rsidRPr="0032476E">
        <w:rPr>
          <w:rFonts w:ascii="Times New Roman" w:hAnsi="Times New Roman"/>
          <w:i/>
          <w:sz w:val="28"/>
          <w:szCs w:val="28"/>
        </w:rPr>
        <w:t>- уважение и требовательность; - умение общаться; - единый подход к учащимся;</w:t>
      </w:r>
      <w:r>
        <w:rPr>
          <w:rFonts w:ascii="Times New Roman" w:hAnsi="Times New Roman"/>
          <w:i/>
          <w:sz w:val="28"/>
          <w:szCs w:val="28"/>
        </w:rPr>
        <w:t xml:space="preserve"> - </w:t>
      </w:r>
      <w:r w:rsidRPr="0032476E">
        <w:rPr>
          <w:rFonts w:ascii="Times New Roman" w:hAnsi="Times New Roman"/>
          <w:i/>
          <w:sz w:val="28"/>
          <w:szCs w:val="28"/>
        </w:rPr>
        <w:t>спортивный дух: усердие</w:t>
      </w:r>
      <w:r>
        <w:rPr>
          <w:rFonts w:ascii="Times New Roman" w:hAnsi="Times New Roman"/>
          <w:i/>
          <w:sz w:val="28"/>
          <w:szCs w:val="28"/>
        </w:rPr>
        <w:t>, твердость характера, упорство</w:t>
      </w:r>
      <w:r w:rsidRPr="0032476E">
        <w:rPr>
          <w:rFonts w:ascii="Times New Roman" w:hAnsi="Times New Roman"/>
          <w:i/>
          <w:sz w:val="28"/>
          <w:szCs w:val="28"/>
        </w:rPr>
        <w:t xml:space="preserve">.                                  </w:t>
      </w:r>
    </w:p>
    <w:p w:rsidR="005E0BA0" w:rsidRPr="00A069FA" w:rsidRDefault="005E0BA0" w:rsidP="005E0BA0">
      <w:pPr>
        <w:rPr>
          <w:rFonts w:ascii="Times New Roman" w:hAnsi="Times New Roman"/>
          <w:sz w:val="28"/>
          <w:szCs w:val="28"/>
        </w:rPr>
      </w:pPr>
    </w:p>
    <w:p w:rsidR="000B256F" w:rsidRPr="000B256F" w:rsidRDefault="005E0BA0" w:rsidP="000B256F">
      <w:pPr>
        <w:jc w:val="center"/>
        <w:rPr>
          <w:rFonts w:ascii="Times New Roman" w:hAnsi="Times New Roman"/>
          <w:b/>
          <w:i/>
          <w:sz w:val="28"/>
          <w:szCs w:val="28"/>
        </w:rPr>
      </w:pPr>
      <w:r w:rsidRPr="002514B7">
        <w:rPr>
          <w:rFonts w:ascii="Times New Roman" w:hAnsi="Times New Roman" w:cs="Times New Roman"/>
          <w:b/>
          <w:i/>
          <w:sz w:val="28"/>
          <w:szCs w:val="28"/>
        </w:rPr>
        <w:t>Рассмотрите следующую</w:t>
      </w:r>
      <w:r w:rsidRPr="002514B7">
        <w:rPr>
          <w:rFonts w:ascii="Times New Roman" w:hAnsi="Times New Roman" w:cs="Times New Roman"/>
          <w:b/>
          <w:bCs/>
          <w:i/>
          <w:sz w:val="28"/>
          <w:szCs w:val="28"/>
        </w:rPr>
        <w:t xml:space="preserve"> педагогическую ситуацию</w:t>
      </w:r>
      <w:r w:rsidR="000B256F" w:rsidRPr="000B256F">
        <w:rPr>
          <w:rFonts w:ascii="Times New Roman" w:hAnsi="Times New Roman"/>
          <w:b/>
          <w:i/>
          <w:sz w:val="28"/>
          <w:szCs w:val="28"/>
        </w:rPr>
        <w:t xml:space="preserve"> </w:t>
      </w:r>
    </w:p>
    <w:p w:rsidR="000B256F" w:rsidRPr="000B256F" w:rsidRDefault="000B256F" w:rsidP="000B256F">
      <w:pPr>
        <w:jc w:val="both"/>
        <w:rPr>
          <w:rFonts w:ascii="Times New Roman" w:hAnsi="Times New Roman"/>
          <w:sz w:val="28"/>
          <w:szCs w:val="28"/>
        </w:rPr>
      </w:pPr>
      <w:r w:rsidRPr="000B256F">
        <w:rPr>
          <w:rFonts w:ascii="Times New Roman" w:hAnsi="Times New Roman"/>
          <w:sz w:val="28"/>
          <w:szCs w:val="28"/>
        </w:rPr>
        <w:t xml:space="preserve">  Подающий надежды спортсмен перестал ходить на тренировки. Что делать?</w:t>
      </w:r>
    </w:p>
    <w:p w:rsidR="005E0BA0" w:rsidRPr="002514B7" w:rsidRDefault="005E0BA0" w:rsidP="005E0BA0">
      <w:pPr>
        <w:widowControl/>
        <w:shd w:val="clear" w:color="auto" w:fill="FFFFFF"/>
        <w:ind w:left="-284"/>
        <w:jc w:val="center"/>
        <w:rPr>
          <w:rFonts w:ascii="Times New Roman" w:hAnsi="Times New Roman" w:cs="Times New Roman"/>
          <w:b/>
          <w:bCs/>
          <w:i/>
          <w:sz w:val="28"/>
          <w:szCs w:val="28"/>
        </w:rPr>
      </w:pPr>
    </w:p>
    <w:p w:rsidR="00B023FE" w:rsidRDefault="005E0BA0" w:rsidP="00B023FE">
      <w:pPr>
        <w:jc w:val="center"/>
      </w:pPr>
      <w:r w:rsidRPr="008B1799">
        <w:rPr>
          <w:rFonts w:ascii="Times New Roman" w:hAnsi="Times New Roman" w:cs="Times New Roman"/>
          <w:b/>
          <w:i/>
          <w:spacing w:val="-13"/>
          <w:sz w:val="28"/>
          <w:szCs w:val="28"/>
        </w:rPr>
        <w:t>Проверьте Ваш IQ:</w:t>
      </w:r>
      <w:r w:rsidR="00B023FE">
        <w:t xml:space="preserve">                                 </w:t>
      </w:r>
      <w:r w:rsidR="00B023FE" w:rsidRPr="00404399">
        <w:t xml:space="preserve"> </w:t>
      </w:r>
    </w:p>
    <w:tbl>
      <w:tblPr>
        <w:tblpPr w:leftFromText="180" w:rightFromText="180" w:vertAnchor="text" w:tblpX="10693" w:tblpY="3065"/>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1368"/>
      </w:tblGrid>
      <w:tr w:rsidR="00B023FE" w:rsidRPr="00B023FE" w:rsidTr="003B6661">
        <w:trPr>
          <w:trHeight w:val="2231"/>
        </w:trPr>
        <w:tc>
          <w:tcPr>
            <w:tcW w:w="1368" w:type="dxa"/>
          </w:tcPr>
          <w:p w:rsidR="00B023FE" w:rsidRPr="00B023FE" w:rsidRDefault="00B023FE" w:rsidP="00B023FE">
            <w:pPr>
              <w:rPr>
                <w:rFonts w:ascii="Times New Roman" w:hAnsi="Times New Roman"/>
                <w:sz w:val="28"/>
                <w:szCs w:val="28"/>
              </w:rPr>
            </w:pPr>
            <w:r w:rsidRPr="00B023FE">
              <w:rPr>
                <w:rFonts w:ascii="Times New Roman" w:hAnsi="Times New Roman"/>
                <w:sz w:val="28"/>
                <w:szCs w:val="28"/>
              </w:rPr>
              <w:t xml:space="preserve">       Мукимий</w:t>
            </w:r>
          </w:p>
        </w:tc>
      </w:tr>
    </w:tbl>
    <w:p w:rsidR="00B023FE" w:rsidRPr="00B023FE" w:rsidRDefault="00B023FE" w:rsidP="003B6661">
      <w:pPr>
        <w:jc w:val="both"/>
        <w:rPr>
          <w:rFonts w:ascii="Times New Roman" w:hAnsi="Times New Roman"/>
          <w:sz w:val="28"/>
          <w:szCs w:val="28"/>
        </w:rPr>
      </w:pPr>
      <w:r w:rsidRPr="00B023FE">
        <w:rPr>
          <w:rFonts w:ascii="Times New Roman" w:hAnsi="Times New Roman"/>
          <w:sz w:val="28"/>
          <w:szCs w:val="28"/>
        </w:rPr>
        <w:t xml:space="preserve">        У старика в его маленьком дворике росло одно лишь персиковое дерево. Но оно давало самые вкусные, самые прекрасные плоды. Много лет ими наслаждались его дети, внуки, он сам. И решил однажды старик погордиться своими фруктами </w:t>
      </w:r>
      <w:proofErr w:type="gramStart"/>
      <w:r w:rsidRPr="00B023FE">
        <w:rPr>
          <w:rFonts w:ascii="Times New Roman" w:hAnsi="Times New Roman"/>
          <w:sz w:val="28"/>
          <w:szCs w:val="28"/>
        </w:rPr>
        <w:t>аж</w:t>
      </w:r>
      <w:proofErr w:type="gramEnd"/>
      <w:r w:rsidRPr="00B023FE">
        <w:rPr>
          <w:rFonts w:ascii="Times New Roman" w:hAnsi="Times New Roman"/>
          <w:sz w:val="28"/>
          <w:szCs w:val="28"/>
        </w:rPr>
        <w:t xml:space="preserve"> перед самим шахом. Никому на этот раз он не дал отведать благословенных фруктов, холил, лелеял, сторожил дерево. Пришло время, собрал старик все персики в большую плетеную корзину и пошел во дворец. На горе ему шах возвращался с охоты с плохим настроением: охота не удалась. Одна из лошадей свиты задела старика, он упал, все персики покатились по земле и напугали всех лошадей, они понесли. Вся злость шаха обрушилась на старика. Его заключили под стражу и бросили в зиндан</w:t>
      </w:r>
      <w:proofErr w:type="gramStart"/>
      <w:r w:rsidRPr="00B023FE">
        <w:rPr>
          <w:rFonts w:ascii="Times New Roman" w:hAnsi="Times New Roman"/>
          <w:sz w:val="28"/>
          <w:szCs w:val="28"/>
        </w:rPr>
        <w:t>… Л</w:t>
      </w:r>
      <w:proofErr w:type="gramEnd"/>
      <w:r w:rsidRPr="00B023FE">
        <w:rPr>
          <w:rFonts w:ascii="Times New Roman" w:hAnsi="Times New Roman"/>
          <w:sz w:val="28"/>
          <w:szCs w:val="28"/>
        </w:rPr>
        <w:t xml:space="preserve">ишь через много дней шах вспомнил о несчастном старике, повелел привести и в беседе с ним узнал об истинной причине их такой неудачной встречи на улицах города. Устыдился шах и потребовал сказать, чтобы </w:t>
      </w:r>
      <w:r w:rsidR="0032476E">
        <w:rPr>
          <w:rFonts w:ascii="Times New Roman" w:hAnsi="Times New Roman"/>
          <w:sz w:val="28"/>
          <w:szCs w:val="28"/>
        </w:rPr>
        <w:t>старик по</w:t>
      </w:r>
      <w:r w:rsidRPr="00B023FE">
        <w:rPr>
          <w:rFonts w:ascii="Times New Roman" w:hAnsi="Times New Roman"/>
          <w:sz w:val="28"/>
          <w:szCs w:val="28"/>
        </w:rPr>
        <w:t xml:space="preserve">желал от него </w:t>
      </w:r>
      <w:r w:rsidR="0032476E">
        <w:rPr>
          <w:rFonts w:ascii="Times New Roman" w:hAnsi="Times New Roman"/>
          <w:sz w:val="28"/>
          <w:szCs w:val="28"/>
        </w:rPr>
        <w:t>для</w:t>
      </w:r>
      <w:r w:rsidRPr="00B023FE">
        <w:rPr>
          <w:rFonts w:ascii="Times New Roman" w:hAnsi="Times New Roman"/>
          <w:sz w:val="28"/>
          <w:szCs w:val="28"/>
        </w:rPr>
        <w:t xml:space="preserve"> их примирения. </w:t>
      </w:r>
      <w:r w:rsidR="0032476E">
        <w:rPr>
          <w:rFonts w:ascii="Times New Roman" w:hAnsi="Times New Roman"/>
          <w:sz w:val="28"/>
          <w:szCs w:val="28"/>
        </w:rPr>
        <w:t>Что попросил</w:t>
      </w:r>
      <w:r w:rsidRPr="00B023FE">
        <w:rPr>
          <w:rFonts w:ascii="Times New Roman" w:hAnsi="Times New Roman"/>
          <w:sz w:val="28"/>
          <w:szCs w:val="28"/>
        </w:rPr>
        <w:t xml:space="preserve"> старик?     </w:t>
      </w:r>
    </w:p>
    <w:p w:rsidR="00B023FE" w:rsidRPr="00B023FE" w:rsidRDefault="00B023FE" w:rsidP="00B023FE">
      <w:pPr>
        <w:rPr>
          <w:rFonts w:ascii="Times New Roman" w:hAnsi="Times New Roman"/>
          <w:sz w:val="28"/>
          <w:szCs w:val="28"/>
        </w:rPr>
      </w:pPr>
    </w:p>
    <w:p w:rsidR="00B023FE" w:rsidRPr="003B6661" w:rsidRDefault="00B023FE" w:rsidP="003B6661">
      <w:pPr>
        <w:jc w:val="center"/>
        <w:rPr>
          <w:rFonts w:ascii="Times New Roman" w:hAnsi="Times New Roman"/>
          <w:b/>
          <w:i/>
          <w:sz w:val="28"/>
          <w:szCs w:val="28"/>
        </w:rPr>
      </w:pPr>
      <w:r w:rsidRPr="003B6661">
        <w:rPr>
          <w:rFonts w:ascii="Times New Roman" w:hAnsi="Times New Roman"/>
          <w:b/>
          <w:i/>
          <w:sz w:val="28"/>
          <w:szCs w:val="28"/>
        </w:rPr>
        <w:t>Запомните:</w:t>
      </w:r>
    </w:p>
    <w:p w:rsidR="00B023FE" w:rsidRPr="00A56D8B" w:rsidRDefault="00B023FE" w:rsidP="00A56D8B">
      <w:pPr>
        <w:jc w:val="both"/>
        <w:rPr>
          <w:rFonts w:ascii="Times New Roman" w:hAnsi="Times New Roman"/>
          <w:i/>
          <w:sz w:val="28"/>
          <w:szCs w:val="28"/>
        </w:rPr>
      </w:pPr>
      <w:r w:rsidRPr="00A56D8B">
        <w:rPr>
          <w:rFonts w:ascii="Times New Roman" w:hAnsi="Times New Roman"/>
          <w:i/>
          <w:sz w:val="28"/>
          <w:szCs w:val="28"/>
        </w:rPr>
        <w:t>Мой лирический герой проявляется передо мною как, прежде всего, понимающая, что такое преданность долгу и совести, чистая сердцем, нравственно гармоничная и душевно богатая личность.</w:t>
      </w:r>
    </w:p>
    <w:p w:rsidR="00B023FE" w:rsidRPr="003B6661" w:rsidRDefault="00B023FE" w:rsidP="00A56D8B">
      <w:pPr>
        <w:jc w:val="both"/>
        <w:rPr>
          <w:rFonts w:ascii="Times New Roman" w:hAnsi="Times New Roman"/>
          <w:b/>
          <w:sz w:val="28"/>
          <w:szCs w:val="28"/>
        </w:rPr>
      </w:pPr>
      <w:r w:rsidRPr="00A56D8B">
        <w:rPr>
          <w:rFonts w:ascii="Times New Roman" w:hAnsi="Times New Roman"/>
          <w:i/>
          <w:sz w:val="28"/>
          <w:szCs w:val="28"/>
        </w:rPr>
        <w:t xml:space="preserve">  Педагог будет счастлив, если его ученик находится в бесконечном желании                                            познать   больше, чем сказал и показал учитель</w:t>
      </w:r>
      <w:r w:rsidRPr="00B023FE">
        <w:rPr>
          <w:rFonts w:ascii="Times New Roman" w:hAnsi="Times New Roman"/>
          <w:sz w:val="28"/>
          <w:szCs w:val="28"/>
        </w:rPr>
        <w:t xml:space="preserve">.   </w:t>
      </w:r>
      <w:r w:rsidRPr="003B6661">
        <w:rPr>
          <w:rFonts w:ascii="Times New Roman" w:hAnsi="Times New Roman"/>
          <w:b/>
          <w:sz w:val="28"/>
          <w:szCs w:val="28"/>
        </w:rPr>
        <w:t>Мукимий</w:t>
      </w:r>
    </w:p>
    <w:p w:rsidR="00356239" w:rsidRPr="00FC475D" w:rsidRDefault="00356239" w:rsidP="007E22EA">
      <w:pPr>
        <w:tabs>
          <w:tab w:val="left" w:pos="-284"/>
        </w:tabs>
        <w:ind w:left="-240" w:right="-125"/>
        <w:rPr>
          <w:rFonts w:ascii="Times New Roman" w:hAnsi="Times New Roman" w:cs="Times New Roman"/>
          <w:sz w:val="28"/>
          <w:szCs w:val="28"/>
          <w:lang w:val="uz-Cyrl-UZ"/>
        </w:rPr>
      </w:pPr>
    </w:p>
    <w:p w:rsidR="007E22EA" w:rsidRPr="00FC475D" w:rsidRDefault="007E22EA" w:rsidP="007E22EA">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1D64F4" w:rsidRPr="00FC475D" w:rsidRDefault="001D64F4" w:rsidP="001D64F4">
      <w:pPr>
        <w:jc w:val="both"/>
        <w:rPr>
          <w:rFonts w:ascii="Times New Roman" w:hAnsi="Times New Roman"/>
          <w:b/>
          <w:sz w:val="28"/>
          <w:szCs w:val="28"/>
        </w:rPr>
      </w:pPr>
      <w:r w:rsidRPr="00FC475D">
        <w:rPr>
          <w:rFonts w:ascii="Times New Roman" w:hAnsi="Times New Roman"/>
          <w:b/>
          <w:sz w:val="28"/>
          <w:szCs w:val="28"/>
        </w:rPr>
        <w:t xml:space="preserve">Как обучать в классе, группе,  команде? </w:t>
      </w:r>
    </w:p>
    <w:p w:rsidR="001D64F4" w:rsidRPr="00FC475D" w:rsidRDefault="001D64F4" w:rsidP="001D64F4">
      <w:pPr>
        <w:jc w:val="both"/>
        <w:rPr>
          <w:rFonts w:ascii="Times New Roman" w:hAnsi="Times New Roman"/>
          <w:sz w:val="28"/>
          <w:szCs w:val="28"/>
        </w:rPr>
      </w:pPr>
      <w:r w:rsidRPr="00FC475D">
        <w:rPr>
          <w:rFonts w:ascii="Times New Roman" w:hAnsi="Times New Roman"/>
          <w:b/>
          <w:sz w:val="28"/>
          <w:szCs w:val="28"/>
        </w:rPr>
        <w:t>Ответ:</w:t>
      </w:r>
      <w:r w:rsidRPr="00FC475D">
        <w:rPr>
          <w:rFonts w:ascii="Times New Roman" w:hAnsi="Times New Roman"/>
          <w:sz w:val="28"/>
          <w:szCs w:val="28"/>
        </w:rPr>
        <w:t xml:space="preserve"> Командно-игровая деятельность</w:t>
      </w:r>
    </w:p>
    <w:p w:rsidR="001D64F4" w:rsidRPr="00FC475D" w:rsidRDefault="001D64F4" w:rsidP="001D64F4">
      <w:pPr>
        <w:jc w:val="both"/>
        <w:rPr>
          <w:rFonts w:ascii="Times New Roman" w:hAnsi="Times New Roman"/>
          <w:sz w:val="28"/>
          <w:szCs w:val="28"/>
        </w:rPr>
      </w:pPr>
      <w:r w:rsidRPr="00FC475D">
        <w:rPr>
          <w:rFonts w:ascii="Times New Roman" w:hAnsi="Times New Roman"/>
          <w:sz w:val="28"/>
          <w:szCs w:val="28"/>
        </w:rPr>
        <w:t xml:space="preserve">Вместо индивидуального тестирования предлагается </w:t>
      </w:r>
      <w:r w:rsidR="00A56D8B">
        <w:rPr>
          <w:rFonts w:ascii="Times New Roman" w:hAnsi="Times New Roman"/>
          <w:sz w:val="28"/>
          <w:szCs w:val="28"/>
        </w:rPr>
        <w:t xml:space="preserve">проводить </w:t>
      </w:r>
      <w:r w:rsidRPr="00FC475D">
        <w:rPr>
          <w:rFonts w:ascii="Times New Roman" w:hAnsi="Times New Roman"/>
          <w:sz w:val="28"/>
          <w:szCs w:val="28"/>
        </w:rPr>
        <w:t xml:space="preserve">каждую неделю соревновательные турниры между командами. Для этого организуются турнирные столы по 3 ученика за каждым столом, равные по уровню обученности (слабые со </w:t>
      </w:r>
      <w:proofErr w:type="gramStart"/>
      <w:r w:rsidRPr="00FC475D">
        <w:rPr>
          <w:rFonts w:ascii="Times New Roman" w:hAnsi="Times New Roman"/>
          <w:sz w:val="28"/>
          <w:szCs w:val="28"/>
        </w:rPr>
        <w:t>слабыми</w:t>
      </w:r>
      <w:proofErr w:type="gramEnd"/>
      <w:r w:rsidRPr="00FC475D">
        <w:rPr>
          <w:rFonts w:ascii="Times New Roman" w:hAnsi="Times New Roman"/>
          <w:sz w:val="28"/>
          <w:szCs w:val="28"/>
        </w:rPr>
        <w:t>, сильные с сильными). Победитель каждого стола приносит своей команде одинаковое количество баллов независимо от «планки» стола.</w:t>
      </w:r>
    </w:p>
    <w:p w:rsidR="001D64F4" w:rsidRPr="00FC475D" w:rsidRDefault="001D64F4" w:rsidP="001D64F4">
      <w:pPr>
        <w:jc w:val="both"/>
        <w:rPr>
          <w:rFonts w:ascii="Times New Roman" w:hAnsi="Times New Roman"/>
          <w:b/>
          <w:sz w:val="28"/>
          <w:szCs w:val="28"/>
        </w:rPr>
      </w:pPr>
      <w:r w:rsidRPr="00FC475D">
        <w:rPr>
          <w:rFonts w:ascii="Times New Roman" w:hAnsi="Times New Roman"/>
          <w:b/>
          <w:sz w:val="28"/>
          <w:szCs w:val="28"/>
        </w:rPr>
        <w:t>Как организовать индивидуальную работу в команде</w:t>
      </w:r>
      <w:proofErr w:type="gramStart"/>
      <w:r w:rsidRPr="00FC475D">
        <w:rPr>
          <w:rFonts w:ascii="Times New Roman" w:hAnsi="Times New Roman"/>
          <w:b/>
          <w:sz w:val="28"/>
          <w:szCs w:val="28"/>
        </w:rPr>
        <w:t>?.</w:t>
      </w:r>
      <w:proofErr w:type="gramEnd"/>
    </w:p>
    <w:p w:rsidR="001D64F4" w:rsidRPr="00FC475D" w:rsidRDefault="001D64F4" w:rsidP="001D64F4">
      <w:pPr>
        <w:jc w:val="both"/>
        <w:rPr>
          <w:rFonts w:ascii="Times New Roman" w:hAnsi="Times New Roman"/>
          <w:sz w:val="28"/>
          <w:szCs w:val="28"/>
        </w:rPr>
      </w:pPr>
      <w:r w:rsidRPr="00FC475D">
        <w:rPr>
          <w:rFonts w:ascii="Times New Roman" w:hAnsi="Times New Roman"/>
          <w:b/>
          <w:sz w:val="28"/>
          <w:szCs w:val="28"/>
        </w:rPr>
        <w:lastRenderedPageBreak/>
        <w:t>Ответ:</w:t>
      </w:r>
      <w:r w:rsidRPr="00FC475D">
        <w:rPr>
          <w:rFonts w:ascii="Times New Roman" w:hAnsi="Times New Roman"/>
          <w:sz w:val="28"/>
          <w:szCs w:val="28"/>
        </w:rPr>
        <w:t xml:space="preserve"> </w:t>
      </w:r>
      <w:proofErr w:type="gramStart"/>
      <w:r w:rsidRPr="00FC475D">
        <w:rPr>
          <w:rFonts w:ascii="Times New Roman" w:hAnsi="Times New Roman"/>
          <w:sz w:val="28"/>
          <w:szCs w:val="28"/>
        </w:rPr>
        <w:t>Ученики получают индивидуальное задание по результатам проведённого раннее тестирования и далее обучаются в собственном темпе, выполняя собственную работу.</w:t>
      </w:r>
      <w:proofErr w:type="gramEnd"/>
      <w:r w:rsidRPr="00FC475D">
        <w:rPr>
          <w:rFonts w:ascii="Times New Roman" w:hAnsi="Times New Roman"/>
          <w:sz w:val="28"/>
          <w:szCs w:val="28"/>
        </w:rPr>
        <w:t xml:space="preserve"> Разные команды могут заниматься разной деятельностью. Члены команды помогают друг другу при выполнении своих индивидуальных заданий, отмечая в специальном журнале успехи и продвижение каждого члена команды.</w:t>
      </w:r>
    </w:p>
    <w:p w:rsidR="00356239" w:rsidRPr="007E22EA" w:rsidRDefault="00356239" w:rsidP="00356239">
      <w:pPr>
        <w:tabs>
          <w:tab w:val="left" w:pos="9480"/>
          <w:tab w:val="left" w:pos="9960"/>
        </w:tabs>
        <w:ind w:right="-125"/>
        <w:rPr>
          <w:rFonts w:ascii="Times New Roman" w:hAnsi="Times New Roman" w:cs="Times New Roman"/>
          <w:b/>
          <w:sz w:val="28"/>
          <w:szCs w:val="28"/>
        </w:rPr>
      </w:pPr>
    </w:p>
    <w:p w:rsidR="00356239" w:rsidRPr="001D6DA1" w:rsidRDefault="00356239" w:rsidP="001D6DA1">
      <w:pPr>
        <w:tabs>
          <w:tab w:val="left" w:pos="9480"/>
          <w:tab w:val="left" w:pos="9960"/>
        </w:tabs>
        <w:jc w:val="center"/>
        <w:rPr>
          <w:rFonts w:ascii="Times New Roman" w:hAnsi="Times New Roman" w:cs="Times New Roman"/>
          <w:b/>
          <w:i/>
          <w:sz w:val="36"/>
          <w:szCs w:val="36"/>
          <w:lang w:val="uz-Cyrl-UZ"/>
        </w:rPr>
      </w:pPr>
      <w:r w:rsidRPr="001D6DA1">
        <w:rPr>
          <w:rFonts w:ascii="Times New Roman" w:hAnsi="Times New Roman" w:cs="Times New Roman"/>
          <w:b/>
          <w:i/>
          <w:sz w:val="36"/>
          <w:szCs w:val="36"/>
          <w:lang w:val="uz-Cyrl-UZ"/>
        </w:rPr>
        <w:t>17</w:t>
      </w:r>
      <w:r w:rsidRPr="001D6DA1">
        <w:rPr>
          <w:rFonts w:ascii="Times New Roman" w:hAnsi="Times New Roman" w:cs="Times New Roman"/>
          <w:b/>
          <w:i/>
          <w:sz w:val="36"/>
          <w:szCs w:val="36"/>
        </w:rPr>
        <w:t xml:space="preserve"> </w:t>
      </w:r>
      <w:r w:rsidR="007E22EA" w:rsidRPr="001D6DA1">
        <w:rPr>
          <w:rFonts w:ascii="Times New Roman" w:hAnsi="Times New Roman" w:cs="Times New Roman"/>
          <w:b/>
          <w:i/>
          <w:sz w:val="36"/>
          <w:szCs w:val="36"/>
        </w:rPr>
        <w:t>–</w:t>
      </w:r>
      <w:r w:rsidRPr="001D6DA1">
        <w:rPr>
          <w:rFonts w:ascii="Times New Roman" w:hAnsi="Times New Roman" w:cs="Times New Roman"/>
          <w:b/>
          <w:i/>
          <w:sz w:val="36"/>
          <w:szCs w:val="36"/>
        </w:rPr>
        <w:t xml:space="preserve"> </w:t>
      </w:r>
      <w:r w:rsidR="007E22EA" w:rsidRPr="001D6DA1">
        <w:rPr>
          <w:rFonts w:ascii="Times New Roman" w:hAnsi="Times New Roman" w:cs="Times New Roman"/>
          <w:b/>
          <w:i/>
          <w:sz w:val="36"/>
          <w:szCs w:val="36"/>
        </w:rPr>
        <w:t xml:space="preserve">тема. </w:t>
      </w:r>
      <w:r w:rsidRPr="001D6DA1">
        <w:rPr>
          <w:rFonts w:ascii="Times New Roman" w:hAnsi="Times New Roman" w:cs="Times New Roman"/>
          <w:b/>
          <w:i/>
          <w:sz w:val="36"/>
          <w:szCs w:val="36"/>
        </w:rPr>
        <w:t>Влияние б</w:t>
      </w:r>
      <w:r w:rsidRPr="001D6DA1">
        <w:rPr>
          <w:rFonts w:ascii="Times New Roman" w:hAnsi="Times New Roman" w:cs="Times New Roman"/>
          <w:b/>
          <w:i/>
          <w:sz w:val="36"/>
          <w:szCs w:val="36"/>
          <w:lang w:val="uz-Cyrl-UZ"/>
        </w:rPr>
        <w:t>иологи</w:t>
      </w:r>
      <w:r w:rsidR="001D6DA1">
        <w:rPr>
          <w:rFonts w:ascii="Times New Roman" w:hAnsi="Times New Roman" w:cs="Times New Roman"/>
          <w:b/>
          <w:i/>
          <w:sz w:val="36"/>
          <w:szCs w:val="36"/>
        </w:rPr>
        <w:t xml:space="preserve">ческих факторов, </w:t>
      </w:r>
      <w:r w:rsidRPr="001D6DA1">
        <w:rPr>
          <w:rFonts w:ascii="Times New Roman" w:hAnsi="Times New Roman" w:cs="Times New Roman"/>
          <w:b/>
          <w:i/>
          <w:sz w:val="36"/>
          <w:szCs w:val="36"/>
        </w:rPr>
        <w:t>окружающей среды и воспитания на личность</w:t>
      </w:r>
    </w:p>
    <w:p w:rsidR="00817B64" w:rsidRPr="003001D1" w:rsidRDefault="00817B64" w:rsidP="00817B64">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№1</w:t>
      </w:r>
      <w:r w:rsidR="0032476E">
        <w:rPr>
          <w:rFonts w:ascii="Times New Roman" w:hAnsi="Times New Roman"/>
          <w:b/>
          <w:sz w:val="28"/>
          <w:szCs w:val="28"/>
        </w:rPr>
        <w:t>7</w:t>
      </w:r>
    </w:p>
    <w:tbl>
      <w:tblPr>
        <w:tblStyle w:val="affe"/>
        <w:tblW w:w="0" w:type="auto"/>
        <w:tblInd w:w="-34" w:type="dxa"/>
        <w:tblLook w:val="04A0"/>
      </w:tblPr>
      <w:tblGrid>
        <w:gridCol w:w="2411"/>
        <w:gridCol w:w="425"/>
        <w:gridCol w:w="1701"/>
        <w:gridCol w:w="5071"/>
      </w:tblGrid>
      <w:tr w:rsidR="00817B64" w:rsidRPr="000B0DDF" w:rsidTr="00817B64">
        <w:trPr>
          <w:trHeight w:val="303"/>
        </w:trPr>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817B64" w:rsidRPr="000B0DDF" w:rsidRDefault="00817B64" w:rsidP="00817B64">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817B64" w:rsidRPr="000B0DDF" w:rsidRDefault="0032476E" w:rsidP="0032476E">
            <w:pPr>
              <w:tabs>
                <w:tab w:val="left" w:pos="9480"/>
                <w:tab w:val="left" w:pos="9960"/>
              </w:tabs>
              <w:rPr>
                <w:rFonts w:ascii="Times New Roman" w:hAnsi="Times New Roman"/>
                <w:sz w:val="20"/>
                <w:szCs w:val="20"/>
              </w:rPr>
            </w:pPr>
            <w:r w:rsidRPr="0032476E">
              <w:rPr>
                <w:rFonts w:ascii="Times New Roman" w:hAnsi="Times New Roman" w:cs="Times New Roman"/>
                <w:sz w:val="20"/>
                <w:szCs w:val="20"/>
              </w:rPr>
              <w:t>Факторы формирования и развития личности</w:t>
            </w:r>
            <w:r w:rsidRPr="0032476E">
              <w:rPr>
                <w:rFonts w:ascii="Times New Roman" w:hAnsi="Times New Roman" w:cs="Times New Roman"/>
                <w:sz w:val="20"/>
                <w:szCs w:val="20"/>
                <w:lang w:val="uz-Cyrl-UZ"/>
              </w:rPr>
              <w:t xml:space="preserve">. </w:t>
            </w:r>
            <w:r w:rsidRPr="0032476E">
              <w:rPr>
                <w:rFonts w:ascii="Times New Roman" w:hAnsi="Times New Roman" w:cs="Times New Roman"/>
                <w:sz w:val="20"/>
                <w:szCs w:val="20"/>
              </w:rPr>
              <w:t>Б</w:t>
            </w:r>
            <w:r w:rsidRPr="0032476E">
              <w:rPr>
                <w:rFonts w:ascii="Times New Roman" w:hAnsi="Times New Roman" w:cs="Times New Roman"/>
                <w:sz w:val="20"/>
                <w:szCs w:val="20"/>
                <w:lang w:val="uz-Cyrl-UZ"/>
              </w:rPr>
              <w:t>иологи</w:t>
            </w:r>
            <w:r w:rsidRPr="0032476E">
              <w:rPr>
                <w:rFonts w:ascii="Times New Roman" w:hAnsi="Times New Roman" w:cs="Times New Roman"/>
                <w:sz w:val="20"/>
                <w:szCs w:val="20"/>
              </w:rPr>
              <w:t>ческие факторы. Окружающая  среда. Воспитание и образование</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817B64" w:rsidRPr="000B0DDF" w:rsidTr="00817B64">
        <w:tc>
          <w:tcPr>
            <w:tcW w:w="4537" w:type="dxa"/>
            <w:gridSpan w:val="3"/>
            <w:tcBorders>
              <w:righ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817B64" w:rsidRPr="00EA59A5" w:rsidRDefault="00817B64" w:rsidP="00817B64">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Технологическая карта семинара № 1</w:t>
      </w:r>
      <w:r w:rsidR="0032476E">
        <w:rPr>
          <w:rFonts w:ascii="Times New Roman" w:hAnsi="Times New Roman"/>
          <w:b/>
          <w:sz w:val="28"/>
          <w:szCs w:val="28"/>
        </w:rPr>
        <w:t>7</w:t>
      </w:r>
    </w:p>
    <w:tbl>
      <w:tblPr>
        <w:tblStyle w:val="affe"/>
        <w:tblW w:w="0" w:type="auto"/>
        <w:tblLook w:val="04A0"/>
      </w:tblPr>
      <w:tblGrid>
        <w:gridCol w:w="1668"/>
        <w:gridCol w:w="4714"/>
        <w:gridCol w:w="3192"/>
      </w:tblGrid>
      <w:tr w:rsidR="00817B64" w:rsidRPr="004933F3" w:rsidTr="00817B64">
        <w:tc>
          <w:tcPr>
            <w:tcW w:w="1668"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817B64"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817B64"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817B64" w:rsidRPr="009C375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817B64" w:rsidTr="00817B64">
        <w:tc>
          <w:tcPr>
            <w:tcW w:w="1668" w:type="dxa"/>
          </w:tcPr>
          <w:p w:rsidR="00817B64" w:rsidRPr="001718C7"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817B64" w:rsidRPr="004933F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817B64" w:rsidRPr="004933F3"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817B64" w:rsidRDefault="00817B64" w:rsidP="00356239">
      <w:pPr>
        <w:tabs>
          <w:tab w:val="left" w:pos="9480"/>
          <w:tab w:val="left" w:pos="9960"/>
        </w:tabs>
        <w:rPr>
          <w:rFonts w:ascii="Times New Roman" w:hAnsi="Times New Roman" w:cs="Times New Roman"/>
          <w:sz w:val="28"/>
          <w:szCs w:val="28"/>
        </w:rPr>
      </w:pPr>
    </w:p>
    <w:p w:rsidR="00A56D8B" w:rsidRDefault="003B6661" w:rsidP="00A56D8B">
      <w:pPr>
        <w:shd w:val="clear" w:color="auto" w:fill="FFFFFF"/>
        <w:tabs>
          <w:tab w:val="left" w:pos="874"/>
        </w:tabs>
        <w:spacing w:line="370" w:lineRule="exact"/>
        <w:ind w:left="-284"/>
        <w:jc w:val="center"/>
        <w:rPr>
          <w:rFonts w:ascii="Times New Roman" w:hAnsi="Times New Roman" w:cs="Times New Roman"/>
          <w:b/>
          <w:i/>
          <w:sz w:val="28"/>
          <w:szCs w:val="28"/>
        </w:rPr>
      </w:pPr>
      <w:r w:rsidRPr="002D034A">
        <w:rPr>
          <w:rFonts w:ascii="Times New Roman" w:hAnsi="Times New Roman" w:cs="Times New Roman"/>
          <w:b/>
          <w:i/>
          <w:sz w:val="28"/>
          <w:szCs w:val="28"/>
        </w:rPr>
        <w:t>Дефиниции опорных слов</w:t>
      </w:r>
    </w:p>
    <w:p w:rsidR="00DA692F" w:rsidRDefault="006D016E" w:rsidP="00A56D8B">
      <w:pPr>
        <w:shd w:val="clear" w:color="auto" w:fill="FFFFFF"/>
        <w:tabs>
          <w:tab w:val="left" w:pos="874"/>
        </w:tabs>
        <w:spacing w:line="370" w:lineRule="exact"/>
        <w:ind w:left="-284"/>
        <w:jc w:val="center"/>
        <w:rPr>
          <w:rFonts w:ascii="Times New Roman" w:hAnsi="Times New Roman"/>
          <w:sz w:val="28"/>
          <w:szCs w:val="28"/>
        </w:rPr>
      </w:pPr>
      <w:r>
        <w:rPr>
          <w:rFonts w:ascii="Times New Roman" w:hAnsi="Times New Roman"/>
          <w:sz w:val="28"/>
          <w:szCs w:val="28"/>
        </w:rPr>
        <w:lastRenderedPageBreak/>
        <w:pict>
          <v:rect id="_x0000_s1109" style="position:absolute;left:0;text-align:left;margin-left:-10.05pt;margin-top:13.25pt;width:465.05pt;height:53.25pt;z-index:251666944">
            <v:shadow on="t" opacity=".5" offset="6pt,6pt"/>
            <v:textbox>
              <w:txbxContent>
                <w:p w:rsidR="00E6637C" w:rsidRDefault="00E6637C" w:rsidP="00DA692F">
                  <w:pPr>
                    <w:shd w:val="clear" w:color="auto" w:fill="FFFFFF"/>
                    <w:tabs>
                      <w:tab w:val="left" w:pos="874"/>
                    </w:tabs>
                    <w:spacing w:line="370" w:lineRule="exact"/>
                    <w:ind w:left="-284"/>
                    <w:jc w:val="center"/>
                    <w:rPr>
                      <w:rFonts w:ascii="Times New Roman" w:hAnsi="Times New Roman" w:cs="Times New Roman"/>
                      <w:b/>
                      <w:sz w:val="28"/>
                      <w:szCs w:val="28"/>
                    </w:rPr>
                  </w:pPr>
                  <w:r w:rsidRPr="00DA692F">
                    <w:rPr>
                      <w:rFonts w:ascii="Times New Roman" w:hAnsi="Times New Roman" w:cs="Times New Roman"/>
                      <w:b/>
                      <w:sz w:val="28"/>
                      <w:szCs w:val="28"/>
                    </w:rPr>
                    <w:t xml:space="preserve">Факторы воспитания - это то, что движет </w:t>
                  </w:r>
                  <w:r w:rsidRPr="00DA692F">
                    <w:rPr>
                      <w:rFonts w:ascii="Times New Roman" w:hAnsi="Times New Roman" w:cs="Times New Roman"/>
                      <w:b/>
                      <w:sz w:val="28"/>
                      <w:szCs w:val="28"/>
                    </w:rPr>
                    <w:tab/>
                    <w:t xml:space="preserve">человеком </w:t>
                  </w:r>
                  <w:r>
                    <w:rPr>
                      <w:rFonts w:ascii="Times New Roman" w:hAnsi="Times New Roman" w:cs="Times New Roman"/>
                      <w:b/>
                      <w:sz w:val="28"/>
                      <w:szCs w:val="28"/>
                    </w:rPr>
                    <w:t>и</w:t>
                  </w:r>
                  <w:r w:rsidRPr="00DA692F">
                    <w:rPr>
                      <w:rFonts w:ascii="Times New Roman" w:hAnsi="Times New Roman" w:cs="Times New Roman"/>
                      <w:b/>
                      <w:sz w:val="28"/>
                      <w:szCs w:val="28"/>
                    </w:rPr>
                    <w:t>ли</w:t>
                  </w:r>
                </w:p>
                <w:p w:rsidR="00E6637C" w:rsidRPr="00DA692F" w:rsidRDefault="00E6637C" w:rsidP="00DA692F">
                  <w:pPr>
                    <w:shd w:val="clear" w:color="auto" w:fill="FFFFFF"/>
                    <w:tabs>
                      <w:tab w:val="left" w:pos="874"/>
                    </w:tabs>
                    <w:spacing w:line="370" w:lineRule="exact"/>
                    <w:ind w:left="-284"/>
                    <w:jc w:val="center"/>
                    <w:rPr>
                      <w:rFonts w:ascii="Times New Roman" w:hAnsi="Times New Roman" w:cs="Times New Roman"/>
                      <w:b/>
                      <w:sz w:val="28"/>
                      <w:szCs w:val="28"/>
                    </w:rPr>
                  </w:pPr>
                  <w:r w:rsidRPr="00DA692F">
                    <w:rPr>
                      <w:rFonts w:ascii="Times New Roman" w:hAnsi="Times New Roman" w:cs="Times New Roman"/>
                      <w:b/>
                      <w:sz w:val="28"/>
                      <w:szCs w:val="28"/>
                    </w:rPr>
                    <w:t>затрудняет это</w:t>
                  </w:r>
                  <w:r>
                    <w:rPr>
                      <w:rFonts w:ascii="Times New Roman" w:hAnsi="Times New Roman" w:cs="Times New Roman"/>
                      <w:b/>
                      <w:sz w:val="28"/>
                      <w:szCs w:val="28"/>
                    </w:rPr>
                    <w:t xml:space="preserve"> </w:t>
                  </w:r>
                  <w:r w:rsidRPr="00DA692F">
                    <w:rPr>
                      <w:rFonts w:ascii="Times New Roman" w:hAnsi="Times New Roman" w:cs="Times New Roman"/>
                      <w:b/>
                      <w:sz w:val="28"/>
                      <w:szCs w:val="28"/>
                    </w:rPr>
                    <w:t>движение в его формировании</w:t>
                  </w:r>
                </w:p>
              </w:txbxContent>
            </v:textbox>
          </v:rect>
        </w:pict>
      </w:r>
      <w:r>
        <w:rPr>
          <w:rFonts w:ascii="Times New Roman" w:hAnsi="Times New Roman"/>
          <w:sz w:val="28"/>
          <w:szCs w:val="28"/>
        </w:rPr>
        <w:pict>
          <v:shapetype id="_x0000_t32" coordsize="21600,21600" o:spt="32" o:oned="t" path="m,l21600,21600e" filled="f">
            <v:path arrowok="t" fillok="f" o:connecttype="none"/>
            <o:lock v:ext="edit" shapetype="t"/>
          </v:shapetype>
          <v:shape id="_x0000_s1121" type="#_x0000_t32" style="position:absolute;left:0;text-align:left;margin-left:411.75pt;margin-top:2.15pt;width:0;height:131.8pt;z-index:251679232" o:connectortype="straight">
            <v:stroke endarrow="block"/>
          </v:shape>
        </w:pict>
      </w:r>
      <w:r>
        <w:rPr>
          <w:rFonts w:ascii="Times New Roman" w:hAnsi="Times New Roman"/>
          <w:sz w:val="28"/>
          <w:szCs w:val="28"/>
        </w:rPr>
        <w:pict>
          <v:shape id="_x0000_s1120" type="#_x0000_t32" style="position:absolute;left:0;text-align:left;margin-left:247.7pt;margin-top:-2.75pt;width:0;height:131.8pt;z-index:251678208" o:connectortype="straight">
            <v:stroke endarrow="block"/>
          </v:shape>
        </w:pict>
      </w:r>
      <w:r>
        <w:rPr>
          <w:rFonts w:ascii="Times New Roman" w:hAnsi="Times New Roman"/>
          <w:sz w:val="28"/>
          <w:szCs w:val="28"/>
        </w:rPr>
        <w:pict>
          <v:shape id="_x0000_s1119" type="#_x0000_t32" style="position:absolute;left:0;text-align:left;margin-left:107.85pt;margin-top:-12.95pt;width:0;height:131.8pt;z-index:251677184" o:connectortype="straight">
            <v:stroke endarrow="block"/>
          </v:shape>
        </w:pict>
      </w:r>
      <w:r>
        <w:rPr>
          <w:rFonts w:ascii="Times New Roman" w:hAnsi="Times New Roman"/>
          <w:sz w:val="28"/>
          <w:szCs w:val="28"/>
        </w:rPr>
        <w:pict>
          <v:shape id="_x0000_s1118" type="#_x0000_t32" style="position:absolute;left:0;text-align:left;margin-left:325pt;margin-top:17.45pt;width:0;height:23.15pt;z-index:251676160" o:connectortype="straight">
            <v:stroke endarrow="block"/>
          </v:shape>
        </w:pict>
      </w:r>
      <w:r>
        <w:rPr>
          <w:rFonts w:ascii="Times New Roman" w:hAnsi="Times New Roman"/>
          <w:sz w:val="28"/>
          <w:szCs w:val="28"/>
        </w:rPr>
        <w:pict>
          <v:shape id="_x0000_s1116" type="#_x0000_t32" style="position:absolute;left:0;text-align:left;margin-left:35pt;margin-top:17.45pt;width:0;height:23.15pt;z-index:251674112" o:connectortype="straight">
            <v:stroke endarrow="block"/>
          </v:shape>
        </w:pict>
      </w:r>
      <w:r>
        <w:rPr>
          <w:rFonts w:ascii="Times New Roman" w:hAnsi="Times New Roman"/>
          <w:sz w:val="28"/>
          <w:szCs w:val="28"/>
        </w:rPr>
        <w:pict>
          <v:shape id="_x0000_s1117" type="#_x0000_t32" style="position:absolute;left:0;text-align:left;margin-left:175pt;margin-top:17.45pt;width:0;height:23.15pt;z-index:251675136" o:connectortype="straight">
            <v:stroke endarrow="block"/>
          </v:shape>
        </w:pict>
      </w:r>
    </w:p>
    <w:p w:rsidR="00A56D8B" w:rsidRPr="00DA692F" w:rsidRDefault="00A56D8B" w:rsidP="00A56D8B">
      <w:pPr>
        <w:shd w:val="clear" w:color="auto" w:fill="FFFFFF"/>
        <w:tabs>
          <w:tab w:val="left" w:pos="874"/>
        </w:tabs>
        <w:spacing w:line="370" w:lineRule="exact"/>
        <w:ind w:left="-284"/>
        <w:jc w:val="center"/>
        <w:rPr>
          <w:rFonts w:ascii="Times New Roman" w:hAnsi="Times New Roman"/>
          <w:sz w:val="28"/>
          <w:szCs w:val="28"/>
        </w:rPr>
      </w:pPr>
    </w:p>
    <w:p w:rsidR="00DA692F" w:rsidRPr="00DA692F" w:rsidRDefault="006D016E" w:rsidP="00DA692F">
      <w:pPr>
        <w:jc w:val="both"/>
        <w:rPr>
          <w:rFonts w:ascii="Times New Roman" w:hAnsi="Times New Roman"/>
          <w:sz w:val="28"/>
          <w:szCs w:val="28"/>
        </w:rPr>
      </w:pPr>
      <w:r>
        <w:rPr>
          <w:rFonts w:ascii="Times New Roman" w:hAnsi="Times New Roman"/>
          <w:sz w:val="28"/>
          <w:szCs w:val="28"/>
        </w:rPr>
        <w:pict>
          <v:shape id="_x0000_s1111" type="#_x0000_t202" style="position:absolute;left:0;text-align:left;margin-left:-5.6pt;margin-top:17.35pt;width:90.05pt;height:87pt;z-index:251668992;mso-width-relative:margin;mso-height-relative:margin">
            <v:shadow on="t" opacity=".5" offset="6pt,6pt"/>
            <v:textbox style="mso-next-textbox:#_x0000_s1111">
              <w:txbxContent>
                <w:p w:rsidR="00E6637C" w:rsidRPr="006F3389" w:rsidRDefault="00E6637C" w:rsidP="00DA692F">
                  <w:pPr>
                    <w:rPr>
                      <w:sz w:val="18"/>
                      <w:szCs w:val="18"/>
                    </w:rPr>
                  </w:pPr>
                  <w:r w:rsidRPr="006F3389">
                    <w:rPr>
                      <w:sz w:val="18"/>
                      <w:szCs w:val="18"/>
                    </w:rPr>
                    <w:t>Гены</w:t>
                  </w:r>
                  <w:r>
                    <w:rPr>
                      <w:sz w:val="18"/>
                      <w:szCs w:val="18"/>
                    </w:rPr>
                    <w:t>,</w:t>
                  </w:r>
                  <w:r w:rsidRPr="006F3389">
                    <w:rPr>
                      <w:sz w:val="18"/>
                      <w:szCs w:val="18"/>
                    </w:rPr>
                    <w:t xml:space="preserve"> заложенные в психику ребенка</w:t>
                  </w:r>
                </w:p>
              </w:txbxContent>
            </v:textbox>
          </v:shape>
        </w:pict>
      </w:r>
      <w:r>
        <w:rPr>
          <w:rFonts w:ascii="Times New Roman" w:hAnsi="Times New Roman"/>
          <w:sz w:val="28"/>
          <w:szCs w:val="28"/>
        </w:rPr>
        <w:pict>
          <v:shape id="_x0000_s1110" type="#_x0000_t202" style="position:absolute;left:0;text-align:left;margin-left:122.75pt;margin-top:17.35pt;width:104.5pt;height:87pt;z-index:251667968;mso-width-relative:margin;mso-height-relative:margin">
            <v:shadow on="t" opacity=".5" offset="6pt,6pt"/>
            <v:textbox style="mso-next-textbox:#_x0000_s1110">
              <w:txbxContent>
                <w:p w:rsidR="00E6637C" w:rsidRPr="006F3389" w:rsidRDefault="00E6637C" w:rsidP="00DA692F">
                  <w:pPr>
                    <w:rPr>
                      <w:sz w:val="18"/>
                      <w:szCs w:val="18"/>
                    </w:rPr>
                  </w:pPr>
                  <w:r w:rsidRPr="006F3389">
                    <w:rPr>
                      <w:sz w:val="18"/>
                      <w:szCs w:val="18"/>
                    </w:rPr>
                    <w:t>Семейное воспитание как цел</w:t>
                  </w:r>
                  <w:proofErr w:type="gramStart"/>
                  <w:r w:rsidRPr="006F3389">
                    <w:rPr>
                      <w:sz w:val="18"/>
                      <w:szCs w:val="18"/>
                    </w:rPr>
                    <w:t>е-</w:t>
                  </w:r>
                  <w:proofErr w:type="gramEnd"/>
                  <w:r w:rsidRPr="006F3389">
                    <w:rPr>
                      <w:sz w:val="18"/>
                      <w:szCs w:val="18"/>
                    </w:rPr>
                    <w:t xml:space="preserve"> и нецеле- направленное воздействие</w:t>
                  </w:r>
                </w:p>
              </w:txbxContent>
            </v:textbox>
          </v:shape>
        </w:pict>
      </w:r>
      <w:r>
        <w:rPr>
          <w:rFonts w:ascii="Times New Roman" w:hAnsi="Times New Roman"/>
          <w:sz w:val="28"/>
          <w:szCs w:val="28"/>
        </w:rPr>
        <w:pict>
          <v:shape id="_x0000_s1112" type="#_x0000_t202" style="position:absolute;left:0;text-align:left;margin-left:267.5pt;margin-top:17.35pt;width:112.75pt;height:87pt;z-index:251670016;mso-width-relative:margin;mso-height-relative:margin">
            <v:shadow on="t" opacity=".5" offset="6pt,6pt"/>
            <v:textbox style="mso-next-textbox:#_x0000_s1112">
              <w:txbxContent>
                <w:p w:rsidR="00E6637C" w:rsidRPr="006F3389" w:rsidRDefault="00E6637C" w:rsidP="00DA692F">
                  <w:pPr>
                    <w:rPr>
                      <w:sz w:val="18"/>
                      <w:szCs w:val="18"/>
                    </w:rPr>
                  </w:pPr>
                  <w:r w:rsidRPr="006F3389">
                    <w:rPr>
                      <w:sz w:val="18"/>
                      <w:szCs w:val="18"/>
                    </w:rPr>
                    <w:t>Целенаправленное воспитание ментальности как этнического создания</w:t>
                  </w:r>
                </w:p>
              </w:txbxContent>
            </v:textbox>
          </v:shape>
        </w:pict>
      </w:r>
    </w:p>
    <w:p w:rsidR="00DA692F" w:rsidRPr="00DA692F" w:rsidRDefault="00DA692F" w:rsidP="00DA692F">
      <w:pPr>
        <w:jc w:val="both"/>
        <w:rPr>
          <w:rFonts w:ascii="Times New Roman" w:hAnsi="Times New Roman"/>
          <w:sz w:val="28"/>
          <w:szCs w:val="28"/>
        </w:rPr>
      </w:pPr>
      <w:r w:rsidRPr="00DA692F">
        <w:rPr>
          <w:rFonts w:ascii="Times New Roman" w:hAnsi="Times New Roman"/>
          <w:sz w:val="28"/>
          <w:szCs w:val="28"/>
        </w:rPr>
        <w:tab/>
      </w:r>
      <w:r w:rsidRPr="00DA692F">
        <w:rPr>
          <w:rFonts w:ascii="Times New Roman" w:hAnsi="Times New Roman"/>
          <w:sz w:val="28"/>
          <w:szCs w:val="28"/>
        </w:rPr>
        <w:tab/>
      </w:r>
      <w:r w:rsidRPr="00DA692F">
        <w:rPr>
          <w:rFonts w:ascii="Times New Roman" w:hAnsi="Times New Roman"/>
          <w:sz w:val="28"/>
          <w:szCs w:val="28"/>
        </w:rPr>
        <w:tab/>
      </w:r>
      <w:r w:rsidRPr="00DA692F">
        <w:rPr>
          <w:rFonts w:ascii="Times New Roman" w:hAnsi="Times New Roman"/>
          <w:sz w:val="28"/>
          <w:szCs w:val="28"/>
        </w:rPr>
        <w:tab/>
      </w:r>
    </w:p>
    <w:p w:rsidR="00DA692F" w:rsidRPr="00DA692F" w:rsidRDefault="00DA692F" w:rsidP="00DA692F">
      <w:pPr>
        <w:jc w:val="both"/>
        <w:rPr>
          <w:rFonts w:ascii="Times New Roman" w:hAnsi="Times New Roman"/>
          <w:sz w:val="28"/>
          <w:szCs w:val="28"/>
        </w:rPr>
      </w:pPr>
    </w:p>
    <w:p w:rsidR="00DA692F" w:rsidRPr="00DA692F" w:rsidRDefault="006D016E" w:rsidP="00DA692F">
      <w:pPr>
        <w:jc w:val="both"/>
        <w:rPr>
          <w:rFonts w:ascii="Times New Roman" w:hAnsi="Times New Roman"/>
          <w:sz w:val="28"/>
          <w:szCs w:val="28"/>
        </w:rPr>
      </w:pPr>
      <w:r>
        <w:rPr>
          <w:rFonts w:ascii="Times New Roman" w:hAnsi="Times New Roman"/>
          <w:sz w:val="28"/>
          <w:szCs w:val="28"/>
        </w:rPr>
        <w:pict>
          <v:shape id="_x0000_s1115" type="#_x0000_t202" style="position:absolute;left:0;text-align:left;margin-left:345pt;margin-top:9.6pt;width:110pt;height:54.25pt;z-index:251673088;mso-width-relative:margin;mso-height-relative:margin">
            <v:shadow on="t" opacity=".5" offset="6pt,6pt"/>
            <v:textbox style="mso-next-textbox:#_x0000_s1115">
              <w:txbxContent>
                <w:p w:rsidR="00E6637C" w:rsidRPr="006F3389" w:rsidRDefault="00E6637C" w:rsidP="00DA692F">
                  <w:pPr>
                    <w:rPr>
                      <w:sz w:val="18"/>
                      <w:szCs w:val="18"/>
                    </w:rPr>
                  </w:pPr>
                  <w:r w:rsidRPr="006F3389">
                    <w:rPr>
                      <w:sz w:val="18"/>
                      <w:szCs w:val="18"/>
                    </w:rPr>
                    <w:t>Мотивация человека к целенаправленному саморазвитию</w:t>
                  </w:r>
                </w:p>
              </w:txbxContent>
            </v:textbox>
          </v:shape>
        </w:pict>
      </w:r>
    </w:p>
    <w:p w:rsidR="00DA692F" w:rsidRPr="00DA692F" w:rsidRDefault="006D016E" w:rsidP="00DA692F">
      <w:pPr>
        <w:jc w:val="both"/>
        <w:rPr>
          <w:rFonts w:ascii="Times New Roman" w:hAnsi="Times New Roman"/>
          <w:sz w:val="28"/>
          <w:szCs w:val="28"/>
        </w:rPr>
      </w:pPr>
      <w:r>
        <w:rPr>
          <w:rFonts w:ascii="Times New Roman" w:hAnsi="Times New Roman"/>
          <w:sz w:val="28"/>
          <w:szCs w:val="28"/>
        </w:rPr>
        <w:pict>
          <v:shape id="_x0000_s1113" type="#_x0000_t202" style="position:absolute;left:0;text-align:left;margin-left:55pt;margin-top:12.55pt;width:90.05pt;height:40.9pt;z-index:251671040;mso-width-relative:margin;mso-height-relative:margin">
            <v:shadow on="t" opacity=".5" offset="6pt,6pt"/>
            <v:textbox style="mso-next-textbox:#_x0000_s1113">
              <w:txbxContent>
                <w:p w:rsidR="00E6637C" w:rsidRPr="006F3389" w:rsidRDefault="00E6637C" w:rsidP="00DA692F">
                  <w:pPr>
                    <w:rPr>
                      <w:sz w:val="18"/>
                      <w:szCs w:val="18"/>
                    </w:rPr>
                  </w:pPr>
                  <w:r w:rsidRPr="006F3389">
                    <w:rPr>
                      <w:sz w:val="18"/>
                      <w:szCs w:val="18"/>
                    </w:rPr>
                    <w:t>Нецеленаправленное влияние среды</w:t>
                  </w:r>
                </w:p>
              </w:txbxContent>
            </v:textbox>
          </v:shape>
        </w:pict>
      </w:r>
      <w:r>
        <w:rPr>
          <w:rFonts w:ascii="Times New Roman" w:hAnsi="Times New Roman"/>
          <w:sz w:val="28"/>
          <w:szCs w:val="28"/>
        </w:rPr>
        <w:pict>
          <v:shape id="_x0000_s1114" type="#_x0000_t202" style="position:absolute;left:0;text-align:left;margin-left:200pt;margin-top:6.55pt;width:90.05pt;height:51.4pt;z-index:251672064;mso-width-relative:margin;mso-height-relative:margin">
            <v:shadow on="t" opacity=".5" offset="6pt,6pt"/>
            <v:textbox style="mso-next-textbox:#_x0000_s1114">
              <w:txbxContent>
                <w:p w:rsidR="00E6637C" w:rsidRPr="006F3389" w:rsidRDefault="00E6637C" w:rsidP="00DA692F">
                  <w:pPr>
                    <w:rPr>
                      <w:sz w:val="18"/>
                      <w:szCs w:val="18"/>
                    </w:rPr>
                  </w:pPr>
                  <w:r w:rsidRPr="006F3389">
                    <w:rPr>
                      <w:sz w:val="18"/>
                      <w:szCs w:val="18"/>
                    </w:rPr>
                    <w:t>Школьное целенаправленное воздействие</w:t>
                  </w:r>
                </w:p>
              </w:txbxContent>
            </v:textbox>
          </v:shape>
        </w:pict>
      </w:r>
      <w:r w:rsidR="00DA692F" w:rsidRPr="00DA692F">
        <w:rPr>
          <w:rFonts w:ascii="Times New Roman" w:hAnsi="Times New Roman"/>
          <w:sz w:val="28"/>
          <w:szCs w:val="28"/>
        </w:rPr>
        <w:tab/>
      </w:r>
    </w:p>
    <w:p w:rsidR="00DA692F" w:rsidRPr="00DA692F" w:rsidRDefault="00DA692F" w:rsidP="00DA692F">
      <w:pPr>
        <w:jc w:val="both"/>
        <w:rPr>
          <w:rFonts w:ascii="Times New Roman" w:hAnsi="Times New Roman"/>
          <w:sz w:val="28"/>
          <w:szCs w:val="28"/>
        </w:rPr>
      </w:pPr>
      <w:r w:rsidRPr="00DA692F">
        <w:rPr>
          <w:rFonts w:ascii="Times New Roman" w:hAnsi="Times New Roman"/>
          <w:sz w:val="28"/>
          <w:szCs w:val="28"/>
        </w:rPr>
        <w:tab/>
      </w:r>
      <w:r w:rsidRPr="00DA692F">
        <w:rPr>
          <w:rFonts w:ascii="Times New Roman" w:hAnsi="Times New Roman"/>
          <w:sz w:val="28"/>
          <w:szCs w:val="28"/>
        </w:rPr>
        <w:tab/>
      </w:r>
      <w:r w:rsidRPr="00DA692F">
        <w:rPr>
          <w:rFonts w:ascii="Times New Roman" w:hAnsi="Times New Roman"/>
          <w:sz w:val="28"/>
          <w:szCs w:val="28"/>
        </w:rPr>
        <w:tab/>
      </w:r>
      <w:r w:rsidRPr="00DA692F">
        <w:rPr>
          <w:rFonts w:ascii="Times New Roman" w:hAnsi="Times New Roman"/>
          <w:sz w:val="28"/>
          <w:szCs w:val="28"/>
        </w:rPr>
        <w:tab/>
      </w:r>
    </w:p>
    <w:p w:rsidR="00DA692F" w:rsidRPr="00DA692F" w:rsidRDefault="00DA692F" w:rsidP="00DA692F">
      <w:pPr>
        <w:jc w:val="both"/>
        <w:rPr>
          <w:rFonts w:ascii="Times New Roman" w:hAnsi="Times New Roman"/>
          <w:sz w:val="28"/>
          <w:szCs w:val="28"/>
        </w:rPr>
      </w:pPr>
    </w:p>
    <w:p w:rsidR="0032476E" w:rsidRDefault="00DA692F" w:rsidP="00DA692F">
      <w:pPr>
        <w:jc w:val="both"/>
        <w:rPr>
          <w:rFonts w:ascii="Times New Roman" w:hAnsi="Times New Roman"/>
          <w:sz w:val="28"/>
          <w:szCs w:val="28"/>
        </w:rPr>
      </w:pPr>
      <w:r w:rsidRPr="00DA692F">
        <w:rPr>
          <w:rFonts w:ascii="Times New Roman" w:hAnsi="Times New Roman"/>
          <w:sz w:val="28"/>
          <w:szCs w:val="28"/>
        </w:rPr>
        <w:t xml:space="preserve">        </w:t>
      </w:r>
    </w:p>
    <w:p w:rsidR="00E06031" w:rsidRDefault="00E06031" w:rsidP="00DA692F">
      <w:pPr>
        <w:jc w:val="both"/>
        <w:rPr>
          <w:rFonts w:ascii="Times New Roman" w:hAnsi="Times New Roman"/>
          <w:sz w:val="28"/>
          <w:szCs w:val="28"/>
        </w:rPr>
      </w:pPr>
      <w:r w:rsidRPr="00E06031">
        <w:rPr>
          <w:rFonts w:ascii="Times New Roman" w:hAnsi="Times New Roman"/>
          <w:b/>
          <w:sz w:val="28"/>
          <w:szCs w:val="28"/>
        </w:rPr>
        <w:t>Ф</w:t>
      </w:r>
      <w:r w:rsidR="00DA692F" w:rsidRPr="00E06031">
        <w:rPr>
          <w:rFonts w:ascii="Times New Roman" w:hAnsi="Times New Roman"/>
          <w:b/>
          <w:sz w:val="28"/>
          <w:szCs w:val="28"/>
        </w:rPr>
        <w:t>актор окружающей среды в формировании личности</w:t>
      </w:r>
      <w:r w:rsidR="00DA692F" w:rsidRPr="00DA692F">
        <w:rPr>
          <w:rFonts w:ascii="Times New Roman" w:hAnsi="Times New Roman"/>
          <w:sz w:val="28"/>
          <w:szCs w:val="28"/>
        </w:rPr>
        <w:t xml:space="preserve"> предполагает включить в учебно - воспитательную практику систему влияний на ребенка правильной окружающей среды,  что и предусматривает метод целенаправленного позитивного взаимодействия  с окружающей средой. </w:t>
      </w:r>
      <w:r w:rsidR="00DA692F" w:rsidRPr="00E06031">
        <w:rPr>
          <w:rFonts w:ascii="Times New Roman" w:hAnsi="Times New Roman"/>
          <w:b/>
          <w:sz w:val="28"/>
          <w:szCs w:val="28"/>
        </w:rPr>
        <w:t>Фактор самовоспитания и мотивации</w:t>
      </w:r>
      <w:r w:rsidR="00DA692F" w:rsidRPr="00DA692F">
        <w:rPr>
          <w:rFonts w:ascii="Times New Roman" w:hAnsi="Times New Roman"/>
          <w:sz w:val="28"/>
          <w:szCs w:val="28"/>
        </w:rPr>
        <w:t xml:space="preserve"> предполагает включить в учебно – воспитательный процесс систему правильной организации и контроля устремлений ребенка, что предусматривает метод организации воспитывающей деятельности. </w:t>
      </w:r>
      <w:r w:rsidR="00DA692F" w:rsidRPr="00DA692F">
        <w:rPr>
          <w:rFonts w:ascii="Times New Roman" w:hAnsi="Times New Roman"/>
          <w:sz w:val="28"/>
          <w:szCs w:val="28"/>
        </w:rPr>
        <w:tab/>
      </w:r>
    </w:p>
    <w:p w:rsidR="00DA692F" w:rsidRPr="00DA692F" w:rsidRDefault="00DA692F" w:rsidP="00DA692F">
      <w:pPr>
        <w:jc w:val="both"/>
        <w:rPr>
          <w:rFonts w:ascii="Times New Roman" w:hAnsi="Times New Roman"/>
          <w:sz w:val="28"/>
          <w:szCs w:val="28"/>
        </w:rPr>
      </w:pPr>
      <w:r w:rsidRPr="00E06031">
        <w:rPr>
          <w:rFonts w:ascii="Times New Roman" w:hAnsi="Times New Roman"/>
          <w:b/>
          <w:sz w:val="28"/>
          <w:szCs w:val="28"/>
        </w:rPr>
        <w:t>Факторы ментальности и окружающей среды</w:t>
      </w:r>
      <w:r w:rsidRPr="00DA692F">
        <w:rPr>
          <w:rFonts w:ascii="Times New Roman" w:hAnsi="Times New Roman"/>
          <w:sz w:val="28"/>
          <w:szCs w:val="28"/>
        </w:rPr>
        <w:t xml:space="preserve"> предполагают включить в учебно – воспитательный процесс систему  осмысления ребенком  жизни, что предполагает метод установления жизненных приоритетов.</w:t>
      </w:r>
    </w:p>
    <w:p w:rsidR="0032476E" w:rsidRDefault="0032476E" w:rsidP="00E06031">
      <w:pPr>
        <w:tabs>
          <w:tab w:val="left" w:pos="9480"/>
          <w:tab w:val="left" w:pos="9960"/>
        </w:tabs>
        <w:jc w:val="center"/>
        <w:rPr>
          <w:rFonts w:ascii="Times New Roman" w:hAnsi="Times New Roman" w:cs="Times New Roman"/>
          <w:b/>
          <w:i/>
          <w:sz w:val="28"/>
          <w:szCs w:val="28"/>
        </w:rPr>
      </w:pPr>
    </w:p>
    <w:p w:rsidR="00E06031" w:rsidRDefault="00E06031" w:rsidP="00E06031">
      <w:pPr>
        <w:tabs>
          <w:tab w:val="left" w:pos="9480"/>
          <w:tab w:val="left" w:pos="9960"/>
        </w:tabs>
        <w:jc w:val="center"/>
        <w:rPr>
          <w:rFonts w:ascii="Times New Roman" w:hAnsi="Times New Roman" w:cs="Times New Roman"/>
          <w:b/>
          <w:i/>
          <w:sz w:val="28"/>
          <w:szCs w:val="28"/>
        </w:rPr>
      </w:pPr>
      <w:r w:rsidRPr="00E06031">
        <w:rPr>
          <w:rFonts w:ascii="Times New Roman" w:hAnsi="Times New Roman" w:cs="Times New Roman"/>
          <w:b/>
          <w:i/>
          <w:sz w:val="28"/>
          <w:szCs w:val="28"/>
        </w:rPr>
        <w:t>Вопросы и задания</w:t>
      </w:r>
    </w:p>
    <w:p w:rsidR="00E06031" w:rsidRDefault="00A56D8B" w:rsidP="00E06031">
      <w:pPr>
        <w:tabs>
          <w:tab w:val="left" w:pos="9480"/>
          <w:tab w:val="left" w:pos="9960"/>
        </w:tabs>
        <w:rPr>
          <w:rFonts w:ascii="Times New Roman" w:hAnsi="Times New Roman" w:cs="Times New Roman"/>
          <w:sz w:val="28"/>
          <w:szCs w:val="28"/>
          <w:lang w:val="uz-Cyrl-UZ"/>
        </w:rPr>
      </w:pPr>
      <w:r>
        <w:rPr>
          <w:rFonts w:ascii="Times New Roman" w:hAnsi="Times New Roman" w:cs="Times New Roman"/>
          <w:sz w:val="28"/>
          <w:szCs w:val="28"/>
        </w:rPr>
        <w:t>- п</w:t>
      </w:r>
      <w:r w:rsidR="00E06031">
        <w:rPr>
          <w:rFonts w:ascii="Times New Roman" w:hAnsi="Times New Roman" w:cs="Times New Roman"/>
          <w:sz w:val="28"/>
          <w:szCs w:val="28"/>
        </w:rPr>
        <w:t>еречислите ф</w:t>
      </w:r>
      <w:r w:rsidR="00E06031" w:rsidRPr="00FC475D">
        <w:rPr>
          <w:rFonts w:ascii="Times New Roman" w:hAnsi="Times New Roman" w:cs="Times New Roman"/>
          <w:sz w:val="28"/>
          <w:szCs w:val="28"/>
        </w:rPr>
        <w:t>акторы формирования и развития личности</w:t>
      </w:r>
      <w:r w:rsidR="00E06031" w:rsidRPr="00FC475D">
        <w:rPr>
          <w:rFonts w:ascii="Times New Roman" w:hAnsi="Times New Roman" w:cs="Times New Roman"/>
          <w:sz w:val="28"/>
          <w:szCs w:val="28"/>
          <w:lang w:val="uz-Cyrl-UZ"/>
        </w:rPr>
        <w:t xml:space="preserve">. </w:t>
      </w:r>
    </w:p>
    <w:p w:rsidR="00A56D8B" w:rsidRDefault="00A56D8B" w:rsidP="00E06031">
      <w:pPr>
        <w:tabs>
          <w:tab w:val="left" w:pos="9480"/>
          <w:tab w:val="left" w:pos="9960"/>
        </w:tabs>
        <w:rPr>
          <w:rFonts w:ascii="Times New Roman" w:hAnsi="Times New Roman" w:cs="Times New Roman"/>
          <w:sz w:val="28"/>
          <w:szCs w:val="28"/>
        </w:rPr>
      </w:pPr>
      <w:r>
        <w:rPr>
          <w:rFonts w:ascii="Times New Roman" w:hAnsi="Times New Roman" w:cs="Times New Roman"/>
          <w:sz w:val="28"/>
          <w:szCs w:val="28"/>
          <w:lang w:val="uz-Cyrl-UZ"/>
        </w:rPr>
        <w:t>- о</w:t>
      </w:r>
      <w:r w:rsidR="00E06031">
        <w:rPr>
          <w:rFonts w:ascii="Times New Roman" w:hAnsi="Times New Roman" w:cs="Times New Roman"/>
          <w:sz w:val="28"/>
          <w:szCs w:val="28"/>
          <w:lang w:val="uz-Cyrl-UZ"/>
        </w:rPr>
        <w:t>пределите б</w:t>
      </w:r>
      <w:r w:rsidR="00E06031" w:rsidRPr="00FC475D">
        <w:rPr>
          <w:rFonts w:ascii="Times New Roman" w:hAnsi="Times New Roman" w:cs="Times New Roman"/>
          <w:sz w:val="28"/>
          <w:szCs w:val="28"/>
          <w:lang w:val="uz-Cyrl-UZ"/>
        </w:rPr>
        <w:t>иологи</w:t>
      </w:r>
      <w:r w:rsidR="00E06031" w:rsidRPr="00FC475D">
        <w:rPr>
          <w:rFonts w:ascii="Times New Roman" w:hAnsi="Times New Roman" w:cs="Times New Roman"/>
          <w:sz w:val="28"/>
          <w:szCs w:val="28"/>
        </w:rPr>
        <w:t>ческие факторы</w:t>
      </w:r>
      <w:r w:rsidR="00E06031" w:rsidRPr="00E06031">
        <w:rPr>
          <w:rFonts w:ascii="Times New Roman" w:hAnsi="Times New Roman" w:cs="Times New Roman"/>
          <w:sz w:val="28"/>
          <w:szCs w:val="28"/>
        </w:rPr>
        <w:t xml:space="preserve"> </w:t>
      </w:r>
      <w:r w:rsidR="00E06031" w:rsidRPr="00FC475D">
        <w:rPr>
          <w:rFonts w:ascii="Times New Roman" w:hAnsi="Times New Roman" w:cs="Times New Roman"/>
          <w:sz w:val="28"/>
          <w:szCs w:val="28"/>
        </w:rPr>
        <w:t>формирования и развития личности</w:t>
      </w:r>
      <w:r w:rsidR="00E06031" w:rsidRPr="00FC475D">
        <w:rPr>
          <w:rFonts w:ascii="Times New Roman" w:hAnsi="Times New Roman" w:cs="Times New Roman"/>
          <w:sz w:val="28"/>
          <w:szCs w:val="28"/>
          <w:lang w:val="uz-Cyrl-UZ"/>
        </w:rPr>
        <w:t>.</w:t>
      </w:r>
      <w:r w:rsidR="00E06031" w:rsidRPr="00FC475D">
        <w:rPr>
          <w:rFonts w:ascii="Times New Roman" w:hAnsi="Times New Roman" w:cs="Times New Roman"/>
          <w:sz w:val="28"/>
          <w:szCs w:val="28"/>
        </w:rPr>
        <w:t xml:space="preserve"> </w:t>
      </w:r>
    </w:p>
    <w:p w:rsidR="00E06031" w:rsidRDefault="00A56D8B" w:rsidP="00E06031">
      <w:pPr>
        <w:tabs>
          <w:tab w:val="left" w:pos="9480"/>
          <w:tab w:val="left" w:pos="9960"/>
        </w:tabs>
        <w:rPr>
          <w:rFonts w:ascii="Times New Roman" w:hAnsi="Times New Roman" w:cs="Times New Roman"/>
          <w:sz w:val="28"/>
          <w:szCs w:val="28"/>
        </w:rPr>
      </w:pPr>
      <w:r>
        <w:rPr>
          <w:rFonts w:ascii="Times New Roman" w:hAnsi="Times New Roman" w:cs="Times New Roman"/>
          <w:sz w:val="28"/>
          <w:szCs w:val="28"/>
          <w:lang w:val="uz-Cyrl-UZ"/>
        </w:rPr>
        <w:t>- о</w:t>
      </w:r>
      <w:r w:rsidR="00E06031">
        <w:rPr>
          <w:rFonts w:ascii="Times New Roman" w:hAnsi="Times New Roman" w:cs="Times New Roman"/>
          <w:sz w:val="28"/>
          <w:szCs w:val="28"/>
          <w:lang w:val="uz-Cyrl-UZ"/>
        </w:rPr>
        <w:t>пределите влияние о</w:t>
      </w:r>
      <w:r w:rsidR="00E06031">
        <w:rPr>
          <w:rFonts w:ascii="Times New Roman" w:hAnsi="Times New Roman" w:cs="Times New Roman"/>
          <w:sz w:val="28"/>
          <w:szCs w:val="28"/>
        </w:rPr>
        <w:t>кружающей</w:t>
      </w:r>
      <w:r w:rsidR="00E06031" w:rsidRPr="00FC475D">
        <w:rPr>
          <w:rFonts w:ascii="Times New Roman" w:hAnsi="Times New Roman" w:cs="Times New Roman"/>
          <w:sz w:val="28"/>
          <w:szCs w:val="28"/>
        </w:rPr>
        <w:t xml:space="preserve">  сред</w:t>
      </w:r>
      <w:r w:rsidR="00E06031">
        <w:rPr>
          <w:rFonts w:ascii="Times New Roman" w:hAnsi="Times New Roman" w:cs="Times New Roman"/>
          <w:sz w:val="28"/>
          <w:szCs w:val="28"/>
        </w:rPr>
        <w:t xml:space="preserve">ы на </w:t>
      </w:r>
      <w:r>
        <w:rPr>
          <w:rFonts w:ascii="Times New Roman" w:hAnsi="Times New Roman" w:cs="Times New Roman"/>
          <w:sz w:val="28"/>
          <w:szCs w:val="28"/>
        </w:rPr>
        <w:t>человека</w:t>
      </w:r>
      <w:r w:rsidR="00E06031" w:rsidRPr="00FC475D">
        <w:rPr>
          <w:rFonts w:ascii="Times New Roman" w:hAnsi="Times New Roman" w:cs="Times New Roman"/>
          <w:sz w:val="28"/>
          <w:szCs w:val="28"/>
        </w:rPr>
        <w:t xml:space="preserve">. </w:t>
      </w:r>
    </w:p>
    <w:p w:rsidR="00B14C2C" w:rsidRDefault="00A56D8B" w:rsidP="00B14C2C">
      <w:pPr>
        <w:tabs>
          <w:tab w:val="left" w:pos="9480"/>
          <w:tab w:val="left" w:pos="9960"/>
        </w:tabs>
        <w:rPr>
          <w:rFonts w:ascii="Times New Roman" w:hAnsi="Times New Roman" w:cs="Times New Roman"/>
          <w:sz w:val="28"/>
          <w:szCs w:val="28"/>
        </w:rPr>
      </w:pPr>
      <w:r>
        <w:rPr>
          <w:rFonts w:ascii="Times New Roman" w:hAnsi="Times New Roman" w:cs="Times New Roman"/>
          <w:sz w:val="28"/>
          <w:szCs w:val="28"/>
          <w:lang w:val="uz-Cyrl-UZ"/>
        </w:rPr>
        <w:t>- о</w:t>
      </w:r>
      <w:r w:rsidR="00E06031">
        <w:rPr>
          <w:rFonts w:ascii="Times New Roman" w:hAnsi="Times New Roman" w:cs="Times New Roman"/>
          <w:sz w:val="28"/>
          <w:szCs w:val="28"/>
          <w:lang w:val="uz-Cyrl-UZ"/>
        </w:rPr>
        <w:t xml:space="preserve">пределите </w:t>
      </w:r>
      <w:r w:rsidR="00B14C2C">
        <w:rPr>
          <w:rFonts w:ascii="Times New Roman" w:hAnsi="Times New Roman" w:cs="Times New Roman"/>
          <w:sz w:val="28"/>
          <w:szCs w:val="28"/>
          <w:lang w:val="uz-Cyrl-UZ"/>
        </w:rPr>
        <w:t xml:space="preserve">влияние </w:t>
      </w:r>
      <w:r w:rsidR="00B14C2C">
        <w:rPr>
          <w:rFonts w:ascii="Times New Roman" w:hAnsi="Times New Roman" w:cs="Times New Roman"/>
          <w:sz w:val="28"/>
          <w:szCs w:val="28"/>
        </w:rPr>
        <w:t>воспитания</w:t>
      </w:r>
      <w:r w:rsidR="00B14C2C" w:rsidRPr="00FC475D">
        <w:rPr>
          <w:rFonts w:ascii="Times New Roman" w:hAnsi="Times New Roman" w:cs="Times New Roman"/>
          <w:sz w:val="28"/>
          <w:szCs w:val="28"/>
        </w:rPr>
        <w:t xml:space="preserve"> и образовани</w:t>
      </w:r>
      <w:r w:rsidR="00B14C2C">
        <w:rPr>
          <w:rFonts w:ascii="Times New Roman" w:hAnsi="Times New Roman" w:cs="Times New Roman"/>
          <w:sz w:val="28"/>
          <w:szCs w:val="28"/>
        </w:rPr>
        <w:t xml:space="preserve">я на </w:t>
      </w:r>
      <w:r w:rsidR="00B14C2C" w:rsidRPr="00FC475D">
        <w:rPr>
          <w:rFonts w:ascii="Times New Roman" w:hAnsi="Times New Roman" w:cs="Times New Roman"/>
          <w:sz w:val="28"/>
          <w:szCs w:val="28"/>
        </w:rPr>
        <w:t>формировани</w:t>
      </w:r>
      <w:r w:rsidR="00B14C2C">
        <w:rPr>
          <w:rFonts w:ascii="Times New Roman" w:hAnsi="Times New Roman" w:cs="Times New Roman"/>
          <w:sz w:val="28"/>
          <w:szCs w:val="28"/>
        </w:rPr>
        <w:t>е</w:t>
      </w:r>
      <w:r w:rsidR="00B14C2C" w:rsidRPr="00FC475D">
        <w:rPr>
          <w:rFonts w:ascii="Times New Roman" w:hAnsi="Times New Roman" w:cs="Times New Roman"/>
          <w:sz w:val="28"/>
          <w:szCs w:val="28"/>
        </w:rPr>
        <w:t xml:space="preserve">  личности. </w:t>
      </w:r>
    </w:p>
    <w:p w:rsidR="00A56D8B" w:rsidRDefault="00A56D8B" w:rsidP="00B14C2C">
      <w:pPr>
        <w:widowControl/>
        <w:shd w:val="clear" w:color="auto" w:fill="FFFFFF"/>
        <w:ind w:left="-284"/>
        <w:jc w:val="center"/>
        <w:rPr>
          <w:rFonts w:ascii="Times New Roman" w:hAnsi="Times New Roman"/>
          <w:b/>
          <w:i/>
          <w:sz w:val="28"/>
          <w:szCs w:val="28"/>
        </w:rPr>
      </w:pPr>
    </w:p>
    <w:p w:rsidR="00B14C2C" w:rsidRPr="00B14C2C" w:rsidRDefault="00B14C2C" w:rsidP="00B14C2C">
      <w:pPr>
        <w:widowControl/>
        <w:shd w:val="clear" w:color="auto" w:fill="FFFFFF"/>
        <w:ind w:left="-284"/>
        <w:jc w:val="center"/>
        <w:rPr>
          <w:rFonts w:ascii="Times New Roman" w:hAnsi="Times New Roman"/>
          <w:b/>
          <w:i/>
          <w:sz w:val="28"/>
          <w:szCs w:val="28"/>
        </w:rPr>
      </w:pPr>
      <w:r w:rsidRPr="00B14C2C">
        <w:rPr>
          <w:rFonts w:ascii="Times New Roman" w:hAnsi="Times New Roman"/>
          <w:b/>
          <w:i/>
          <w:sz w:val="28"/>
          <w:szCs w:val="28"/>
        </w:rPr>
        <w:t xml:space="preserve">Из предложенных ответов выберите </w:t>
      </w:r>
      <w:proofErr w:type="gramStart"/>
      <w:r w:rsidRPr="00B14C2C">
        <w:rPr>
          <w:rFonts w:ascii="Times New Roman" w:hAnsi="Times New Roman"/>
          <w:b/>
          <w:i/>
          <w:sz w:val="28"/>
          <w:szCs w:val="28"/>
        </w:rPr>
        <w:t>правильный</w:t>
      </w:r>
      <w:proofErr w:type="gramEnd"/>
      <w:r w:rsidRPr="00B14C2C">
        <w:rPr>
          <w:rFonts w:ascii="Times New Roman" w:hAnsi="Times New Roman"/>
          <w:b/>
          <w:i/>
          <w:sz w:val="28"/>
          <w:szCs w:val="28"/>
        </w:rPr>
        <w:t xml:space="preserve"> (правильные):</w:t>
      </w:r>
    </w:p>
    <w:p w:rsidR="0032476E" w:rsidRPr="00E35059" w:rsidRDefault="00B14C2C" w:rsidP="0032476E">
      <w:pPr>
        <w:widowControl/>
        <w:shd w:val="clear" w:color="auto" w:fill="FFFFFF"/>
        <w:ind w:left="-284"/>
        <w:jc w:val="both"/>
        <w:rPr>
          <w:rFonts w:ascii="Times New Roman" w:hAnsi="Times New Roman" w:cs="Times New Roman"/>
          <w:b/>
          <w:bCs/>
          <w:sz w:val="28"/>
          <w:szCs w:val="28"/>
        </w:rPr>
      </w:pPr>
      <w:r w:rsidRPr="00B14C2C">
        <w:rPr>
          <w:rFonts w:ascii="Times New Roman" w:hAnsi="Times New Roman"/>
          <w:b/>
          <w:sz w:val="28"/>
          <w:szCs w:val="28"/>
        </w:rPr>
        <w:t xml:space="preserve"> </w:t>
      </w:r>
      <w:r w:rsidR="0032476E" w:rsidRPr="00E35059">
        <w:rPr>
          <w:rFonts w:ascii="Times New Roman" w:hAnsi="Times New Roman" w:cs="Times New Roman"/>
          <w:b/>
          <w:bCs/>
          <w:sz w:val="28"/>
          <w:szCs w:val="28"/>
        </w:rPr>
        <w:t>Ведущим в развитии личности является:</w:t>
      </w:r>
    </w:p>
    <w:p w:rsidR="0032476E" w:rsidRPr="0032476E" w:rsidRDefault="0032476E" w:rsidP="0032476E">
      <w:pPr>
        <w:widowControl/>
        <w:shd w:val="clear" w:color="auto" w:fill="FFFFFF"/>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 наследственность; - наследственность и среда; - воспитание; - среда.</w:t>
      </w:r>
    </w:p>
    <w:p w:rsidR="00B14C2C" w:rsidRPr="00B14C2C" w:rsidRDefault="00B14C2C" w:rsidP="00B14C2C">
      <w:pPr>
        <w:widowControl/>
        <w:shd w:val="clear" w:color="auto" w:fill="FFFFFF"/>
        <w:ind w:left="-284"/>
        <w:jc w:val="both"/>
        <w:rPr>
          <w:rFonts w:ascii="Times New Roman" w:hAnsi="Times New Roman"/>
          <w:b/>
          <w:sz w:val="28"/>
          <w:szCs w:val="28"/>
        </w:rPr>
      </w:pPr>
      <w:r w:rsidRPr="00B14C2C">
        <w:rPr>
          <w:rFonts w:ascii="Times New Roman" w:hAnsi="Times New Roman"/>
          <w:b/>
          <w:sz w:val="28"/>
          <w:szCs w:val="28"/>
        </w:rPr>
        <w:t>К требованиям по внедрению принципов воспитания относятся:</w:t>
      </w:r>
    </w:p>
    <w:p w:rsidR="0032476E" w:rsidRDefault="00B14C2C" w:rsidP="00B14C2C">
      <w:pPr>
        <w:widowControl/>
        <w:shd w:val="clear" w:color="auto" w:fill="FFFFFF"/>
        <w:ind w:left="-284"/>
        <w:jc w:val="both"/>
        <w:rPr>
          <w:rFonts w:ascii="Times New Roman" w:hAnsi="Times New Roman"/>
          <w:i/>
          <w:sz w:val="28"/>
          <w:szCs w:val="28"/>
        </w:rPr>
      </w:pPr>
      <w:r w:rsidRPr="0032476E">
        <w:rPr>
          <w:rFonts w:ascii="Times New Roman" w:hAnsi="Times New Roman"/>
          <w:i/>
          <w:sz w:val="28"/>
          <w:szCs w:val="28"/>
        </w:rPr>
        <w:t xml:space="preserve">- обязательность и комплексность; </w:t>
      </w:r>
      <w:proofErr w:type="gramStart"/>
      <w:r w:rsidRPr="0032476E">
        <w:rPr>
          <w:rFonts w:ascii="Times New Roman" w:hAnsi="Times New Roman"/>
          <w:i/>
          <w:sz w:val="28"/>
          <w:szCs w:val="28"/>
        </w:rPr>
        <w:t>-к</w:t>
      </w:r>
      <w:proofErr w:type="gramEnd"/>
      <w:r w:rsidRPr="0032476E">
        <w:rPr>
          <w:rFonts w:ascii="Times New Roman" w:hAnsi="Times New Roman"/>
          <w:i/>
          <w:sz w:val="28"/>
          <w:szCs w:val="28"/>
        </w:rPr>
        <w:t>омплексность и равнозначность;</w:t>
      </w:r>
    </w:p>
    <w:p w:rsidR="00B14C2C" w:rsidRPr="0032476E" w:rsidRDefault="00B14C2C" w:rsidP="00B14C2C">
      <w:pPr>
        <w:widowControl/>
        <w:shd w:val="clear" w:color="auto" w:fill="FFFFFF"/>
        <w:ind w:left="-284"/>
        <w:jc w:val="both"/>
        <w:rPr>
          <w:rFonts w:ascii="Times New Roman" w:hAnsi="Times New Roman"/>
          <w:i/>
          <w:sz w:val="28"/>
          <w:szCs w:val="28"/>
        </w:rPr>
      </w:pPr>
      <w:r w:rsidRPr="0032476E">
        <w:rPr>
          <w:rFonts w:ascii="Times New Roman" w:hAnsi="Times New Roman"/>
          <w:i/>
          <w:sz w:val="28"/>
          <w:szCs w:val="28"/>
        </w:rPr>
        <w:t xml:space="preserve">-равнозначность и практическая реализация; </w:t>
      </w:r>
      <w:proofErr w:type="gramStart"/>
      <w:r w:rsidRPr="0032476E">
        <w:rPr>
          <w:rFonts w:ascii="Times New Roman" w:hAnsi="Times New Roman"/>
          <w:i/>
          <w:sz w:val="28"/>
          <w:szCs w:val="28"/>
        </w:rPr>
        <w:t>-п</w:t>
      </w:r>
      <w:proofErr w:type="gramEnd"/>
      <w:r w:rsidRPr="0032476E">
        <w:rPr>
          <w:rFonts w:ascii="Times New Roman" w:hAnsi="Times New Roman"/>
          <w:i/>
          <w:sz w:val="28"/>
          <w:szCs w:val="28"/>
        </w:rPr>
        <w:t>рактическая реализация и системность.</w:t>
      </w:r>
    </w:p>
    <w:p w:rsidR="00B14C2C" w:rsidRPr="00B14C2C" w:rsidRDefault="00B14C2C" w:rsidP="00B14C2C">
      <w:pPr>
        <w:widowControl/>
        <w:shd w:val="clear" w:color="auto" w:fill="FFFFFF"/>
        <w:ind w:left="-284"/>
        <w:jc w:val="both"/>
        <w:rPr>
          <w:rFonts w:ascii="Times New Roman" w:hAnsi="Times New Roman"/>
          <w:b/>
          <w:sz w:val="28"/>
          <w:szCs w:val="28"/>
        </w:rPr>
      </w:pPr>
      <w:r w:rsidRPr="00B14C2C">
        <w:rPr>
          <w:rFonts w:ascii="Times New Roman" w:hAnsi="Times New Roman"/>
          <w:b/>
          <w:sz w:val="28"/>
          <w:szCs w:val="28"/>
        </w:rPr>
        <w:t xml:space="preserve"> Какой принцип предполагает физкультуру для здоровья?</w:t>
      </w:r>
    </w:p>
    <w:p w:rsidR="00B14C2C" w:rsidRPr="0032476E" w:rsidRDefault="00B14C2C" w:rsidP="00B14C2C">
      <w:pPr>
        <w:widowControl/>
        <w:shd w:val="clear" w:color="auto" w:fill="FFFFFF"/>
        <w:ind w:left="-284"/>
        <w:jc w:val="both"/>
        <w:rPr>
          <w:rFonts w:ascii="Times New Roman" w:hAnsi="Times New Roman"/>
          <w:i/>
          <w:sz w:val="28"/>
          <w:szCs w:val="28"/>
        </w:rPr>
      </w:pPr>
      <w:r w:rsidRPr="0032476E">
        <w:rPr>
          <w:rFonts w:ascii="Times New Roman" w:hAnsi="Times New Roman"/>
          <w:i/>
          <w:sz w:val="28"/>
          <w:szCs w:val="28"/>
        </w:rPr>
        <w:t>-связь с жизнью; - оздоровительная направленность;</w:t>
      </w:r>
    </w:p>
    <w:p w:rsidR="00B14C2C" w:rsidRPr="0032476E" w:rsidRDefault="00B14C2C" w:rsidP="00B14C2C">
      <w:pPr>
        <w:widowControl/>
        <w:shd w:val="clear" w:color="auto" w:fill="FFFFFF"/>
        <w:ind w:left="-284"/>
        <w:jc w:val="both"/>
        <w:rPr>
          <w:rFonts w:ascii="Times New Roman" w:hAnsi="Times New Roman"/>
          <w:i/>
          <w:sz w:val="28"/>
          <w:szCs w:val="28"/>
        </w:rPr>
      </w:pPr>
      <w:r w:rsidRPr="0032476E">
        <w:rPr>
          <w:rFonts w:ascii="Times New Roman" w:hAnsi="Times New Roman"/>
          <w:i/>
          <w:sz w:val="28"/>
          <w:szCs w:val="28"/>
        </w:rPr>
        <w:t>-оптимальное сочетание способов обучения; - цикличное построение занятий.</w:t>
      </w:r>
    </w:p>
    <w:p w:rsidR="00B14C2C" w:rsidRPr="00B14C2C" w:rsidRDefault="00B14C2C" w:rsidP="00B14C2C">
      <w:pPr>
        <w:widowControl/>
        <w:shd w:val="clear" w:color="auto" w:fill="FFFFFF"/>
        <w:ind w:left="-284"/>
        <w:jc w:val="both"/>
        <w:rPr>
          <w:rFonts w:ascii="Times New Roman" w:hAnsi="Times New Roman"/>
          <w:b/>
          <w:sz w:val="28"/>
          <w:szCs w:val="28"/>
        </w:rPr>
      </w:pPr>
      <w:r w:rsidRPr="00B14C2C">
        <w:rPr>
          <w:rFonts w:ascii="Times New Roman" w:hAnsi="Times New Roman"/>
          <w:b/>
          <w:sz w:val="28"/>
          <w:szCs w:val="28"/>
        </w:rPr>
        <w:t>Что такое сознательная деятельность учащегося?</w:t>
      </w:r>
    </w:p>
    <w:p w:rsidR="00B14C2C" w:rsidRPr="0032476E" w:rsidRDefault="00B14C2C" w:rsidP="00B14C2C">
      <w:pPr>
        <w:widowControl/>
        <w:shd w:val="clear" w:color="auto" w:fill="FFFFFF"/>
        <w:ind w:left="-284"/>
        <w:jc w:val="both"/>
        <w:rPr>
          <w:rFonts w:ascii="Times New Roman" w:hAnsi="Times New Roman"/>
          <w:i/>
          <w:sz w:val="28"/>
          <w:szCs w:val="28"/>
        </w:rPr>
      </w:pPr>
      <w:r w:rsidRPr="0032476E">
        <w:rPr>
          <w:rFonts w:ascii="Times New Roman" w:hAnsi="Times New Roman"/>
          <w:i/>
          <w:sz w:val="28"/>
          <w:szCs w:val="28"/>
        </w:rPr>
        <w:t xml:space="preserve">-осознанное усвоение; </w:t>
      </w:r>
      <w:proofErr w:type="gramStart"/>
      <w:r w:rsidRPr="0032476E">
        <w:rPr>
          <w:rFonts w:ascii="Times New Roman" w:hAnsi="Times New Roman"/>
          <w:i/>
          <w:sz w:val="28"/>
          <w:szCs w:val="28"/>
        </w:rPr>
        <w:t>-о</w:t>
      </w:r>
      <w:proofErr w:type="gramEnd"/>
      <w:r w:rsidRPr="0032476E">
        <w:rPr>
          <w:rFonts w:ascii="Times New Roman" w:hAnsi="Times New Roman"/>
          <w:i/>
          <w:sz w:val="28"/>
          <w:szCs w:val="28"/>
        </w:rPr>
        <w:t>смысленное отношение;</w:t>
      </w:r>
    </w:p>
    <w:p w:rsidR="00B14C2C" w:rsidRPr="0032476E" w:rsidRDefault="00B14C2C" w:rsidP="00B14C2C">
      <w:pPr>
        <w:widowControl/>
        <w:shd w:val="clear" w:color="auto" w:fill="FFFFFF"/>
        <w:ind w:left="-284"/>
        <w:jc w:val="both"/>
        <w:rPr>
          <w:rFonts w:ascii="Times New Roman" w:hAnsi="Times New Roman"/>
          <w:i/>
          <w:sz w:val="28"/>
          <w:szCs w:val="28"/>
        </w:rPr>
      </w:pPr>
      <w:r w:rsidRPr="0032476E">
        <w:rPr>
          <w:rFonts w:ascii="Times New Roman" w:hAnsi="Times New Roman"/>
          <w:i/>
          <w:sz w:val="28"/>
          <w:szCs w:val="28"/>
        </w:rPr>
        <w:t xml:space="preserve"> -самостоятельность и активность; </w:t>
      </w:r>
      <w:proofErr w:type="gramStart"/>
      <w:r w:rsidRPr="0032476E">
        <w:rPr>
          <w:rFonts w:ascii="Times New Roman" w:hAnsi="Times New Roman"/>
          <w:i/>
          <w:sz w:val="28"/>
          <w:szCs w:val="28"/>
        </w:rPr>
        <w:t>-о</w:t>
      </w:r>
      <w:proofErr w:type="gramEnd"/>
      <w:r w:rsidRPr="0032476E">
        <w:rPr>
          <w:rFonts w:ascii="Times New Roman" w:hAnsi="Times New Roman"/>
          <w:i/>
          <w:sz w:val="28"/>
          <w:szCs w:val="28"/>
        </w:rPr>
        <w:t>сознание техники движения.</w:t>
      </w:r>
    </w:p>
    <w:p w:rsidR="00B14C2C" w:rsidRPr="00B14C2C" w:rsidRDefault="00B14C2C" w:rsidP="00B14C2C">
      <w:pPr>
        <w:widowControl/>
        <w:shd w:val="clear" w:color="auto" w:fill="FFFFFF"/>
        <w:ind w:left="-284"/>
        <w:jc w:val="both"/>
        <w:rPr>
          <w:rFonts w:ascii="Times New Roman" w:hAnsi="Times New Roman"/>
          <w:b/>
          <w:sz w:val="28"/>
          <w:szCs w:val="28"/>
        </w:rPr>
      </w:pPr>
      <w:r w:rsidRPr="00B14C2C">
        <w:rPr>
          <w:rFonts w:ascii="Times New Roman" w:hAnsi="Times New Roman"/>
          <w:b/>
          <w:sz w:val="28"/>
          <w:szCs w:val="28"/>
        </w:rPr>
        <w:t xml:space="preserve"> Прочность усвоения нужна для того, чтобы:</w:t>
      </w:r>
    </w:p>
    <w:p w:rsidR="00B14C2C" w:rsidRPr="0032476E" w:rsidRDefault="00B14C2C" w:rsidP="00B14C2C">
      <w:pPr>
        <w:widowControl/>
        <w:shd w:val="clear" w:color="auto" w:fill="FFFFFF"/>
        <w:ind w:left="-284"/>
        <w:jc w:val="both"/>
        <w:rPr>
          <w:rFonts w:ascii="Times New Roman" w:hAnsi="Times New Roman"/>
          <w:i/>
          <w:sz w:val="28"/>
          <w:szCs w:val="28"/>
        </w:rPr>
      </w:pPr>
      <w:r w:rsidRPr="0032476E">
        <w:rPr>
          <w:rFonts w:ascii="Times New Roman" w:hAnsi="Times New Roman"/>
          <w:i/>
          <w:sz w:val="28"/>
          <w:szCs w:val="28"/>
        </w:rPr>
        <w:t xml:space="preserve">-стать частью сознания; - стать основой поведения; </w:t>
      </w:r>
    </w:p>
    <w:p w:rsidR="00B14C2C" w:rsidRPr="0032476E" w:rsidRDefault="00B14C2C" w:rsidP="00B14C2C">
      <w:pPr>
        <w:widowControl/>
        <w:shd w:val="clear" w:color="auto" w:fill="FFFFFF"/>
        <w:ind w:left="-284"/>
        <w:jc w:val="both"/>
        <w:rPr>
          <w:rFonts w:ascii="Times New Roman" w:hAnsi="Times New Roman"/>
          <w:i/>
          <w:sz w:val="28"/>
          <w:szCs w:val="28"/>
        </w:rPr>
      </w:pPr>
      <w:r w:rsidRPr="0032476E">
        <w:rPr>
          <w:rFonts w:ascii="Times New Roman" w:hAnsi="Times New Roman"/>
          <w:i/>
          <w:sz w:val="28"/>
          <w:szCs w:val="28"/>
        </w:rPr>
        <w:t>- выработать стереотипы; -  развить познавательную активность.</w:t>
      </w:r>
    </w:p>
    <w:p w:rsidR="00B14C2C" w:rsidRPr="00B14C2C" w:rsidRDefault="00B14C2C" w:rsidP="00B14C2C">
      <w:pPr>
        <w:widowControl/>
        <w:shd w:val="clear" w:color="auto" w:fill="FFFFFF"/>
        <w:ind w:left="-284"/>
        <w:jc w:val="both"/>
        <w:rPr>
          <w:rFonts w:ascii="Times New Roman" w:hAnsi="Times New Roman"/>
          <w:b/>
          <w:sz w:val="28"/>
          <w:szCs w:val="28"/>
        </w:rPr>
      </w:pPr>
      <w:r w:rsidRPr="00B14C2C">
        <w:rPr>
          <w:rFonts w:ascii="Times New Roman" w:hAnsi="Times New Roman"/>
          <w:b/>
          <w:sz w:val="28"/>
          <w:szCs w:val="28"/>
        </w:rPr>
        <w:lastRenderedPageBreak/>
        <w:t>Диагностика воспитанности предусматривает выявление:</w:t>
      </w:r>
    </w:p>
    <w:p w:rsidR="00B14C2C" w:rsidRPr="0032476E" w:rsidRDefault="00B14C2C" w:rsidP="00484B54">
      <w:pPr>
        <w:widowControl/>
        <w:shd w:val="clear" w:color="auto" w:fill="FFFFFF"/>
        <w:ind w:left="-284"/>
        <w:jc w:val="both"/>
        <w:rPr>
          <w:rFonts w:ascii="Times New Roman" w:hAnsi="Times New Roman"/>
          <w:i/>
          <w:sz w:val="28"/>
          <w:szCs w:val="28"/>
        </w:rPr>
      </w:pPr>
      <w:r w:rsidRPr="0032476E">
        <w:rPr>
          <w:rFonts w:ascii="Times New Roman" w:hAnsi="Times New Roman"/>
          <w:i/>
          <w:sz w:val="28"/>
          <w:szCs w:val="28"/>
        </w:rPr>
        <w:t>-начального и конечного уровня воспитанности; - открытых и скрытых показателей воспитанности; - содержательности воспитанности; - особенностей жизненной позиции человека.</w:t>
      </w:r>
    </w:p>
    <w:p w:rsidR="00B14C2C" w:rsidRPr="00B14C2C" w:rsidRDefault="00B14C2C" w:rsidP="00B14C2C">
      <w:pPr>
        <w:widowControl/>
        <w:shd w:val="clear" w:color="auto" w:fill="FFFFFF"/>
        <w:ind w:left="-284"/>
        <w:jc w:val="both"/>
        <w:rPr>
          <w:rFonts w:ascii="Times New Roman" w:hAnsi="Times New Roman"/>
          <w:b/>
          <w:sz w:val="28"/>
          <w:szCs w:val="28"/>
        </w:rPr>
      </w:pPr>
      <w:r w:rsidRPr="00B14C2C">
        <w:rPr>
          <w:rFonts w:ascii="Times New Roman" w:hAnsi="Times New Roman"/>
          <w:b/>
          <w:sz w:val="28"/>
          <w:szCs w:val="28"/>
        </w:rPr>
        <w:t xml:space="preserve"> Что не относится к диагностическим методам исследования воспитанности? </w:t>
      </w:r>
    </w:p>
    <w:p w:rsidR="00E06031" w:rsidRPr="0032476E" w:rsidRDefault="00B14C2C" w:rsidP="00C550D8">
      <w:pPr>
        <w:widowControl/>
        <w:shd w:val="clear" w:color="auto" w:fill="FFFFFF"/>
        <w:ind w:left="-284"/>
        <w:jc w:val="both"/>
        <w:rPr>
          <w:rFonts w:ascii="Times New Roman" w:hAnsi="Times New Roman"/>
          <w:i/>
          <w:sz w:val="28"/>
          <w:szCs w:val="28"/>
        </w:rPr>
      </w:pPr>
      <w:r w:rsidRPr="0032476E">
        <w:rPr>
          <w:rFonts w:ascii="Times New Roman" w:hAnsi="Times New Roman"/>
          <w:i/>
          <w:sz w:val="28"/>
          <w:szCs w:val="28"/>
        </w:rPr>
        <w:t xml:space="preserve"> - математический подсчет; </w:t>
      </w:r>
      <w:proofErr w:type="gramStart"/>
      <w:r w:rsidRPr="0032476E">
        <w:rPr>
          <w:rFonts w:ascii="Times New Roman" w:hAnsi="Times New Roman"/>
          <w:i/>
          <w:sz w:val="28"/>
          <w:szCs w:val="28"/>
        </w:rPr>
        <w:t>-п</w:t>
      </w:r>
      <w:proofErr w:type="gramEnd"/>
      <w:r w:rsidRPr="0032476E">
        <w:rPr>
          <w:rFonts w:ascii="Times New Roman" w:hAnsi="Times New Roman"/>
          <w:i/>
          <w:sz w:val="28"/>
          <w:szCs w:val="28"/>
        </w:rPr>
        <w:t>одсчет баллов;</w:t>
      </w:r>
      <w:r w:rsidR="00C550D8" w:rsidRPr="0032476E">
        <w:rPr>
          <w:rFonts w:ascii="Times New Roman" w:hAnsi="Times New Roman"/>
          <w:i/>
          <w:sz w:val="28"/>
          <w:szCs w:val="28"/>
        </w:rPr>
        <w:t xml:space="preserve"> </w:t>
      </w:r>
      <w:r w:rsidRPr="0032476E">
        <w:rPr>
          <w:rFonts w:ascii="Times New Roman" w:hAnsi="Times New Roman"/>
          <w:i/>
          <w:sz w:val="28"/>
          <w:szCs w:val="28"/>
        </w:rPr>
        <w:t>- определение количества  показателей;  - определение качества  показателей</w:t>
      </w:r>
      <w:r w:rsidR="00C550D8" w:rsidRPr="0032476E">
        <w:rPr>
          <w:rFonts w:ascii="Times New Roman" w:hAnsi="Times New Roman"/>
          <w:i/>
          <w:sz w:val="28"/>
          <w:szCs w:val="28"/>
        </w:rPr>
        <w:t>.</w:t>
      </w:r>
    </w:p>
    <w:p w:rsidR="00A56D8B" w:rsidRDefault="00B023FE" w:rsidP="00B023FE">
      <w:pPr>
        <w:jc w:val="center"/>
      </w:pPr>
      <w:r w:rsidRPr="00404399">
        <w:t xml:space="preserve">  </w:t>
      </w:r>
    </w:p>
    <w:p w:rsidR="00B023FE" w:rsidRPr="00B023FE" w:rsidRDefault="00B023FE" w:rsidP="00B023FE">
      <w:pPr>
        <w:jc w:val="center"/>
        <w:rPr>
          <w:rFonts w:ascii="Times New Roman" w:hAnsi="Times New Roman"/>
          <w:b/>
          <w:i/>
          <w:sz w:val="28"/>
          <w:szCs w:val="28"/>
        </w:rPr>
      </w:pPr>
      <w:r w:rsidRPr="00B023FE">
        <w:rPr>
          <w:rFonts w:ascii="Times New Roman" w:hAnsi="Times New Roman"/>
          <w:b/>
          <w:i/>
          <w:sz w:val="28"/>
          <w:szCs w:val="28"/>
        </w:rPr>
        <w:t>Рассмотрите следующую педагогическую ситуацию.</w:t>
      </w:r>
    </w:p>
    <w:p w:rsidR="00B023FE" w:rsidRPr="00B023FE" w:rsidRDefault="00B023FE" w:rsidP="00A56D8B">
      <w:pPr>
        <w:ind w:left="-284"/>
        <w:rPr>
          <w:rFonts w:ascii="Times New Roman" w:hAnsi="Times New Roman"/>
          <w:sz w:val="28"/>
          <w:szCs w:val="28"/>
        </w:rPr>
      </w:pPr>
      <w:r w:rsidRPr="00B023FE">
        <w:rPr>
          <w:rFonts w:ascii="Times New Roman" w:hAnsi="Times New Roman"/>
          <w:sz w:val="28"/>
          <w:szCs w:val="28"/>
        </w:rPr>
        <w:t xml:space="preserve">        Ученик седьмого класса систематически обращается к Вам, учителю физкультуры,  с просьбой дать ему дополнительные домашние задания по оздоравливающей гимнастике: у него начальные формы сахарного диабета. Что Вы сделаете, посоветуете?</w:t>
      </w:r>
    </w:p>
    <w:p w:rsidR="00B14C2C" w:rsidRPr="00404399" w:rsidRDefault="003B6661" w:rsidP="00B14C2C">
      <w:pPr>
        <w:shd w:val="clear" w:color="auto" w:fill="FFFFFF"/>
        <w:tabs>
          <w:tab w:val="left" w:pos="264"/>
        </w:tabs>
        <w:spacing w:line="274" w:lineRule="exact"/>
        <w:ind w:left="-284"/>
        <w:jc w:val="center"/>
        <w:rPr>
          <w:b/>
          <w:spacing w:val="-13"/>
        </w:rPr>
      </w:pPr>
      <w:r w:rsidRPr="003B6661">
        <w:rPr>
          <w:rFonts w:ascii="Times New Roman" w:hAnsi="Times New Roman"/>
          <w:b/>
          <w:i/>
          <w:sz w:val="28"/>
          <w:szCs w:val="28"/>
        </w:rPr>
        <w:t>Проверьте Ваш IQ:</w:t>
      </w:r>
    </w:p>
    <w:tbl>
      <w:tblPr>
        <w:tblpPr w:leftFromText="180" w:rightFromText="180" w:vertAnchor="text" w:tblpX="10743" w:tblpY="220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1369"/>
      </w:tblGrid>
      <w:tr w:rsidR="00B14C2C" w:rsidTr="00E742D4">
        <w:trPr>
          <w:trHeight w:val="2223"/>
        </w:trPr>
        <w:tc>
          <w:tcPr>
            <w:tcW w:w="236" w:type="dxa"/>
          </w:tcPr>
          <w:p w:rsidR="00B14C2C" w:rsidRDefault="00B14C2C" w:rsidP="00E742D4">
            <w:pPr>
              <w:jc w:val="both"/>
            </w:pPr>
            <w:r>
              <w:rPr>
                <w:b/>
              </w:rPr>
              <w:t xml:space="preserve">    </w:t>
            </w:r>
            <w:r w:rsidRPr="00E014E1">
              <w:rPr>
                <w:b/>
              </w:rPr>
              <w:t>Ат-Термизий</w:t>
            </w:r>
          </w:p>
        </w:tc>
      </w:tr>
    </w:tbl>
    <w:p w:rsidR="00B14C2C" w:rsidRPr="00B14C2C" w:rsidRDefault="00B14C2C" w:rsidP="00B14C2C">
      <w:pPr>
        <w:ind w:left="-284"/>
        <w:jc w:val="both"/>
        <w:rPr>
          <w:rFonts w:ascii="Times New Roman" w:hAnsi="Times New Roman"/>
          <w:sz w:val="28"/>
          <w:szCs w:val="28"/>
        </w:rPr>
      </w:pPr>
      <w:r w:rsidRPr="00404399">
        <w:t xml:space="preserve">            </w:t>
      </w:r>
      <w:r w:rsidRPr="00B14C2C">
        <w:rPr>
          <w:rFonts w:ascii="Times New Roman" w:hAnsi="Times New Roman"/>
          <w:sz w:val="28"/>
          <w:szCs w:val="28"/>
        </w:rPr>
        <w:t xml:space="preserve">Афанди шел по базару. Вдруг шум, толчея, крики, зеваки собрались. Подошел и он. Парня поймали. Хотел украсть курицу. Жалко его. Видно сразу: не от </w:t>
      </w:r>
      <w:proofErr w:type="gramStart"/>
      <w:r w:rsidRPr="00B14C2C">
        <w:rPr>
          <w:rFonts w:ascii="Times New Roman" w:hAnsi="Times New Roman"/>
          <w:sz w:val="28"/>
          <w:szCs w:val="28"/>
        </w:rPr>
        <w:t>придури</w:t>
      </w:r>
      <w:proofErr w:type="gramEnd"/>
      <w:r w:rsidRPr="00B14C2C">
        <w:rPr>
          <w:rFonts w:ascii="Times New Roman" w:hAnsi="Times New Roman"/>
          <w:sz w:val="28"/>
          <w:szCs w:val="28"/>
        </w:rPr>
        <w:t xml:space="preserve">, а по большой нужде </w:t>
      </w:r>
      <w:r w:rsidR="00E742D4">
        <w:rPr>
          <w:rFonts w:ascii="Times New Roman" w:hAnsi="Times New Roman"/>
          <w:sz w:val="28"/>
          <w:szCs w:val="28"/>
          <w:lang w:val="uz-Cyrl-UZ"/>
        </w:rPr>
        <w:t>крал</w:t>
      </w:r>
      <w:r w:rsidRPr="00B14C2C">
        <w:rPr>
          <w:rFonts w:ascii="Times New Roman" w:hAnsi="Times New Roman"/>
          <w:sz w:val="28"/>
          <w:szCs w:val="28"/>
        </w:rPr>
        <w:t>: вон какой худой и глаза, запутавшиеся в голоде. Просил несколько раз Афанди отпустить малого, показывал свои деньги, мол, расплачусь за него, сколько хотите дам, вам же лучше. Ни в какую. Повели к судье. А судья жесток – к смерти приговорил, но с условием: пусть сам выбирает, какую смерть желает. Недолго думая, подкрался Афанди к юноше и что-то шепнул, да так, что никто рядом и не услышал. Повеселел тот. Высказался о своей смерти. Подумал- подумал судья и отпустил человека восвояси ввиду невозможности исполнения такой вот казни. А какой?</w:t>
      </w:r>
    </w:p>
    <w:p w:rsidR="00B14C2C" w:rsidRPr="00B14C2C" w:rsidRDefault="00B14C2C" w:rsidP="00B14C2C">
      <w:pPr>
        <w:ind w:left="-284"/>
        <w:jc w:val="both"/>
        <w:rPr>
          <w:rFonts w:ascii="Times New Roman" w:hAnsi="Times New Roman"/>
          <w:sz w:val="28"/>
          <w:szCs w:val="28"/>
        </w:rPr>
      </w:pPr>
    </w:p>
    <w:p w:rsidR="00B14C2C" w:rsidRPr="00B14C2C" w:rsidRDefault="00B14C2C" w:rsidP="00B14C2C">
      <w:pPr>
        <w:ind w:left="-284"/>
        <w:jc w:val="center"/>
        <w:rPr>
          <w:rFonts w:ascii="Times New Roman" w:hAnsi="Times New Roman"/>
          <w:b/>
          <w:i/>
          <w:sz w:val="28"/>
          <w:szCs w:val="28"/>
        </w:rPr>
      </w:pPr>
      <w:r w:rsidRPr="00B14C2C">
        <w:rPr>
          <w:rFonts w:ascii="Times New Roman" w:hAnsi="Times New Roman"/>
          <w:b/>
          <w:i/>
          <w:sz w:val="28"/>
          <w:szCs w:val="28"/>
        </w:rPr>
        <w:t>Запомните:</w:t>
      </w:r>
    </w:p>
    <w:p w:rsidR="00B14C2C" w:rsidRPr="00B14C2C" w:rsidRDefault="00B14C2C" w:rsidP="00B14C2C">
      <w:pPr>
        <w:ind w:left="-284"/>
        <w:jc w:val="both"/>
        <w:rPr>
          <w:rFonts w:ascii="Times New Roman" w:hAnsi="Times New Roman"/>
          <w:sz w:val="28"/>
          <w:szCs w:val="28"/>
        </w:rPr>
      </w:pPr>
      <w:r w:rsidRPr="00C550D8">
        <w:rPr>
          <w:rFonts w:ascii="Times New Roman" w:hAnsi="Times New Roman"/>
          <w:i/>
          <w:sz w:val="28"/>
          <w:szCs w:val="28"/>
        </w:rPr>
        <w:t>Нужно знать не многое, а нужное</w:t>
      </w:r>
      <w:r w:rsidRPr="00C550D8">
        <w:rPr>
          <w:rFonts w:ascii="Times New Roman" w:hAnsi="Times New Roman"/>
          <w:b/>
          <w:i/>
          <w:sz w:val="28"/>
          <w:szCs w:val="28"/>
        </w:rPr>
        <w:t>.</w:t>
      </w:r>
      <w:r w:rsidRPr="00B14C2C">
        <w:rPr>
          <w:rFonts w:ascii="Times New Roman" w:hAnsi="Times New Roman"/>
          <w:b/>
          <w:sz w:val="28"/>
          <w:szCs w:val="28"/>
        </w:rPr>
        <w:t xml:space="preserve">           Ат-Термизий</w:t>
      </w:r>
    </w:p>
    <w:p w:rsidR="00B14C2C" w:rsidRPr="00B14C2C" w:rsidRDefault="00B14C2C" w:rsidP="00B14C2C">
      <w:pPr>
        <w:ind w:left="-284"/>
        <w:jc w:val="both"/>
        <w:rPr>
          <w:rFonts w:ascii="Times New Roman" w:hAnsi="Times New Roman"/>
          <w:sz w:val="28"/>
          <w:szCs w:val="28"/>
        </w:rPr>
      </w:pPr>
    </w:p>
    <w:p w:rsidR="007E22EA" w:rsidRPr="00C550D8" w:rsidRDefault="007E22EA" w:rsidP="00C550D8">
      <w:pPr>
        <w:ind w:left="-284"/>
        <w:jc w:val="center"/>
        <w:rPr>
          <w:rFonts w:ascii="Times New Roman" w:hAnsi="Times New Roman"/>
          <w:b/>
          <w:i/>
          <w:sz w:val="28"/>
          <w:szCs w:val="28"/>
        </w:rPr>
      </w:pPr>
      <w:r w:rsidRPr="00C550D8">
        <w:rPr>
          <w:rFonts w:ascii="Times New Roman" w:hAnsi="Times New Roman"/>
          <w:b/>
          <w:i/>
          <w:sz w:val="28"/>
          <w:szCs w:val="28"/>
        </w:rPr>
        <w:t>Из практики работы педагога (вопросы, задания, игры, рекомендации)</w:t>
      </w:r>
    </w:p>
    <w:p w:rsidR="00FB6082" w:rsidRPr="00C550D8" w:rsidRDefault="003B6661" w:rsidP="00C550D8">
      <w:pPr>
        <w:ind w:left="-284"/>
        <w:jc w:val="both"/>
        <w:rPr>
          <w:rFonts w:ascii="Times New Roman" w:hAnsi="Times New Roman"/>
          <w:sz w:val="28"/>
          <w:szCs w:val="28"/>
        </w:rPr>
      </w:pPr>
      <w:r w:rsidRPr="00C550D8">
        <w:rPr>
          <w:rFonts w:ascii="Times New Roman" w:hAnsi="Times New Roman"/>
          <w:sz w:val="28"/>
          <w:szCs w:val="28"/>
        </w:rPr>
        <w:t xml:space="preserve">            </w:t>
      </w:r>
      <w:r w:rsidR="00FB6082" w:rsidRPr="00C550D8">
        <w:rPr>
          <w:rFonts w:ascii="Times New Roman" w:hAnsi="Times New Roman"/>
          <w:b/>
          <w:sz w:val="28"/>
          <w:szCs w:val="28"/>
        </w:rPr>
        <w:t>Проведите самостоятельное психологическое исследование на любую из предложенных тем</w:t>
      </w:r>
      <w:r w:rsidR="00FB6082" w:rsidRPr="00C550D8">
        <w:rPr>
          <w:rFonts w:ascii="Times New Roman" w:hAnsi="Times New Roman"/>
          <w:sz w:val="28"/>
          <w:szCs w:val="28"/>
        </w:rPr>
        <w:t xml:space="preserve">: «изучение самооценки», «причины успехов и неудач». Используйте различные тесты из психологического практикума. </w:t>
      </w:r>
    </w:p>
    <w:p w:rsidR="00FB6082" w:rsidRPr="00C550D8" w:rsidRDefault="00FB6082" w:rsidP="00C550D8">
      <w:pPr>
        <w:ind w:left="-284"/>
        <w:rPr>
          <w:rFonts w:ascii="Times New Roman" w:hAnsi="Times New Roman"/>
          <w:b/>
          <w:sz w:val="28"/>
          <w:szCs w:val="28"/>
        </w:rPr>
      </w:pPr>
      <w:r w:rsidRPr="00C550D8">
        <w:rPr>
          <w:rFonts w:ascii="Times New Roman" w:hAnsi="Times New Roman"/>
          <w:b/>
          <w:sz w:val="28"/>
          <w:szCs w:val="28"/>
        </w:rPr>
        <w:t>Объясните факторы формирования и развития личности</w:t>
      </w:r>
    </w:p>
    <w:p w:rsidR="0032476E" w:rsidRPr="0032476E" w:rsidRDefault="00FB6082" w:rsidP="0032476E">
      <w:pPr>
        <w:ind w:left="-284"/>
        <w:rPr>
          <w:rFonts w:ascii="Times New Roman" w:hAnsi="Times New Roman" w:cs="Times New Roman"/>
          <w:i/>
          <w:sz w:val="28"/>
          <w:szCs w:val="28"/>
        </w:rPr>
      </w:pPr>
      <w:r w:rsidRPr="00C550D8">
        <w:rPr>
          <w:rFonts w:ascii="Times New Roman" w:hAnsi="Times New Roman"/>
          <w:sz w:val="28"/>
          <w:szCs w:val="28"/>
        </w:rPr>
        <w:t>Создайте и обоснуйте из данных элементов схему (обозначьте взаимосвязи и алгоритм развития):</w:t>
      </w:r>
      <w:r w:rsidR="0032476E">
        <w:rPr>
          <w:rFonts w:ascii="Times New Roman" w:hAnsi="Times New Roman"/>
          <w:sz w:val="28"/>
          <w:szCs w:val="28"/>
        </w:rPr>
        <w:t xml:space="preserve">  </w:t>
      </w:r>
      <w:r w:rsidR="0032476E" w:rsidRPr="0032476E">
        <w:rPr>
          <w:rFonts w:ascii="Times New Roman" w:hAnsi="Times New Roman" w:cs="Times New Roman"/>
          <w:i/>
        </w:rPr>
        <w:t xml:space="preserve"> </w:t>
      </w:r>
      <w:r w:rsidR="0032476E" w:rsidRPr="0032476E">
        <w:rPr>
          <w:rFonts w:ascii="Times New Roman" w:hAnsi="Times New Roman" w:cs="Times New Roman"/>
          <w:i/>
          <w:sz w:val="28"/>
          <w:szCs w:val="28"/>
        </w:rPr>
        <w:t>индивидуальность     человек    субъект влияния             объект влияния             индивид             личность.</w:t>
      </w:r>
    </w:p>
    <w:p w:rsidR="00FB6082" w:rsidRPr="00C550D8" w:rsidRDefault="00FB6082" w:rsidP="00C550D8">
      <w:pPr>
        <w:ind w:left="-284"/>
        <w:rPr>
          <w:rFonts w:ascii="Times New Roman" w:hAnsi="Times New Roman"/>
          <w:b/>
          <w:sz w:val="28"/>
          <w:szCs w:val="28"/>
        </w:rPr>
      </w:pPr>
      <w:r w:rsidRPr="00C550D8">
        <w:rPr>
          <w:rFonts w:ascii="Times New Roman" w:hAnsi="Times New Roman"/>
          <w:b/>
          <w:sz w:val="28"/>
          <w:szCs w:val="28"/>
        </w:rPr>
        <w:t xml:space="preserve">С помощью теста определите свою профессиональную мотивацию. </w:t>
      </w:r>
    </w:p>
    <w:p w:rsidR="00FB6082" w:rsidRPr="00C550D8" w:rsidRDefault="00FB6082" w:rsidP="00C550D8">
      <w:pPr>
        <w:ind w:left="-284"/>
        <w:rPr>
          <w:rFonts w:ascii="Times New Roman" w:hAnsi="Times New Roman"/>
          <w:sz w:val="28"/>
          <w:szCs w:val="28"/>
        </w:rPr>
      </w:pPr>
      <w:r w:rsidRPr="00C550D8">
        <w:rPr>
          <w:rFonts w:ascii="Times New Roman" w:hAnsi="Times New Roman"/>
          <w:sz w:val="28"/>
          <w:szCs w:val="28"/>
        </w:rPr>
        <w:t>Отметьте те пункты, которые отражают Ваше отношение к избранной профессии. В колонке</w:t>
      </w:r>
      <w:proofErr w:type="gramStart"/>
      <w:r w:rsidRPr="00C550D8">
        <w:rPr>
          <w:rFonts w:ascii="Times New Roman" w:hAnsi="Times New Roman"/>
          <w:sz w:val="28"/>
          <w:szCs w:val="28"/>
        </w:rPr>
        <w:t xml:space="preserve"> А</w:t>
      </w:r>
      <w:proofErr w:type="gramEnd"/>
      <w:r w:rsidRPr="00C550D8">
        <w:rPr>
          <w:rFonts w:ascii="Times New Roman" w:hAnsi="Times New Roman"/>
          <w:sz w:val="28"/>
          <w:szCs w:val="28"/>
        </w:rPr>
        <w:t xml:space="preserve"> отмечено то, что «привлекает», а в колонке Б - что «не привлекает». Отмечайте только то, что для Вас действительно значимо.</w:t>
      </w:r>
    </w:p>
    <w:p w:rsidR="00FB6082" w:rsidRPr="00C550D8" w:rsidRDefault="00FB6082" w:rsidP="00C550D8">
      <w:pPr>
        <w:ind w:left="-284"/>
        <w:rPr>
          <w:rFonts w:ascii="Times New Roman" w:hAnsi="Times New Roman"/>
          <w:sz w:val="28"/>
          <w:szCs w:val="28"/>
        </w:rPr>
      </w:pPr>
      <w:r w:rsidRPr="00C550D8">
        <w:rPr>
          <w:rFonts w:ascii="Times New Roman" w:hAnsi="Times New Roman"/>
          <w:sz w:val="28"/>
          <w:szCs w:val="28"/>
        </w:rPr>
        <w:t>Сделайте выводы по результатам теста.</w:t>
      </w:r>
    </w:p>
    <w:tbl>
      <w:tblPr>
        <w:tblOverlap w:val="never"/>
        <w:tblW w:w="9396" w:type="dxa"/>
        <w:jc w:val="center"/>
        <w:tblLayout w:type="fixed"/>
        <w:tblCellMar>
          <w:left w:w="10" w:type="dxa"/>
          <w:right w:w="10" w:type="dxa"/>
        </w:tblCellMar>
        <w:tblLook w:val="04A0"/>
      </w:tblPr>
      <w:tblGrid>
        <w:gridCol w:w="3741"/>
        <w:gridCol w:w="5655"/>
      </w:tblGrid>
      <w:tr w:rsidR="00FB6082" w:rsidRPr="006C7570" w:rsidTr="0032476E">
        <w:trPr>
          <w:trHeight w:hRule="exact" w:val="459"/>
          <w:jc w:val="center"/>
        </w:trPr>
        <w:tc>
          <w:tcPr>
            <w:tcW w:w="3741" w:type="dxa"/>
            <w:tcBorders>
              <w:top w:val="single" w:sz="4" w:space="0" w:color="auto"/>
              <w:left w:val="single" w:sz="4" w:space="0" w:color="auto"/>
            </w:tcBorders>
            <w:shd w:val="clear" w:color="auto" w:fill="FFFFFF"/>
          </w:tcPr>
          <w:p w:rsidR="00C550D8" w:rsidRPr="006C7570" w:rsidRDefault="00FB6082" w:rsidP="00C550D8">
            <w:pPr>
              <w:ind w:left="-284"/>
              <w:rPr>
                <w:rFonts w:ascii="Times New Roman" w:hAnsi="Times New Roman" w:cs="Times New Roman"/>
                <w:sz w:val="20"/>
                <w:szCs w:val="20"/>
              </w:rPr>
            </w:pPr>
            <w:r w:rsidRPr="006C7570">
              <w:rPr>
                <w:rFonts w:ascii="Times New Roman" w:hAnsi="Times New Roman" w:cs="Times New Roman"/>
                <w:sz w:val="20"/>
                <w:szCs w:val="20"/>
              </w:rPr>
              <w:t xml:space="preserve">1 </w:t>
            </w:r>
            <w:r w:rsidR="00C550D8" w:rsidRPr="006C7570">
              <w:rPr>
                <w:rFonts w:ascii="Times New Roman" w:hAnsi="Times New Roman" w:cs="Times New Roman"/>
                <w:sz w:val="20"/>
                <w:szCs w:val="20"/>
              </w:rPr>
              <w:t xml:space="preserve">    </w:t>
            </w:r>
            <w:r w:rsidRPr="006C7570">
              <w:rPr>
                <w:rFonts w:ascii="Times New Roman" w:hAnsi="Times New Roman" w:cs="Times New Roman"/>
                <w:sz w:val="20"/>
                <w:szCs w:val="20"/>
              </w:rPr>
              <w:t xml:space="preserve">Профессия - одна из важнейших </w:t>
            </w:r>
            <w:proofErr w:type="gramStart"/>
            <w:r w:rsidRPr="006C7570">
              <w:rPr>
                <w:rFonts w:ascii="Times New Roman" w:hAnsi="Times New Roman" w:cs="Times New Roman"/>
                <w:sz w:val="20"/>
                <w:szCs w:val="20"/>
              </w:rPr>
              <w:t>в</w:t>
            </w:r>
            <w:proofErr w:type="gramEnd"/>
            <w:r w:rsidRPr="006C7570">
              <w:rPr>
                <w:rFonts w:ascii="Times New Roman" w:hAnsi="Times New Roman" w:cs="Times New Roman"/>
                <w:sz w:val="20"/>
                <w:szCs w:val="20"/>
              </w:rPr>
              <w:t xml:space="preserve"> </w:t>
            </w:r>
          </w:p>
          <w:p w:rsidR="00FB6082" w:rsidRPr="006C7570" w:rsidRDefault="00C550D8" w:rsidP="00C550D8">
            <w:pPr>
              <w:ind w:left="-284"/>
              <w:rPr>
                <w:rFonts w:ascii="Times New Roman" w:hAnsi="Times New Roman" w:cs="Times New Roman"/>
                <w:sz w:val="20"/>
                <w:szCs w:val="20"/>
              </w:rPr>
            </w:pPr>
            <w:r w:rsidRPr="006C7570">
              <w:rPr>
                <w:rFonts w:ascii="Times New Roman" w:hAnsi="Times New Roman" w:cs="Times New Roman"/>
                <w:sz w:val="20"/>
                <w:szCs w:val="20"/>
              </w:rPr>
              <w:t xml:space="preserve">      </w:t>
            </w:r>
            <w:proofErr w:type="gramStart"/>
            <w:r w:rsidR="00FB6082" w:rsidRPr="006C7570">
              <w:rPr>
                <w:rFonts w:ascii="Times New Roman" w:hAnsi="Times New Roman" w:cs="Times New Roman"/>
                <w:sz w:val="20"/>
                <w:szCs w:val="20"/>
              </w:rPr>
              <w:t>обществе</w:t>
            </w:r>
            <w:proofErr w:type="gramEnd"/>
          </w:p>
        </w:tc>
        <w:tc>
          <w:tcPr>
            <w:tcW w:w="5655" w:type="dxa"/>
            <w:tcBorders>
              <w:top w:val="single" w:sz="4" w:space="0" w:color="auto"/>
              <w:left w:val="single" w:sz="4" w:space="0" w:color="auto"/>
              <w:right w:val="single" w:sz="4" w:space="0" w:color="auto"/>
            </w:tcBorders>
            <w:shd w:val="clear" w:color="auto" w:fill="FFFFFF"/>
          </w:tcPr>
          <w:p w:rsidR="00FB6082" w:rsidRPr="006C7570" w:rsidRDefault="00FB6082" w:rsidP="00C550D8">
            <w:pPr>
              <w:ind w:left="-284"/>
              <w:rPr>
                <w:rFonts w:ascii="Times New Roman" w:hAnsi="Times New Roman" w:cs="Times New Roman"/>
                <w:sz w:val="20"/>
                <w:szCs w:val="20"/>
              </w:rPr>
            </w:pPr>
            <w:r w:rsidRPr="006C7570">
              <w:rPr>
                <w:rFonts w:ascii="Times New Roman" w:hAnsi="Times New Roman" w:cs="Times New Roman"/>
                <w:sz w:val="20"/>
                <w:szCs w:val="20"/>
              </w:rPr>
              <w:t xml:space="preserve">1 </w:t>
            </w:r>
            <w:r w:rsidR="00C550D8" w:rsidRPr="006C7570">
              <w:rPr>
                <w:rFonts w:ascii="Times New Roman" w:hAnsi="Times New Roman" w:cs="Times New Roman"/>
                <w:sz w:val="20"/>
                <w:szCs w:val="20"/>
              </w:rPr>
              <w:t xml:space="preserve">      </w:t>
            </w:r>
            <w:r w:rsidRPr="006C7570">
              <w:rPr>
                <w:rFonts w:ascii="Times New Roman" w:hAnsi="Times New Roman" w:cs="Times New Roman"/>
                <w:sz w:val="20"/>
                <w:szCs w:val="20"/>
              </w:rPr>
              <w:t>Мало оценивается важность труда</w:t>
            </w:r>
          </w:p>
        </w:tc>
      </w:tr>
      <w:tr w:rsidR="00FB6082" w:rsidRPr="006C7570" w:rsidTr="0032476E">
        <w:trPr>
          <w:trHeight w:hRule="exact" w:val="282"/>
          <w:jc w:val="center"/>
        </w:trPr>
        <w:tc>
          <w:tcPr>
            <w:tcW w:w="3741" w:type="dxa"/>
            <w:tcBorders>
              <w:top w:val="single" w:sz="4" w:space="0" w:color="auto"/>
              <w:left w:val="single" w:sz="4" w:space="0" w:color="auto"/>
            </w:tcBorders>
            <w:shd w:val="clear" w:color="auto" w:fill="FFFFFF"/>
          </w:tcPr>
          <w:p w:rsidR="00FB6082" w:rsidRPr="006C7570" w:rsidRDefault="00FB6082" w:rsidP="00C550D8">
            <w:pPr>
              <w:ind w:left="-284"/>
              <w:rPr>
                <w:rFonts w:ascii="Times New Roman" w:hAnsi="Times New Roman" w:cs="Times New Roman"/>
                <w:sz w:val="20"/>
                <w:szCs w:val="20"/>
              </w:rPr>
            </w:pPr>
            <w:r w:rsidRPr="006C7570">
              <w:rPr>
                <w:rFonts w:ascii="Times New Roman" w:hAnsi="Times New Roman" w:cs="Times New Roman"/>
                <w:sz w:val="20"/>
                <w:szCs w:val="20"/>
              </w:rPr>
              <w:t xml:space="preserve">2 </w:t>
            </w:r>
            <w:r w:rsidR="00C550D8" w:rsidRPr="006C7570">
              <w:rPr>
                <w:rFonts w:ascii="Times New Roman" w:hAnsi="Times New Roman" w:cs="Times New Roman"/>
                <w:sz w:val="20"/>
                <w:szCs w:val="20"/>
              </w:rPr>
              <w:t xml:space="preserve">     </w:t>
            </w:r>
            <w:r w:rsidRPr="006C7570">
              <w:rPr>
                <w:rFonts w:ascii="Times New Roman" w:hAnsi="Times New Roman" w:cs="Times New Roman"/>
                <w:sz w:val="20"/>
                <w:szCs w:val="20"/>
              </w:rPr>
              <w:t>Работа с людьми</w:t>
            </w:r>
          </w:p>
        </w:tc>
        <w:tc>
          <w:tcPr>
            <w:tcW w:w="5655" w:type="dxa"/>
            <w:tcBorders>
              <w:top w:val="single" w:sz="4" w:space="0" w:color="auto"/>
              <w:left w:val="single" w:sz="4" w:space="0" w:color="auto"/>
              <w:right w:val="single" w:sz="4" w:space="0" w:color="auto"/>
            </w:tcBorders>
            <w:shd w:val="clear" w:color="auto" w:fill="FFFFFF"/>
          </w:tcPr>
          <w:p w:rsidR="00FB6082" w:rsidRPr="006C7570" w:rsidRDefault="00FB6082" w:rsidP="00C550D8">
            <w:pPr>
              <w:ind w:left="-284"/>
              <w:rPr>
                <w:rFonts w:ascii="Times New Roman" w:hAnsi="Times New Roman" w:cs="Times New Roman"/>
                <w:sz w:val="20"/>
                <w:szCs w:val="20"/>
              </w:rPr>
            </w:pPr>
            <w:r w:rsidRPr="006C7570">
              <w:rPr>
                <w:rFonts w:ascii="Times New Roman" w:hAnsi="Times New Roman" w:cs="Times New Roman"/>
                <w:sz w:val="20"/>
                <w:szCs w:val="20"/>
              </w:rPr>
              <w:t>2</w:t>
            </w:r>
            <w:proofErr w:type="gramStart"/>
            <w:r w:rsidRPr="006C7570">
              <w:rPr>
                <w:rFonts w:ascii="Times New Roman" w:hAnsi="Times New Roman" w:cs="Times New Roman"/>
                <w:sz w:val="20"/>
                <w:szCs w:val="20"/>
              </w:rPr>
              <w:t xml:space="preserve"> </w:t>
            </w:r>
            <w:r w:rsidR="00C550D8" w:rsidRPr="006C7570">
              <w:rPr>
                <w:rFonts w:ascii="Times New Roman" w:hAnsi="Times New Roman" w:cs="Times New Roman"/>
                <w:sz w:val="20"/>
                <w:szCs w:val="20"/>
              </w:rPr>
              <w:t xml:space="preserve">       </w:t>
            </w:r>
            <w:r w:rsidRPr="006C7570">
              <w:rPr>
                <w:rFonts w:ascii="Times New Roman" w:hAnsi="Times New Roman" w:cs="Times New Roman"/>
                <w:sz w:val="20"/>
                <w:szCs w:val="20"/>
              </w:rPr>
              <w:t>Н</w:t>
            </w:r>
            <w:proofErr w:type="gramEnd"/>
            <w:r w:rsidRPr="006C7570">
              <w:rPr>
                <w:rFonts w:ascii="Times New Roman" w:hAnsi="Times New Roman" w:cs="Times New Roman"/>
                <w:sz w:val="20"/>
                <w:szCs w:val="20"/>
              </w:rPr>
              <w:t>е умею работать с людьми</w:t>
            </w:r>
          </w:p>
        </w:tc>
      </w:tr>
      <w:tr w:rsidR="00FB6082" w:rsidRPr="006C7570" w:rsidTr="0032476E">
        <w:trPr>
          <w:trHeight w:hRule="exact" w:val="271"/>
          <w:jc w:val="center"/>
        </w:trPr>
        <w:tc>
          <w:tcPr>
            <w:tcW w:w="3741" w:type="dxa"/>
            <w:tcBorders>
              <w:top w:val="single" w:sz="4" w:space="0" w:color="auto"/>
              <w:left w:val="single" w:sz="4" w:space="0" w:color="auto"/>
            </w:tcBorders>
            <w:shd w:val="clear" w:color="auto" w:fill="FFFFFF"/>
          </w:tcPr>
          <w:p w:rsidR="00FB6082" w:rsidRPr="006C7570" w:rsidRDefault="00FB6082" w:rsidP="0032476E">
            <w:pPr>
              <w:ind w:left="-284"/>
              <w:rPr>
                <w:rFonts w:ascii="Times New Roman" w:hAnsi="Times New Roman" w:cs="Times New Roman"/>
                <w:sz w:val="20"/>
                <w:szCs w:val="20"/>
              </w:rPr>
            </w:pPr>
            <w:r w:rsidRPr="006C7570">
              <w:rPr>
                <w:rFonts w:ascii="Times New Roman" w:hAnsi="Times New Roman" w:cs="Times New Roman"/>
                <w:sz w:val="20"/>
                <w:szCs w:val="20"/>
              </w:rPr>
              <w:t xml:space="preserve">3 </w:t>
            </w:r>
            <w:r w:rsidR="00C550D8" w:rsidRPr="006C7570">
              <w:rPr>
                <w:rFonts w:ascii="Times New Roman" w:hAnsi="Times New Roman" w:cs="Times New Roman"/>
                <w:sz w:val="20"/>
                <w:szCs w:val="20"/>
              </w:rPr>
              <w:t xml:space="preserve">     </w:t>
            </w:r>
            <w:r w:rsidRPr="006C7570">
              <w:rPr>
                <w:rFonts w:ascii="Times New Roman" w:hAnsi="Times New Roman" w:cs="Times New Roman"/>
                <w:sz w:val="20"/>
                <w:szCs w:val="20"/>
              </w:rPr>
              <w:t>Работа требует  творчества</w:t>
            </w:r>
          </w:p>
        </w:tc>
        <w:tc>
          <w:tcPr>
            <w:tcW w:w="5655" w:type="dxa"/>
            <w:tcBorders>
              <w:top w:val="single" w:sz="4" w:space="0" w:color="auto"/>
              <w:left w:val="single" w:sz="4" w:space="0" w:color="auto"/>
              <w:right w:val="single" w:sz="4" w:space="0" w:color="auto"/>
            </w:tcBorders>
            <w:shd w:val="clear" w:color="auto" w:fill="FFFFFF"/>
          </w:tcPr>
          <w:p w:rsidR="00FB6082" w:rsidRPr="006C7570" w:rsidRDefault="00FB6082" w:rsidP="00C550D8">
            <w:pPr>
              <w:ind w:left="-284"/>
              <w:rPr>
                <w:rFonts w:ascii="Times New Roman" w:hAnsi="Times New Roman" w:cs="Times New Roman"/>
                <w:sz w:val="20"/>
                <w:szCs w:val="20"/>
              </w:rPr>
            </w:pPr>
            <w:r w:rsidRPr="006C7570">
              <w:rPr>
                <w:rFonts w:ascii="Times New Roman" w:hAnsi="Times New Roman" w:cs="Times New Roman"/>
                <w:sz w:val="20"/>
                <w:szCs w:val="20"/>
              </w:rPr>
              <w:t>3</w:t>
            </w:r>
            <w:proofErr w:type="gramStart"/>
            <w:r w:rsidRPr="006C7570">
              <w:rPr>
                <w:rFonts w:ascii="Times New Roman" w:hAnsi="Times New Roman" w:cs="Times New Roman"/>
                <w:sz w:val="20"/>
                <w:szCs w:val="20"/>
              </w:rPr>
              <w:t xml:space="preserve"> </w:t>
            </w:r>
            <w:r w:rsidR="00C550D8" w:rsidRPr="006C7570">
              <w:rPr>
                <w:rFonts w:ascii="Times New Roman" w:hAnsi="Times New Roman" w:cs="Times New Roman"/>
                <w:sz w:val="20"/>
                <w:szCs w:val="20"/>
              </w:rPr>
              <w:t xml:space="preserve">        </w:t>
            </w:r>
            <w:r w:rsidRPr="006C7570">
              <w:rPr>
                <w:rFonts w:ascii="Times New Roman" w:hAnsi="Times New Roman" w:cs="Times New Roman"/>
                <w:sz w:val="20"/>
                <w:szCs w:val="20"/>
              </w:rPr>
              <w:t>Н</w:t>
            </w:r>
            <w:proofErr w:type="gramEnd"/>
            <w:r w:rsidRPr="006C7570">
              <w:rPr>
                <w:rFonts w:ascii="Times New Roman" w:hAnsi="Times New Roman" w:cs="Times New Roman"/>
                <w:sz w:val="20"/>
                <w:szCs w:val="20"/>
              </w:rPr>
              <w:t>ет условий для творчества</w:t>
            </w:r>
          </w:p>
        </w:tc>
      </w:tr>
      <w:tr w:rsidR="00FB6082" w:rsidRPr="006C7570" w:rsidTr="0032476E">
        <w:trPr>
          <w:trHeight w:hRule="exact" w:val="290"/>
          <w:jc w:val="center"/>
        </w:trPr>
        <w:tc>
          <w:tcPr>
            <w:tcW w:w="3741" w:type="dxa"/>
            <w:tcBorders>
              <w:top w:val="single" w:sz="4" w:space="0" w:color="auto"/>
              <w:left w:val="single" w:sz="4" w:space="0" w:color="auto"/>
            </w:tcBorders>
            <w:shd w:val="clear" w:color="auto" w:fill="FFFFFF"/>
          </w:tcPr>
          <w:p w:rsidR="00FB6082" w:rsidRPr="006C7570" w:rsidRDefault="00FB6082" w:rsidP="00C550D8">
            <w:pPr>
              <w:ind w:left="-284"/>
              <w:rPr>
                <w:rFonts w:ascii="Times New Roman" w:hAnsi="Times New Roman" w:cs="Times New Roman"/>
                <w:sz w:val="20"/>
                <w:szCs w:val="20"/>
              </w:rPr>
            </w:pPr>
            <w:r w:rsidRPr="006C7570">
              <w:rPr>
                <w:rFonts w:ascii="Times New Roman" w:hAnsi="Times New Roman" w:cs="Times New Roman"/>
                <w:sz w:val="20"/>
                <w:szCs w:val="20"/>
              </w:rPr>
              <w:lastRenderedPageBreak/>
              <w:t xml:space="preserve">4 </w:t>
            </w:r>
            <w:r w:rsidR="00C550D8" w:rsidRPr="006C7570">
              <w:rPr>
                <w:rFonts w:ascii="Times New Roman" w:hAnsi="Times New Roman" w:cs="Times New Roman"/>
                <w:sz w:val="20"/>
                <w:szCs w:val="20"/>
              </w:rPr>
              <w:t xml:space="preserve">  </w:t>
            </w:r>
            <w:r w:rsidRPr="006C7570">
              <w:rPr>
                <w:rFonts w:ascii="Times New Roman" w:hAnsi="Times New Roman" w:cs="Times New Roman"/>
                <w:sz w:val="20"/>
                <w:szCs w:val="20"/>
              </w:rPr>
              <w:t>Работа не вызывает переутомления</w:t>
            </w:r>
          </w:p>
        </w:tc>
        <w:tc>
          <w:tcPr>
            <w:tcW w:w="5655" w:type="dxa"/>
            <w:tcBorders>
              <w:top w:val="single" w:sz="4" w:space="0" w:color="auto"/>
              <w:left w:val="single" w:sz="4" w:space="0" w:color="auto"/>
              <w:right w:val="single" w:sz="4" w:space="0" w:color="auto"/>
            </w:tcBorders>
            <w:shd w:val="clear" w:color="auto" w:fill="FFFFFF"/>
          </w:tcPr>
          <w:p w:rsidR="00FB6082" w:rsidRPr="006C7570" w:rsidRDefault="00FB6082" w:rsidP="00C550D8">
            <w:pPr>
              <w:ind w:left="-284"/>
              <w:rPr>
                <w:rFonts w:ascii="Times New Roman" w:hAnsi="Times New Roman" w:cs="Times New Roman"/>
                <w:sz w:val="20"/>
                <w:szCs w:val="20"/>
              </w:rPr>
            </w:pPr>
            <w:r w:rsidRPr="006C7570">
              <w:rPr>
                <w:rFonts w:ascii="Times New Roman" w:hAnsi="Times New Roman" w:cs="Times New Roman"/>
                <w:sz w:val="20"/>
                <w:szCs w:val="20"/>
              </w:rPr>
              <w:t xml:space="preserve">4 </w:t>
            </w:r>
            <w:r w:rsidR="00C550D8" w:rsidRPr="006C7570">
              <w:rPr>
                <w:rFonts w:ascii="Times New Roman" w:hAnsi="Times New Roman" w:cs="Times New Roman"/>
                <w:sz w:val="20"/>
                <w:szCs w:val="20"/>
              </w:rPr>
              <w:t xml:space="preserve">            </w:t>
            </w:r>
            <w:r w:rsidRPr="006C7570">
              <w:rPr>
                <w:rFonts w:ascii="Times New Roman" w:hAnsi="Times New Roman" w:cs="Times New Roman"/>
                <w:sz w:val="20"/>
                <w:szCs w:val="20"/>
              </w:rPr>
              <w:t>Работа вызывает переутомление</w:t>
            </w:r>
          </w:p>
        </w:tc>
      </w:tr>
      <w:tr w:rsidR="00FB6082" w:rsidRPr="006C7570" w:rsidTr="0032476E">
        <w:trPr>
          <w:trHeight w:hRule="exact" w:val="279"/>
          <w:jc w:val="center"/>
        </w:trPr>
        <w:tc>
          <w:tcPr>
            <w:tcW w:w="3741" w:type="dxa"/>
            <w:tcBorders>
              <w:top w:val="single" w:sz="4" w:space="0" w:color="auto"/>
              <w:left w:val="single" w:sz="4" w:space="0" w:color="auto"/>
            </w:tcBorders>
            <w:shd w:val="clear" w:color="auto" w:fill="FFFFFF"/>
          </w:tcPr>
          <w:p w:rsidR="00FB6082" w:rsidRPr="006C7570" w:rsidRDefault="00FB6082" w:rsidP="00C550D8">
            <w:pPr>
              <w:ind w:left="-284"/>
              <w:rPr>
                <w:rFonts w:ascii="Times New Roman" w:hAnsi="Times New Roman" w:cs="Times New Roman"/>
                <w:sz w:val="20"/>
                <w:szCs w:val="20"/>
              </w:rPr>
            </w:pPr>
            <w:r w:rsidRPr="006C7570">
              <w:rPr>
                <w:rFonts w:ascii="Times New Roman" w:hAnsi="Times New Roman" w:cs="Times New Roman"/>
                <w:sz w:val="20"/>
                <w:szCs w:val="20"/>
              </w:rPr>
              <w:t xml:space="preserve">5 </w:t>
            </w:r>
            <w:r w:rsidR="00C550D8" w:rsidRPr="006C7570">
              <w:rPr>
                <w:rFonts w:ascii="Times New Roman" w:hAnsi="Times New Roman" w:cs="Times New Roman"/>
                <w:sz w:val="20"/>
                <w:szCs w:val="20"/>
              </w:rPr>
              <w:t xml:space="preserve">          </w:t>
            </w:r>
            <w:r w:rsidRPr="006C7570">
              <w:rPr>
                <w:rFonts w:ascii="Times New Roman" w:hAnsi="Times New Roman" w:cs="Times New Roman"/>
                <w:sz w:val="20"/>
                <w:szCs w:val="20"/>
              </w:rPr>
              <w:t>Большая зарплата</w:t>
            </w:r>
          </w:p>
        </w:tc>
        <w:tc>
          <w:tcPr>
            <w:tcW w:w="5655" w:type="dxa"/>
            <w:tcBorders>
              <w:top w:val="single" w:sz="4" w:space="0" w:color="auto"/>
              <w:left w:val="single" w:sz="4" w:space="0" w:color="auto"/>
              <w:right w:val="single" w:sz="4" w:space="0" w:color="auto"/>
            </w:tcBorders>
            <w:shd w:val="clear" w:color="auto" w:fill="FFFFFF"/>
          </w:tcPr>
          <w:p w:rsidR="00FB6082" w:rsidRPr="006C7570" w:rsidRDefault="00FB6082" w:rsidP="00C550D8">
            <w:pPr>
              <w:ind w:left="-284"/>
              <w:rPr>
                <w:rFonts w:ascii="Times New Roman" w:hAnsi="Times New Roman" w:cs="Times New Roman"/>
                <w:sz w:val="20"/>
                <w:szCs w:val="20"/>
              </w:rPr>
            </w:pPr>
            <w:r w:rsidRPr="006C7570">
              <w:rPr>
                <w:rFonts w:ascii="Times New Roman" w:hAnsi="Times New Roman" w:cs="Times New Roman"/>
                <w:sz w:val="20"/>
                <w:szCs w:val="20"/>
              </w:rPr>
              <w:t xml:space="preserve">5 </w:t>
            </w:r>
            <w:r w:rsidR="00C550D8" w:rsidRPr="006C7570">
              <w:rPr>
                <w:rFonts w:ascii="Times New Roman" w:hAnsi="Times New Roman" w:cs="Times New Roman"/>
                <w:sz w:val="20"/>
                <w:szCs w:val="20"/>
              </w:rPr>
              <w:t xml:space="preserve">              </w:t>
            </w:r>
            <w:r w:rsidRPr="006C7570">
              <w:rPr>
                <w:rFonts w:ascii="Times New Roman" w:hAnsi="Times New Roman" w:cs="Times New Roman"/>
                <w:sz w:val="20"/>
                <w:szCs w:val="20"/>
              </w:rPr>
              <w:t>Небольшая зарплата</w:t>
            </w:r>
          </w:p>
        </w:tc>
      </w:tr>
      <w:tr w:rsidR="00FB6082" w:rsidRPr="006C7570" w:rsidTr="0032476E">
        <w:trPr>
          <w:trHeight w:hRule="exact" w:val="306"/>
          <w:jc w:val="center"/>
        </w:trPr>
        <w:tc>
          <w:tcPr>
            <w:tcW w:w="3741" w:type="dxa"/>
            <w:tcBorders>
              <w:top w:val="single" w:sz="4" w:space="0" w:color="auto"/>
              <w:left w:val="single" w:sz="4" w:space="0" w:color="auto"/>
            </w:tcBorders>
            <w:shd w:val="clear" w:color="auto" w:fill="FFFFFF"/>
          </w:tcPr>
          <w:p w:rsidR="00FB6082" w:rsidRPr="006C7570" w:rsidRDefault="00FB6082" w:rsidP="0032476E">
            <w:pPr>
              <w:ind w:left="-284"/>
              <w:rPr>
                <w:rFonts w:ascii="Times New Roman" w:hAnsi="Times New Roman" w:cs="Times New Roman"/>
                <w:sz w:val="20"/>
                <w:szCs w:val="20"/>
              </w:rPr>
            </w:pPr>
            <w:r w:rsidRPr="006C7570">
              <w:rPr>
                <w:rFonts w:ascii="Times New Roman" w:hAnsi="Times New Roman" w:cs="Times New Roman"/>
                <w:sz w:val="20"/>
                <w:szCs w:val="20"/>
              </w:rPr>
              <w:t xml:space="preserve">6 </w:t>
            </w:r>
            <w:r w:rsidR="0032476E">
              <w:rPr>
                <w:rFonts w:ascii="Times New Roman" w:hAnsi="Times New Roman" w:cs="Times New Roman"/>
                <w:sz w:val="20"/>
                <w:szCs w:val="20"/>
              </w:rPr>
              <w:t xml:space="preserve">   </w:t>
            </w:r>
            <w:r w:rsidRPr="006C7570">
              <w:rPr>
                <w:rFonts w:ascii="Times New Roman" w:hAnsi="Times New Roman" w:cs="Times New Roman"/>
                <w:sz w:val="20"/>
                <w:szCs w:val="20"/>
              </w:rPr>
              <w:t>Возможность</w:t>
            </w:r>
            <w:r w:rsidR="0032476E">
              <w:rPr>
                <w:rFonts w:ascii="Times New Roman" w:hAnsi="Times New Roman" w:cs="Times New Roman"/>
                <w:sz w:val="20"/>
                <w:szCs w:val="20"/>
              </w:rPr>
              <w:t xml:space="preserve"> </w:t>
            </w:r>
            <w:r w:rsidR="00C550D8" w:rsidRPr="006C7570">
              <w:rPr>
                <w:rFonts w:ascii="Times New Roman" w:hAnsi="Times New Roman" w:cs="Times New Roman"/>
                <w:sz w:val="20"/>
                <w:szCs w:val="20"/>
              </w:rPr>
              <w:t xml:space="preserve"> </w:t>
            </w:r>
            <w:r w:rsidRPr="006C7570">
              <w:rPr>
                <w:rFonts w:ascii="Times New Roman" w:hAnsi="Times New Roman" w:cs="Times New Roman"/>
                <w:sz w:val="20"/>
                <w:szCs w:val="20"/>
              </w:rPr>
              <w:t>самосовершенствования</w:t>
            </w:r>
          </w:p>
        </w:tc>
        <w:tc>
          <w:tcPr>
            <w:tcW w:w="5655" w:type="dxa"/>
            <w:tcBorders>
              <w:top w:val="single" w:sz="4" w:space="0" w:color="auto"/>
              <w:left w:val="single" w:sz="4" w:space="0" w:color="auto"/>
              <w:right w:val="single" w:sz="4" w:space="0" w:color="auto"/>
            </w:tcBorders>
            <w:shd w:val="clear" w:color="auto" w:fill="FFFFFF"/>
          </w:tcPr>
          <w:p w:rsidR="00FB6082" w:rsidRPr="006C7570" w:rsidRDefault="00FB6082" w:rsidP="00C550D8">
            <w:pPr>
              <w:ind w:left="-284"/>
              <w:rPr>
                <w:rFonts w:ascii="Times New Roman" w:hAnsi="Times New Roman" w:cs="Times New Roman"/>
                <w:sz w:val="20"/>
                <w:szCs w:val="20"/>
              </w:rPr>
            </w:pPr>
            <w:r w:rsidRPr="006C7570">
              <w:rPr>
                <w:rFonts w:ascii="Times New Roman" w:hAnsi="Times New Roman" w:cs="Times New Roman"/>
                <w:sz w:val="20"/>
                <w:szCs w:val="20"/>
              </w:rPr>
              <w:t xml:space="preserve">6 </w:t>
            </w:r>
            <w:r w:rsidR="00C550D8" w:rsidRPr="006C7570">
              <w:rPr>
                <w:rFonts w:ascii="Times New Roman" w:hAnsi="Times New Roman" w:cs="Times New Roman"/>
                <w:sz w:val="20"/>
                <w:szCs w:val="20"/>
              </w:rPr>
              <w:t xml:space="preserve">      </w:t>
            </w:r>
            <w:r w:rsidRPr="006C7570">
              <w:rPr>
                <w:rFonts w:ascii="Times New Roman" w:hAnsi="Times New Roman" w:cs="Times New Roman"/>
                <w:sz w:val="20"/>
                <w:szCs w:val="20"/>
              </w:rPr>
              <w:t>Невозможность самосовершенствования</w:t>
            </w:r>
          </w:p>
        </w:tc>
      </w:tr>
      <w:tr w:rsidR="00FB6082" w:rsidRPr="006C7570" w:rsidTr="0032476E">
        <w:trPr>
          <w:trHeight w:hRule="exact" w:val="268"/>
          <w:jc w:val="center"/>
        </w:trPr>
        <w:tc>
          <w:tcPr>
            <w:tcW w:w="3741" w:type="dxa"/>
            <w:tcBorders>
              <w:top w:val="single" w:sz="4" w:space="0" w:color="auto"/>
              <w:left w:val="single" w:sz="4" w:space="0" w:color="auto"/>
            </w:tcBorders>
            <w:shd w:val="clear" w:color="auto" w:fill="FFFFFF"/>
          </w:tcPr>
          <w:p w:rsidR="00FB6082" w:rsidRPr="006C7570" w:rsidRDefault="00FB6082" w:rsidP="0032476E">
            <w:pPr>
              <w:ind w:left="-284"/>
              <w:rPr>
                <w:rFonts w:ascii="Times New Roman" w:hAnsi="Times New Roman" w:cs="Times New Roman"/>
                <w:sz w:val="20"/>
                <w:szCs w:val="20"/>
              </w:rPr>
            </w:pPr>
            <w:r w:rsidRPr="006C7570">
              <w:rPr>
                <w:rFonts w:ascii="Times New Roman" w:hAnsi="Times New Roman" w:cs="Times New Roman"/>
                <w:sz w:val="20"/>
                <w:szCs w:val="20"/>
              </w:rPr>
              <w:t xml:space="preserve">7 </w:t>
            </w:r>
            <w:r w:rsidR="00C550D8" w:rsidRPr="006C7570">
              <w:rPr>
                <w:rFonts w:ascii="Times New Roman" w:hAnsi="Times New Roman" w:cs="Times New Roman"/>
                <w:sz w:val="20"/>
                <w:szCs w:val="20"/>
              </w:rPr>
              <w:t xml:space="preserve">   </w:t>
            </w:r>
            <w:r w:rsidRPr="006C7570">
              <w:rPr>
                <w:rFonts w:ascii="Times New Roman" w:hAnsi="Times New Roman" w:cs="Times New Roman"/>
                <w:sz w:val="20"/>
                <w:szCs w:val="20"/>
              </w:rPr>
              <w:t>Работа соответствует моим</w:t>
            </w:r>
            <w:r w:rsidR="0032476E">
              <w:rPr>
                <w:rFonts w:ascii="Times New Roman" w:hAnsi="Times New Roman" w:cs="Times New Roman"/>
                <w:sz w:val="20"/>
                <w:szCs w:val="20"/>
              </w:rPr>
              <w:t xml:space="preserve"> </w:t>
            </w:r>
            <w:r w:rsidRPr="006C7570">
              <w:rPr>
                <w:rFonts w:ascii="Times New Roman" w:hAnsi="Times New Roman" w:cs="Times New Roman"/>
                <w:sz w:val="20"/>
                <w:szCs w:val="20"/>
              </w:rPr>
              <w:t>способностям</w:t>
            </w:r>
          </w:p>
        </w:tc>
        <w:tc>
          <w:tcPr>
            <w:tcW w:w="5655" w:type="dxa"/>
            <w:tcBorders>
              <w:top w:val="single" w:sz="4" w:space="0" w:color="auto"/>
              <w:left w:val="single" w:sz="4" w:space="0" w:color="auto"/>
              <w:right w:val="single" w:sz="4" w:space="0" w:color="auto"/>
            </w:tcBorders>
            <w:shd w:val="clear" w:color="auto" w:fill="FFFFFF"/>
          </w:tcPr>
          <w:p w:rsidR="00FB6082" w:rsidRPr="006C7570" w:rsidRDefault="00FB6082" w:rsidP="00C550D8">
            <w:pPr>
              <w:ind w:left="-284"/>
              <w:rPr>
                <w:rFonts w:ascii="Times New Roman" w:hAnsi="Times New Roman" w:cs="Times New Roman"/>
                <w:sz w:val="20"/>
                <w:szCs w:val="20"/>
              </w:rPr>
            </w:pPr>
            <w:r w:rsidRPr="006C7570">
              <w:rPr>
                <w:rFonts w:ascii="Times New Roman" w:hAnsi="Times New Roman" w:cs="Times New Roman"/>
                <w:sz w:val="20"/>
                <w:szCs w:val="20"/>
              </w:rPr>
              <w:t xml:space="preserve">7 </w:t>
            </w:r>
            <w:r w:rsidR="00C550D8" w:rsidRPr="006C7570">
              <w:rPr>
                <w:rFonts w:ascii="Times New Roman" w:hAnsi="Times New Roman" w:cs="Times New Roman"/>
                <w:sz w:val="20"/>
                <w:szCs w:val="20"/>
              </w:rPr>
              <w:t xml:space="preserve">     </w:t>
            </w:r>
            <w:r w:rsidRPr="006C7570">
              <w:rPr>
                <w:rFonts w:ascii="Times New Roman" w:hAnsi="Times New Roman" w:cs="Times New Roman"/>
                <w:sz w:val="20"/>
                <w:szCs w:val="20"/>
              </w:rPr>
              <w:t>Работа не соответствует моим способностям</w:t>
            </w:r>
          </w:p>
        </w:tc>
      </w:tr>
      <w:tr w:rsidR="00FB6082" w:rsidRPr="006C7570" w:rsidTr="0032476E">
        <w:trPr>
          <w:trHeight w:hRule="exact" w:val="287"/>
          <w:jc w:val="center"/>
        </w:trPr>
        <w:tc>
          <w:tcPr>
            <w:tcW w:w="3741" w:type="dxa"/>
            <w:tcBorders>
              <w:top w:val="single" w:sz="4" w:space="0" w:color="auto"/>
              <w:left w:val="single" w:sz="4" w:space="0" w:color="auto"/>
            </w:tcBorders>
            <w:shd w:val="clear" w:color="auto" w:fill="FFFFFF"/>
          </w:tcPr>
          <w:p w:rsidR="00FB6082" w:rsidRPr="006C7570" w:rsidRDefault="00FB6082" w:rsidP="0032476E">
            <w:pPr>
              <w:ind w:left="-284"/>
              <w:rPr>
                <w:rFonts w:ascii="Times New Roman" w:hAnsi="Times New Roman" w:cs="Times New Roman"/>
                <w:sz w:val="20"/>
                <w:szCs w:val="20"/>
              </w:rPr>
            </w:pPr>
            <w:r w:rsidRPr="006C7570">
              <w:rPr>
                <w:rFonts w:ascii="Times New Roman" w:hAnsi="Times New Roman" w:cs="Times New Roman"/>
                <w:sz w:val="20"/>
                <w:szCs w:val="20"/>
              </w:rPr>
              <w:t xml:space="preserve">8 </w:t>
            </w:r>
            <w:r w:rsidR="0032476E">
              <w:rPr>
                <w:rFonts w:ascii="Times New Roman" w:hAnsi="Times New Roman" w:cs="Times New Roman"/>
                <w:sz w:val="20"/>
                <w:szCs w:val="20"/>
              </w:rPr>
              <w:t xml:space="preserve">   </w:t>
            </w:r>
            <w:r w:rsidRPr="006C7570">
              <w:rPr>
                <w:rFonts w:ascii="Times New Roman" w:hAnsi="Times New Roman" w:cs="Times New Roman"/>
                <w:sz w:val="20"/>
                <w:szCs w:val="20"/>
              </w:rPr>
              <w:t>Работа  соответствует моему</w:t>
            </w:r>
            <w:r w:rsidR="0032476E">
              <w:rPr>
                <w:rFonts w:ascii="Times New Roman" w:hAnsi="Times New Roman" w:cs="Times New Roman"/>
                <w:sz w:val="20"/>
                <w:szCs w:val="20"/>
              </w:rPr>
              <w:t xml:space="preserve"> </w:t>
            </w:r>
            <w:r w:rsidRPr="006C7570">
              <w:rPr>
                <w:rFonts w:ascii="Times New Roman" w:hAnsi="Times New Roman" w:cs="Times New Roman"/>
                <w:sz w:val="20"/>
                <w:szCs w:val="20"/>
              </w:rPr>
              <w:t>характеру</w:t>
            </w:r>
          </w:p>
        </w:tc>
        <w:tc>
          <w:tcPr>
            <w:tcW w:w="5655" w:type="dxa"/>
            <w:tcBorders>
              <w:top w:val="single" w:sz="4" w:space="0" w:color="auto"/>
              <w:left w:val="single" w:sz="4" w:space="0" w:color="auto"/>
              <w:right w:val="single" w:sz="4" w:space="0" w:color="auto"/>
            </w:tcBorders>
            <w:shd w:val="clear" w:color="auto" w:fill="FFFFFF"/>
          </w:tcPr>
          <w:p w:rsidR="00FB6082" w:rsidRPr="006C7570" w:rsidRDefault="00FB6082" w:rsidP="00C550D8">
            <w:pPr>
              <w:ind w:left="-284"/>
              <w:rPr>
                <w:rFonts w:ascii="Times New Roman" w:hAnsi="Times New Roman" w:cs="Times New Roman"/>
                <w:sz w:val="20"/>
                <w:szCs w:val="20"/>
              </w:rPr>
            </w:pPr>
            <w:r w:rsidRPr="006C7570">
              <w:rPr>
                <w:rFonts w:ascii="Times New Roman" w:hAnsi="Times New Roman" w:cs="Times New Roman"/>
                <w:sz w:val="20"/>
                <w:szCs w:val="20"/>
              </w:rPr>
              <w:t xml:space="preserve">8 </w:t>
            </w:r>
            <w:r w:rsidR="00C550D8" w:rsidRPr="006C7570">
              <w:rPr>
                <w:rFonts w:ascii="Times New Roman" w:hAnsi="Times New Roman" w:cs="Times New Roman"/>
                <w:sz w:val="20"/>
                <w:szCs w:val="20"/>
              </w:rPr>
              <w:t xml:space="preserve">           </w:t>
            </w:r>
            <w:r w:rsidRPr="006C7570">
              <w:rPr>
                <w:rFonts w:ascii="Times New Roman" w:hAnsi="Times New Roman" w:cs="Times New Roman"/>
                <w:sz w:val="20"/>
                <w:szCs w:val="20"/>
              </w:rPr>
              <w:t>Работа не соответствует моему характеру</w:t>
            </w:r>
          </w:p>
        </w:tc>
      </w:tr>
      <w:tr w:rsidR="00FB6082" w:rsidRPr="006C7570" w:rsidTr="0032476E">
        <w:trPr>
          <w:trHeight w:hRule="exact" w:val="276"/>
          <w:jc w:val="center"/>
        </w:trPr>
        <w:tc>
          <w:tcPr>
            <w:tcW w:w="3741" w:type="dxa"/>
            <w:tcBorders>
              <w:top w:val="single" w:sz="4" w:space="0" w:color="auto"/>
              <w:left w:val="single" w:sz="4" w:space="0" w:color="auto"/>
            </w:tcBorders>
            <w:shd w:val="clear" w:color="auto" w:fill="FFFFFF"/>
          </w:tcPr>
          <w:p w:rsidR="00FB6082" w:rsidRPr="006C7570" w:rsidRDefault="00FB6082" w:rsidP="00C550D8">
            <w:pPr>
              <w:ind w:left="-284"/>
              <w:rPr>
                <w:rFonts w:ascii="Times New Roman" w:hAnsi="Times New Roman" w:cs="Times New Roman"/>
                <w:sz w:val="20"/>
                <w:szCs w:val="20"/>
              </w:rPr>
            </w:pPr>
            <w:r w:rsidRPr="006C7570">
              <w:rPr>
                <w:rFonts w:ascii="Times New Roman" w:hAnsi="Times New Roman" w:cs="Times New Roman"/>
                <w:sz w:val="20"/>
                <w:szCs w:val="20"/>
              </w:rPr>
              <w:t xml:space="preserve">9 </w:t>
            </w:r>
            <w:r w:rsidR="006C7570" w:rsidRPr="006C7570">
              <w:rPr>
                <w:rFonts w:ascii="Times New Roman" w:hAnsi="Times New Roman" w:cs="Times New Roman"/>
                <w:sz w:val="20"/>
                <w:szCs w:val="20"/>
              </w:rPr>
              <w:t xml:space="preserve">            </w:t>
            </w:r>
            <w:r w:rsidRPr="006C7570">
              <w:rPr>
                <w:rFonts w:ascii="Times New Roman" w:hAnsi="Times New Roman" w:cs="Times New Roman"/>
                <w:sz w:val="20"/>
                <w:szCs w:val="20"/>
              </w:rPr>
              <w:t>Небольшой рабочий  день</w:t>
            </w:r>
          </w:p>
        </w:tc>
        <w:tc>
          <w:tcPr>
            <w:tcW w:w="5655" w:type="dxa"/>
            <w:tcBorders>
              <w:top w:val="single" w:sz="4" w:space="0" w:color="auto"/>
              <w:left w:val="single" w:sz="4" w:space="0" w:color="auto"/>
              <w:right w:val="single" w:sz="4" w:space="0" w:color="auto"/>
            </w:tcBorders>
            <w:shd w:val="clear" w:color="auto" w:fill="FFFFFF"/>
          </w:tcPr>
          <w:p w:rsidR="00FB6082" w:rsidRPr="006C7570" w:rsidRDefault="00FB6082" w:rsidP="00C550D8">
            <w:pPr>
              <w:ind w:left="-284"/>
              <w:rPr>
                <w:rFonts w:ascii="Times New Roman" w:hAnsi="Times New Roman" w:cs="Times New Roman"/>
                <w:sz w:val="20"/>
                <w:szCs w:val="20"/>
              </w:rPr>
            </w:pPr>
            <w:r w:rsidRPr="006C7570">
              <w:rPr>
                <w:rFonts w:ascii="Times New Roman" w:hAnsi="Times New Roman" w:cs="Times New Roman"/>
                <w:sz w:val="20"/>
                <w:szCs w:val="20"/>
              </w:rPr>
              <w:t xml:space="preserve">9 </w:t>
            </w:r>
            <w:r w:rsidR="006C7570" w:rsidRPr="006C7570">
              <w:rPr>
                <w:rFonts w:ascii="Times New Roman" w:hAnsi="Times New Roman" w:cs="Times New Roman"/>
                <w:sz w:val="20"/>
                <w:szCs w:val="20"/>
              </w:rPr>
              <w:t xml:space="preserve">            </w:t>
            </w:r>
            <w:r w:rsidRPr="006C7570">
              <w:rPr>
                <w:rFonts w:ascii="Times New Roman" w:hAnsi="Times New Roman" w:cs="Times New Roman"/>
                <w:sz w:val="20"/>
                <w:szCs w:val="20"/>
              </w:rPr>
              <w:t>Большой рабочий день</w:t>
            </w:r>
          </w:p>
          <w:p w:rsidR="00FB6082" w:rsidRPr="006C7570" w:rsidRDefault="00FB6082" w:rsidP="00C550D8">
            <w:pPr>
              <w:ind w:left="-284"/>
              <w:rPr>
                <w:rFonts w:ascii="Times New Roman" w:hAnsi="Times New Roman" w:cs="Times New Roman"/>
                <w:sz w:val="20"/>
                <w:szCs w:val="20"/>
              </w:rPr>
            </w:pPr>
          </w:p>
          <w:p w:rsidR="00FB6082" w:rsidRPr="006C7570" w:rsidRDefault="00FB6082" w:rsidP="00C550D8">
            <w:pPr>
              <w:ind w:left="-284"/>
              <w:rPr>
                <w:rFonts w:ascii="Times New Roman" w:hAnsi="Times New Roman" w:cs="Times New Roman"/>
                <w:sz w:val="20"/>
                <w:szCs w:val="20"/>
              </w:rPr>
            </w:pPr>
          </w:p>
          <w:p w:rsidR="00FB6082" w:rsidRPr="006C7570" w:rsidRDefault="00FB6082" w:rsidP="00C550D8">
            <w:pPr>
              <w:ind w:left="-284"/>
              <w:rPr>
                <w:rFonts w:ascii="Times New Roman" w:hAnsi="Times New Roman" w:cs="Times New Roman"/>
                <w:sz w:val="20"/>
                <w:szCs w:val="20"/>
              </w:rPr>
            </w:pPr>
          </w:p>
        </w:tc>
      </w:tr>
      <w:tr w:rsidR="00FB6082" w:rsidRPr="006C7570" w:rsidTr="0032476E">
        <w:trPr>
          <w:trHeight w:hRule="exact" w:val="294"/>
          <w:jc w:val="center"/>
        </w:trPr>
        <w:tc>
          <w:tcPr>
            <w:tcW w:w="3741" w:type="dxa"/>
            <w:tcBorders>
              <w:top w:val="single" w:sz="4" w:space="0" w:color="auto"/>
              <w:left w:val="single" w:sz="4" w:space="0" w:color="auto"/>
            </w:tcBorders>
            <w:shd w:val="clear" w:color="auto" w:fill="FFFFFF"/>
          </w:tcPr>
          <w:p w:rsidR="00FB6082" w:rsidRPr="006C7570" w:rsidRDefault="00FB6082" w:rsidP="0032476E">
            <w:pPr>
              <w:ind w:left="-284"/>
              <w:rPr>
                <w:rFonts w:ascii="Times New Roman" w:hAnsi="Times New Roman" w:cs="Times New Roman"/>
                <w:sz w:val="20"/>
                <w:szCs w:val="20"/>
              </w:rPr>
            </w:pPr>
            <w:r w:rsidRPr="006C7570">
              <w:rPr>
                <w:rFonts w:ascii="Times New Roman" w:hAnsi="Times New Roman" w:cs="Times New Roman"/>
                <w:sz w:val="20"/>
                <w:szCs w:val="20"/>
              </w:rPr>
              <w:t>10 Отсутствие частого контакта с людьми</w:t>
            </w:r>
          </w:p>
        </w:tc>
        <w:tc>
          <w:tcPr>
            <w:tcW w:w="5655" w:type="dxa"/>
            <w:tcBorders>
              <w:top w:val="single" w:sz="4" w:space="0" w:color="auto"/>
              <w:left w:val="single" w:sz="4" w:space="0" w:color="auto"/>
              <w:right w:val="single" w:sz="4" w:space="0" w:color="auto"/>
            </w:tcBorders>
            <w:shd w:val="clear" w:color="auto" w:fill="FFFFFF"/>
          </w:tcPr>
          <w:p w:rsidR="00FB6082" w:rsidRPr="006C7570" w:rsidRDefault="00FB6082" w:rsidP="00C550D8">
            <w:pPr>
              <w:ind w:left="-284"/>
              <w:rPr>
                <w:rFonts w:ascii="Times New Roman" w:hAnsi="Times New Roman" w:cs="Times New Roman"/>
                <w:sz w:val="20"/>
                <w:szCs w:val="20"/>
              </w:rPr>
            </w:pPr>
            <w:r w:rsidRPr="006C7570">
              <w:rPr>
                <w:rFonts w:ascii="Times New Roman" w:hAnsi="Times New Roman" w:cs="Times New Roman"/>
                <w:sz w:val="20"/>
                <w:szCs w:val="20"/>
              </w:rPr>
              <w:t xml:space="preserve">10 </w:t>
            </w:r>
            <w:r w:rsidR="006C7570" w:rsidRPr="006C7570">
              <w:rPr>
                <w:rFonts w:ascii="Times New Roman" w:hAnsi="Times New Roman" w:cs="Times New Roman"/>
                <w:sz w:val="20"/>
                <w:szCs w:val="20"/>
              </w:rPr>
              <w:t xml:space="preserve">               </w:t>
            </w:r>
            <w:r w:rsidRPr="006C7570">
              <w:rPr>
                <w:rFonts w:ascii="Times New Roman" w:hAnsi="Times New Roman" w:cs="Times New Roman"/>
                <w:sz w:val="20"/>
                <w:szCs w:val="20"/>
              </w:rPr>
              <w:t>Частый контакт с людьми</w:t>
            </w:r>
          </w:p>
        </w:tc>
      </w:tr>
      <w:tr w:rsidR="00FB6082" w:rsidRPr="006C7570" w:rsidTr="0032476E">
        <w:trPr>
          <w:trHeight w:hRule="exact" w:val="425"/>
          <w:jc w:val="center"/>
        </w:trPr>
        <w:tc>
          <w:tcPr>
            <w:tcW w:w="3741" w:type="dxa"/>
            <w:tcBorders>
              <w:top w:val="single" w:sz="4" w:space="0" w:color="auto"/>
              <w:left w:val="single" w:sz="4" w:space="0" w:color="auto"/>
              <w:bottom w:val="single" w:sz="4" w:space="0" w:color="auto"/>
            </w:tcBorders>
            <w:shd w:val="clear" w:color="auto" w:fill="FFFFFF"/>
          </w:tcPr>
          <w:p w:rsidR="006C7570" w:rsidRPr="006C7570" w:rsidRDefault="00FB6082" w:rsidP="00C550D8">
            <w:pPr>
              <w:ind w:left="-284"/>
              <w:rPr>
                <w:rFonts w:ascii="Times New Roman" w:hAnsi="Times New Roman" w:cs="Times New Roman"/>
                <w:sz w:val="20"/>
                <w:szCs w:val="20"/>
              </w:rPr>
            </w:pPr>
            <w:r w:rsidRPr="006C7570">
              <w:rPr>
                <w:rFonts w:ascii="Times New Roman" w:hAnsi="Times New Roman" w:cs="Times New Roman"/>
                <w:sz w:val="20"/>
                <w:szCs w:val="20"/>
              </w:rPr>
              <w:t xml:space="preserve">11 Возможность достичь </w:t>
            </w:r>
            <w:proofErr w:type="gramStart"/>
            <w:r w:rsidRPr="006C7570">
              <w:rPr>
                <w:rFonts w:ascii="Times New Roman" w:hAnsi="Times New Roman" w:cs="Times New Roman"/>
                <w:sz w:val="20"/>
                <w:szCs w:val="20"/>
              </w:rPr>
              <w:t>социального</w:t>
            </w:r>
            <w:proofErr w:type="gramEnd"/>
          </w:p>
          <w:p w:rsidR="00FB6082" w:rsidRPr="006C7570" w:rsidRDefault="006C7570" w:rsidP="00C550D8">
            <w:pPr>
              <w:ind w:left="-284"/>
              <w:rPr>
                <w:rFonts w:ascii="Times New Roman" w:hAnsi="Times New Roman" w:cs="Times New Roman"/>
                <w:sz w:val="20"/>
                <w:szCs w:val="20"/>
              </w:rPr>
            </w:pPr>
            <w:r w:rsidRPr="006C7570">
              <w:rPr>
                <w:rFonts w:ascii="Times New Roman" w:hAnsi="Times New Roman" w:cs="Times New Roman"/>
                <w:sz w:val="20"/>
                <w:szCs w:val="20"/>
              </w:rPr>
              <w:t xml:space="preserve">             </w:t>
            </w:r>
            <w:r w:rsidR="00FB6082" w:rsidRPr="006C7570">
              <w:rPr>
                <w:rFonts w:ascii="Times New Roman" w:hAnsi="Times New Roman" w:cs="Times New Roman"/>
                <w:sz w:val="20"/>
                <w:szCs w:val="20"/>
              </w:rPr>
              <w:t xml:space="preserve"> признания </w:t>
            </w:r>
            <w:r w:rsidR="0032476E">
              <w:rPr>
                <w:rFonts w:ascii="Times New Roman" w:hAnsi="Times New Roman" w:cs="Times New Roman"/>
                <w:sz w:val="20"/>
                <w:szCs w:val="20"/>
              </w:rPr>
              <w:t xml:space="preserve">и </w:t>
            </w:r>
            <w:r w:rsidR="00FB6082" w:rsidRPr="006C7570">
              <w:rPr>
                <w:rFonts w:ascii="Times New Roman" w:hAnsi="Times New Roman" w:cs="Times New Roman"/>
                <w:sz w:val="20"/>
                <w:szCs w:val="20"/>
              </w:rPr>
              <w:t>уважения</w:t>
            </w:r>
          </w:p>
        </w:tc>
        <w:tc>
          <w:tcPr>
            <w:tcW w:w="5655" w:type="dxa"/>
            <w:tcBorders>
              <w:top w:val="single" w:sz="4" w:space="0" w:color="auto"/>
              <w:left w:val="single" w:sz="4" w:space="0" w:color="auto"/>
              <w:bottom w:val="single" w:sz="4" w:space="0" w:color="auto"/>
              <w:right w:val="single" w:sz="4" w:space="0" w:color="auto"/>
            </w:tcBorders>
            <w:shd w:val="clear" w:color="auto" w:fill="FFFFFF"/>
          </w:tcPr>
          <w:p w:rsidR="00FB6082" w:rsidRPr="006C7570" w:rsidRDefault="00FB6082" w:rsidP="0032476E">
            <w:pPr>
              <w:ind w:left="-284"/>
              <w:rPr>
                <w:rFonts w:ascii="Times New Roman" w:hAnsi="Times New Roman" w:cs="Times New Roman"/>
                <w:sz w:val="20"/>
                <w:szCs w:val="20"/>
              </w:rPr>
            </w:pPr>
            <w:r w:rsidRPr="006C7570">
              <w:rPr>
                <w:rFonts w:ascii="Times New Roman" w:hAnsi="Times New Roman" w:cs="Times New Roman"/>
                <w:sz w:val="20"/>
                <w:szCs w:val="20"/>
              </w:rPr>
              <w:t xml:space="preserve">11 Невозможность достичь социального признания, </w:t>
            </w:r>
            <w:r w:rsidR="006C7570" w:rsidRPr="006C7570">
              <w:rPr>
                <w:rFonts w:ascii="Times New Roman" w:hAnsi="Times New Roman" w:cs="Times New Roman"/>
                <w:sz w:val="20"/>
                <w:szCs w:val="20"/>
              </w:rPr>
              <w:t xml:space="preserve"> </w:t>
            </w:r>
            <w:r w:rsidRPr="006C7570">
              <w:rPr>
                <w:rFonts w:ascii="Times New Roman" w:hAnsi="Times New Roman" w:cs="Times New Roman"/>
                <w:sz w:val="20"/>
                <w:szCs w:val="20"/>
              </w:rPr>
              <w:t>уважения.</w:t>
            </w:r>
          </w:p>
        </w:tc>
      </w:tr>
    </w:tbl>
    <w:p w:rsidR="00FB6082" w:rsidRPr="006C7570" w:rsidRDefault="00FB6082" w:rsidP="00C550D8">
      <w:pPr>
        <w:ind w:left="-284"/>
        <w:rPr>
          <w:rFonts w:ascii="Times New Roman" w:hAnsi="Times New Roman"/>
          <w:b/>
          <w:sz w:val="28"/>
          <w:szCs w:val="28"/>
        </w:rPr>
      </w:pPr>
      <w:r w:rsidRPr="006C7570">
        <w:rPr>
          <w:rFonts w:ascii="Times New Roman" w:hAnsi="Times New Roman"/>
          <w:b/>
          <w:sz w:val="28"/>
          <w:szCs w:val="28"/>
        </w:rPr>
        <w:t>Определите свой тип темперамента по представленным определ</w:t>
      </w:r>
      <w:r w:rsidR="00B14C2C" w:rsidRPr="006C7570">
        <w:rPr>
          <w:rFonts w:ascii="Times New Roman" w:hAnsi="Times New Roman"/>
          <w:b/>
          <w:sz w:val="28"/>
          <w:szCs w:val="28"/>
        </w:rPr>
        <w:t>е</w:t>
      </w:r>
      <w:r w:rsidRPr="006C7570">
        <w:rPr>
          <w:rFonts w:ascii="Times New Roman" w:hAnsi="Times New Roman"/>
          <w:b/>
          <w:sz w:val="28"/>
          <w:szCs w:val="28"/>
        </w:rPr>
        <w:t xml:space="preserve">ниям и сделайте вывод </w:t>
      </w:r>
      <w:r w:rsidR="00B14C2C" w:rsidRPr="006C7570">
        <w:rPr>
          <w:rFonts w:ascii="Times New Roman" w:hAnsi="Times New Roman"/>
          <w:b/>
          <w:sz w:val="28"/>
          <w:szCs w:val="28"/>
        </w:rPr>
        <w:t>о</w:t>
      </w:r>
      <w:r w:rsidRPr="006C7570">
        <w:rPr>
          <w:rFonts w:ascii="Times New Roman" w:hAnsi="Times New Roman"/>
          <w:b/>
          <w:sz w:val="28"/>
          <w:szCs w:val="28"/>
        </w:rPr>
        <w:t xml:space="preserve"> себе:</w:t>
      </w:r>
    </w:p>
    <w:p w:rsidR="00FB6082" w:rsidRPr="00C550D8" w:rsidRDefault="00FB6082" w:rsidP="00C550D8">
      <w:pPr>
        <w:ind w:left="-284"/>
        <w:rPr>
          <w:rFonts w:ascii="Times New Roman" w:hAnsi="Times New Roman"/>
          <w:sz w:val="28"/>
          <w:szCs w:val="28"/>
        </w:rPr>
      </w:pPr>
      <w:r w:rsidRPr="00C550D8">
        <w:rPr>
          <w:rFonts w:ascii="Times New Roman" w:hAnsi="Times New Roman"/>
          <w:sz w:val="28"/>
          <w:szCs w:val="28"/>
        </w:rPr>
        <w:t>Интроверт</w:t>
      </w:r>
      <w:proofErr w:type="gramStart"/>
      <w:r w:rsidRPr="00C550D8">
        <w:rPr>
          <w:rFonts w:ascii="Times New Roman" w:hAnsi="Times New Roman"/>
          <w:sz w:val="28"/>
          <w:szCs w:val="28"/>
        </w:rPr>
        <w:t xml:space="preserve"> (-) </w:t>
      </w:r>
      <w:proofErr w:type="gramEnd"/>
      <w:r w:rsidRPr="00C550D8">
        <w:rPr>
          <w:rFonts w:ascii="Times New Roman" w:hAnsi="Times New Roman"/>
          <w:sz w:val="28"/>
          <w:szCs w:val="28"/>
        </w:rPr>
        <w:t>не выносит:</w:t>
      </w:r>
      <w:r w:rsidRPr="00C550D8">
        <w:rPr>
          <w:rFonts w:ascii="Times New Roman" w:hAnsi="Times New Roman"/>
          <w:sz w:val="28"/>
          <w:szCs w:val="28"/>
        </w:rPr>
        <w:tab/>
        <w:t xml:space="preserve">                       Экстравер</w:t>
      </w:r>
      <w:proofErr w:type="gramStart"/>
      <w:r w:rsidRPr="00C550D8">
        <w:rPr>
          <w:rFonts w:ascii="Times New Roman" w:hAnsi="Times New Roman"/>
          <w:sz w:val="28"/>
          <w:szCs w:val="28"/>
        </w:rPr>
        <w:t>т(</w:t>
      </w:r>
      <w:proofErr w:type="gramEnd"/>
      <w:r w:rsidRPr="00C550D8">
        <w:rPr>
          <w:rFonts w:ascii="Times New Roman" w:hAnsi="Times New Roman"/>
          <w:sz w:val="28"/>
          <w:szCs w:val="28"/>
        </w:rPr>
        <w:t>+) не выносит:</w:t>
      </w:r>
    </w:p>
    <w:p w:rsidR="00FB6082" w:rsidRPr="00C550D8" w:rsidRDefault="00FB6082" w:rsidP="00C550D8">
      <w:pPr>
        <w:ind w:left="-284"/>
        <w:rPr>
          <w:rFonts w:ascii="Times New Roman" w:hAnsi="Times New Roman"/>
          <w:sz w:val="28"/>
          <w:szCs w:val="28"/>
        </w:rPr>
      </w:pPr>
      <w:r w:rsidRPr="00C550D8">
        <w:rPr>
          <w:rFonts w:ascii="Times New Roman" w:hAnsi="Times New Roman"/>
          <w:sz w:val="28"/>
          <w:szCs w:val="28"/>
        </w:rPr>
        <w:t>резких, громких звуков;</w:t>
      </w:r>
      <w:r w:rsidRPr="00C550D8">
        <w:rPr>
          <w:rFonts w:ascii="Times New Roman" w:hAnsi="Times New Roman"/>
          <w:sz w:val="28"/>
          <w:szCs w:val="28"/>
        </w:rPr>
        <w:tab/>
        <w:t xml:space="preserve">                            длительного одиночества;</w:t>
      </w:r>
    </w:p>
    <w:p w:rsidR="00FB6082" w:rsidRPr="00C550D8" w:rsidRDefault="00FB6082" w:rsidP="00C550D8">
      <w:pPr>
        <w:ind w:left="-284"/>
        <w:rPr>
          <w:rFonts w:ascii="Times New Roman" w:hAnsi="Times New Roman"/>
          <w:sz w:val="28"/>
          <w:szCs w:val="28"/>
        </w:rPr>
      </w:pPr>
      <w:r w:rsidRPr="00C550D8">
        <w:rPr>
          <w:rFonts w:ascii="Times New Roman" w:hAnsi="Times New Roman"/>
          <w:sz w:val="28"/>
          <w:szCs w:val="28"/>
        </w:rPr>
        <w:t>незапланированных действий;</w:t>
      </w:r>
      <w:r w:rsidRPr="00C550D8">
        <w:rPr>
          <w:rFonts w:ascii="Times New Roman" w:hAnsi="Times New Roman"/>
          <w:sz w:val="28"/>
          <w:szCs w:val="28"/>
        </w:rPr>
        <w:tab/>
        <w:t xml:space="preserve">                    </w:t>
      </w:r>
      <w:proofErr w:type="gramStart"/>
      <w:r w:rsidRPr="00C550D8">
        <w:rPr>
          <w:rFonts w:ascii="Times New Roman" w:hAnsi="Times New Roman"/>
          <w:sz w:val="28"/>
          <w:szCs w:val="28"/>
        </w:rPr>
        <w:t>длительной</w:t>
      </w:r>
      <w:proofErr w:type="gramEnd"/>
      <w:r w:rsidRPr="00C550D8">
        <w:rPr>
          <w:rFonts w:ascii="Times New Roman" w:hAnsi="Times New Roman"/>
          <w:sz w:val="28"/>
          <w:szCs w:val="28"/>
        </w:rPr>
        <w:t xml:space="preserve"> однотипной</w:t>
      </w:r>
    </w:p>
    <w:p w:rsidR="00FB6082" w:rsidRPr="00C550D8" w:rsidRDefault="00FB6082" w:rsidP="00C550D8">
      <w:pPr>
        <w:ind w:left="-284"/>
        <w:rPr>
          <w:rFonts w:ascii="Times New Roman" w:hAnsi="Times New Roman"/>
          <w:sz w:val="28"/>
          <w:szCs w:val="28"/>
        </w:rPr>
      </w:pPr>
      <w:r w:rsidRPr="00C550D8">
        <w:rPr>
          <w:rFonts w:ascii="Times New Roman" w:hAnsi="Times New Roman"/>
          <w:sz w:val="28"/>
          <w:szCs w:val="28"/>
        </w:rPr>
        <w:t xml:space="preserve">                                        </w:t>
      </w:r>
      <w:r w:rsidR="006C7570">
        <w:rPr>
          <w:rFonts w:ascii="Times New Roman" w:hAnsi="Times New Roman"/>
          <w:sz w:val="28"/>
          <w:szCs w:val="28"/>
        </w:rPr>
        <w:t xml:space="preserve">                                  </w:t>
      </w:r>
      <w:r w:rsidRPr="00C550D8">
        <w:rPr>
          <w:rFonts w:ascii="Times New Roman" w:hAnsi="Times New Roman"/>
          <w:sz w:val="28"/>
          <w:szCs w:val="28"/>
        </w:rPr>
        <w:t>работы;</w:t>
      </w:r>
    </w:p>
    <w:p w:rsidR="00FB6082" w:rsidRPr="00C550D8" w:rsidRDefault="00FB6082" w:rsidP="00C550D8">
      <w:pPr>
        <w:ind w:left="-284"/>
        <w:rPr>
          <w:rFonts w:ascii="Times New Roman" w:hAnsi="Times New Roman"/>
          <w:sz w:val="28"/>
          <w:szCs w:val="28"/>
        </w:rPr>
      </w:pPr>
      <w:r w:rsidRPr="00C550D8">
        <w:rPr>
          <w:rFonts w:ascii="Times New Roman" w:hAnsi="Times New Roman"/>
          <w:sz w:val="28"/>
          <w:szCs w:val="28"/>
        </w:rPr>
        <w:t>неожиданных визитов;</w:t>
      </w:r>
      <w:r w:rsidRPr="00C550D8">
        <w:rPr>
          <w:rFonts w:ascii="Times New Roman" w:hAnsi="Times New Roman"/>
          <w:sz w:val="28"/>
          <w:szCs w:val="28"/>
        </w:rPr>
        <w:tab/>
        <w:t xml:space="preserve">                          длительной тишины;</w:t>
      </w:r>
    </w:p>
    <w:p w:rsidR="00FB6082" w:rsidRPr="00C550D8" w:rsidRDefault="00FB6082" w:rsidP="00C550D8">
      <w:pPr>
        <w:ind w:left="-284"/>
        <w:rPr>
          <w:rFonts w:ascii="Times New Roman" w:hAnsi="Times New Roman"/>
          <w:sz w:val="28"/>
          <w:szCs w:val="28"/>
        </w:rPr>
      </w:pPr>
      <w:r w:rsidRPr="00C550D8">
        <w:rPr>
          <w:rFonts w:ascii="Times New Roman" w:hAnsi="Times New Roman"/>
          <w:sz w:val="28"/>
          <w:szCs w:val="28"/>
        </w:rPr>
        <w:t>незнакомых компаний,</w:t>
      </w:r>
      <w:r w:rsidRPr="00C550D8">
        <w:rPr>
          <w:rFonts w:ascii="Times New Roman" w:hAnsi="Times New Roman"/>
          <w:sz w:val="28"/>
          <w:szCs w:val="28"/>
        </w:rPr>
        <w:tab/>
        <w:t xml:space="preserve">                        </w:t>
      </w:r>
      <w:r w:rsidR="006C7570">
        <w:rPr>
          <w:rFonts w:ascii="Times New Roman" w:hAnsi="Times New Roman"/>
          <w:sz w:val="28"/>
          <w:szCs w:val="28"/>
        </w:rPr>
        <w:t xml:space="preserve">  </w:t>
      </w:r>
      <w:r w:rsidRPr="00C550D8">
        <w:rPr>
          <w:rFonts w:ascii="Times New Roman" w:hAnsi="Times New Roman"/>
          <w:sz w:val="28"/>
          <w:szCs w:val="28"/>
        </w:rPr>
        <w:t>длительного бездействия;</w:t>
      </w:r>
    </w:p>
    <w:p w:rsidR="00FB6082" w:rsidRPr="006C7570" w:rsidRDefault="00FB6082" w:rsidP="00C550D8">
      <w:pPr>
        <w:ind w:left="-284"/>
        <w:rPr>
          <w:rFonts w:ascii="Times New Roman" w:hAnsi="Times New Roman"/>
          <w:b/>
          <w:sz w:val="28"/>
          <w:szCs w:val="28"/>
        </w:rPr>
      </w:pPr>
      <w:r w:rsidRPr="006C7570">
        <w:rPr>
          <w:rFonts w:ascii="Times New Roman" w:hAnsi="Times New Roman"/>
          <w:b/>
          <w:sz w:val="28"/>
          <w:szCs w:val="28"/>
        </w:rPr>
        <w:t>Вы мечтатель, если:</w:t>
      </w:r>
    </w:p>
    <w:p w:rsidR="00FB6082" w:rsidRPr="00C550D8" w:rsidRDefault="00FB6082" w:rsidP="00C550D8">
      <w:pPr>
        <w:ind w:left="-284"/>
        <w:rPr>
          <w:rFonts w:ascii="Times New Roman" w:hAnsi="Times New Roman"/>
          <w:sz w:val="28"/>
          <w:szCs w:val="28"/>
        </w:rPr>
      </w:pPr>
      <w:r w:rsidRPr="00C550D8">
        <w:rPr>
          <w:rFonts w:ascii="Times New Roman" w:hAnsi="Times New Roman"/>
          <w:sz w:val="28"/>
          <w:szCs w:val="28"/>
        </w:rPr>
        <w:t>предпочитаете работать головой, а не руками;</w:t>
      </w:r>
      <w:r w:rsidR="0032476E">
        <w:rPr>
          <w:rFonts w:ascii="Times New Roman" w:hAnsi="Times New Roman"/>
          <w:sz w:val="28"/>
          <w:szCs w:val="28"/>
        </w:rPr>
        <w:t xml:space="preserve"> </w:t>
      </w:r>
      <w:r w:rsidRPr="00C550D8">
        <w:rPr>
          <w:rFonts w:ascii="Times New Roman" w:hAnsi="Times New Roman"/>
          <w:sz w:val="28"/>
          <w:szCs w:val="28"/>
        </w:rPr>
        <w:t>ваш любимый мир - это мир вашего воображения (мысли, идеи, образы, теории);</w:t>
      </w:r>
      <w:r w:rsidR="0032476E">
        <w:rPr>
          <w:rFonts w:ascii="Times New Roman" w:hAnsi="Times New Roman"/>
          <w:sz w:val="28"/>
          <w:szCs w:val="28"/>
        </w:rPr>
        <w:t xml:space="preserve"> </w:t>
      </w:r>
      <w:r w:rsidRPr="00C550D8">
        <w:rPr>
          <w:rFonts w:ascii="Times New Roman" w:hAnsi="Times New Roman"/>
          <w:sz w:val="28"/>
          <w:szCs w:val="28"/>
        </w:rPr>
        <w:t>вам интереснее сама идея, чем способы ее осуществления и вещественного оформления;</w:t>
      </w:r>
    </w:p>
    <w:p w:rsidR="00FB6082" w:rsidRPr="006C7570" w:rsidRDefault="00FB6082" w:rsidP="00C550D8">
      <w:pPr>
        <w:ind w:left="-284"/>
        <w:rPr>
          <w:rFonts w:ascii="Times New Roman" w:hAnsi="Times New Roman"/>
          <w:b/>
          <w:sz w:val="28"/>
          <w:szCs w:val="28"/>
        </w:rPr>
      </w:pPr>
      <w:r w:rsidRPr="006C7570">
        <w:rPr>
          <w:rFonts w:ascii="Times New Roman" w:hAnsi="Times New Roman"/>
          <w:b/>
          <w:sz w:val="28"/>
          <w:szCs w:val="28"/>
        </w:rPr>
        <w:t xml:space="preserve">У Вас </w:t>
      </w:r>
      <w:proofErr w:type="gramStart"/>
      <w:r w:rsidRPr="006C7570">
        <w:rPr>
          <w:rFonts w:ascii="Times New Roman" w:hAnsi="Times New Roman"/>
          <w:b/>
          <w:sz w:val="28"/>
          <w:szCs w:val="28"/>
        </w:rPr>
        <w:t>развита</w:t>
      </w:r>
      <w:proofErr w:type="gramEnd"/>
      <w:r w:rsidRPr="006C7570">
        <w:rPr>
          <w:rFonts w:ascii="Times New Roman" w:hAnsi="Times New Roman"/>
          <w:b/>
          <w:sz w:val="28"/>
          <w:szCs w:val="28"/>
        </w:rPr>
        <w:t xml:space="preserve">  сенсомоторика, если:</w:t>
      </w:r>
    </w:p>
    <w:p w:rsidR="00FB6082" w:rsidRPr="00C550D8" w:rsidRDefault="00FB6082" w:rsidP="00C550D8">
      <w:pPr>
        <w:ind w:left="-284"/>
        <w:rPr>
          <w:rFonts w:ascii="Times New Roman" w:hAnsi="Times New Roman"/>
          <w:sz w:val="28"/>
          <w:szCs w:val="28"/>
        </w:rPr>
      </w:pPr>
      <w:r w:rsidRPr="00C550D8">
        <w:rPr>
          <w:rFonts w:ascii="Times New Roman" w:hAnsi="Times New Roman"/>
          <w:sz w:val="28"/>
          <w:szCs w:val="28"/>
        </w:rPr>
        <w:t>получаете удовольствие от работы руками;</w:t>
      </w:r>
    </w:p>
    <w:p w:rsidR="00FB6082" w:rsidRPr="00C550D8" w:rsidRDefault="00FB6082" w:rsidP="00C550D8">
      <w:pPr>
        <w:ind w:left="-284"/>
        <w:rPr>
          <w:rFonts w:ascii="Times New Roman" w:hAnsi="Times New Roman"/>
          <w:sz w:val="28"/>
          <w:szCs w:val="28"/>
        </w:rPr>
      </w:pPr>
      <w:r w:rsidRPr="00C550D8">
        <w:rPr>
          <w:rFonts w:ascii="Times New Roman" w:hAnsi="Times New Roman"/>
          <w:sz w:val="28"/>
          <w:szCs w:val="28"/>
        </w:rPr>
        <w:t>ваш любимый мир - это чувственная реальность, данная вам в ощущениях;</w:t>
      </w:r>
    </w:p>
    <w:p w:rsidR="00FB6082" w:rsidRPr="00C550D8" w:rsidRDefault="00FB6082" w:rsidP="00C550D8">
      <w:pPr>
        <w:ind w:left="-284"/>
        <w:rPr>
          <w:rFonts w:ascii="Times New Roman" w:hAnsi="Times New Roman"/>
          <w:sz w:val="28"/>
          <w:szCs w:val="28"/>
        </w:rPr>
      </w:pPr>
      <w:r w:rsidRPr="00C550D8">
        <w:rPr>
          <w:rFonts w:ascii="Times New Roman" w:hAnsi="Times New Roman"/>
          <w:sz w:val="28"/>
          <w:szCs w:val="28"/>
        </w:rPr>
        <w:t>вас больше привлекает практическая деятельность, приносящая зримые плоды, чем размышления об открывающихся возможностях;</w:t>
      </w:r>
    </w:p>
    <w:p w:rsidR="00FB6082" w:rsidRPr="00C550D8" w:rsidRDefault="00FB6082" w:rsidP="00C550D8">
      <w:pPr>
        <w:ind w:left="-284"/>
        <w:rPr>
          <w:rFonts w:ascii="Times New Roman" w:hAnsi="Times New Roman"/>
          <w:sz w:val="28"/>
          <w:szCs w:val="28"/>
        </w:rPr>
      </w:pPr>
      <w:r w:rsidRPr="00C550D8">
        <w:rPr>
          <w:rFonts w:ascii="Times New Roman" w:hAnsi="Times New Roman"/>
          <w:sz w:val="28"/>
          <w:szCs w:val="28"/>
        </w:rPr>
        <w:t xml:space="preserve">вы вначале </w:t>
      </w:r>
      <w:proofErr w:type="gramStart"/>
      <w:r w:rsidRPr="00C550D8">
        <w:rPr>
          <w:rFonts w:ascii="Times New Roman" w:hAnsi="Times New Roman"/>
          <w:sz w:val="28"/>
          <w:szCs w:val="28"/>
        </w:rPr>
        <w:t>организуете</w:t>
      </w:r>
      <w:proofErr w:type="gramEnd"/>
      <w:r w:rsidRPr="00C550D8">
        <w:rPr>
          <w:rFonts w:ascii="Times New Roman" w:hAnsi="Times New Roman"/>
          <w:sz w:val="28"/>
          <w:szCs w:val="28"/>
        </w:rPr>
        <w:t xml:space="preserve"> домашний уют и комфорт как залог хорошего настроения и самочувствия, а затем только начнете работать.</w:t>
      </w:r>
    </w:p>
    <w:p w:rsidR="00FB6082" w:rsidRPr="006C7570" w:rsidRDefault="00FB6082" w:rsidP="00C550D8">
      <w:pPr>
        <w:ind w:left="-284"/>
        <w:rPr>
          <w:rFonts w:ascii="Times New Roman" w:hAnsi="Times New Roman"/>
          <w:b/>
          <w:sz w:val="28"/>
          <w:szCs w:val="28"/>
        </w:rPr>
      </w:pPr>
      <w:r w:rsidRPr="006C7570">
        <w:rPr>
          <w:rFonts w:ascii="Times New Roman" w:hAnsi="Times New Roman"/>
          <w:b/>
          <w:sz w:val="28"/>
          <w:szCs w:val="28"/>
        </w:rPr>
        <w:tab/>
        <w:t>Вы эмоциональны, если:</w:t>
      </w:r>
    </w:p>
    <w:p w:rsidR="00FB6082" w:rsidRPr="00C550D8" w:rsidRDefault="00FB6082" w:rsidP="0032476E">
      <w:pPr>
        <w:ind w:left="-284"/>
        <w:jc w:val="both"/>
        <w:rPr>
          <w:rFonts w:ascii="Times New Roman" w:hAnsi="Times New Roman"/>
          <w:sz w:val="28"/>
          <w:szCs w:val="28"/>
        </w:rPr>
      </w:pPr>
      <w:r w:rsidRPr="00C550D8">
        <w:rPr>
          <w:rFonts w:ascii="Times New Roman" w:hAnsi="Times New Roman"/>
          <w:sz w:val="28"/>
          <w:szCs w:val="28"/>
        </w:rPr>
        <w:t>вам больше нравиться иметь дело с живыми людьми, чем с техникой или бумагами;</w:t>
      </w:r>
      <w:r w:rsidR="0032476E">
        <w:rPr>
          <w:rFonts w:ascii="Times New Roman" w:hAnsi="Times New Roman"/>
          <w:sz w:val="28"/>
          <w:szCs w:val="28"/>
        </w:rPr>
        <w:t xml:space="preserve"> - </w:t>
      </w:r>
      <w:r w:rsidRPr="00C550D8">
        <w:rPr>
          <w:rFonts w:ascii="Times New Roman" w:hAnsi="Times New Roman"/>
          <w:sz w:val="28"/>
          <w:szCs w:val="28"/>
        </w:rPr>
        <w:t>для вас важна эмоциональная подоплека происходящего, она активизирует ваши мысли, требует ваших оценок и предопределяет ваши действия;</w:t>
      </w:r>
      <w:r w:rsidR="0032476E">
        <w:rPr>
          <w:rFonts w:ascii="Times New Roman" w:hAnsi="Times New Roman"/>
          <w:sz w:val="28"/>
          <w:szCs w:val="28"/>
        </w:rPr>
        <w:t xml:space="preserve"> </w:t>
      </w:r>
      <w:proofErr w:type="gramStart"/>
      <w:r w:rsidRPr="00C550D8">
        <w:rPr>
          <w:rFonts w:ascii="Times New Roman" w:hAnsi="Times New Roman"/>
          <w:sz w:val="28"/>
          <w:szCs w:val="28"/>
        </w:rPr>
        <w:t>-в</w:t>
      </w:r>
      <w:proofErr w:type="gramEnd"/>
      <w:r w:rsidRPr="00C550D8">
        <w:rPr>
          <w:rFonts w:ascii="Times New Roman" w:hAnsi="Times New Roman"/>
          <w:sz w:val="28"/>
          <w:szCs w:val="28"/>
        </w:rPr>
        <w:t>ам доставляет удовольствие находить здоровый компромисс в спорных вопросах;</w:t>
      </w:r>
      <w:r w:rsidR="0032476E">
        <w:rPr>
          <w:rFonts w:ascii="Times New Roman" w:hAnsi="Times New Roman"/>
          <w:sz w:val="28"/>
          <w:szCs w:val="28"/>
        </w:rPr>
        <w:t xml:space="preserve"> </w:t>
      </w:r>
      <w:r w:rsidRPr="00C550D8">
        <w:rPr>
          <w:rFonts w:ascii="Times New Roman" w:hAnsi="Times New Roman"/>
          <w:sz w:val="28"/>
          <w:szCs w:val="28"/>
        </w:rPr>
        <w:t>стараетесь избегать ситуаций, требующих четкого обоснования и усиленной логической аргументации.</w:t>
      </w:r>
    </w:p>
    <w:p w:rsidR="00FB6082" w:rsidRPr="006C7570" w:rsidRDefault="00FB6082" w:rsidP="00C550D8">
      <w:pPr>
        <w:ind w:left="-284"/>
        <w:rPr>
          <w:rFonts w:ascii="Times New Roman" w:hAnsi="Times New Roman"/>
          <w:b/>
          <w:sz w:val="28"/>
          <w:szCs w:val="28"/>
        </w:rPr>
      </w:pPr>
      <w:r w:rsidRPr="006C7570">
        <w:rPr>
          <w:rFonts w:ascii="Times New Roman" w:hAnsi="Times New Roman"/>
          <w:b/>
          <w:sz w:val="28"/>
          <w:szCs w:val="28"/>
        </w:rPr>
        <w:t>Вы логичны и последовательны в любой своей работе, если:</w:t>
      </w:r>
    </w:p>
    <w:p w:rsidR="00FB6082" w:rsidRPr="00C550D8" w:rsidRDefault="00FB6082" w:rsidP="00C550D8">
      <w:pPr>
        <w:ind w:left="-284"/>
        <w:rPr>
          <w:rFonts w:ascii="Times New Roman" w:hAnsi="Times New Roman"/>
          <w:sz w:val="28"/>
          <w:szCs w:val="28"/>
        </w:rPr>
      </w:pPr>
      <w:r w:rsidRPr="00C550D8">
        <w:rPr>
          <w:rFonts w:ascii="Times New Roman" w:hAnsi="Times New Roman"/>
          <w:sz w:val="28"/>
          <w:szCs w:val="28"/>
        </w:rPr>
        <w:t>предпочитаете деятельность, не зависящую напрямую от человеческого фактора;</w:t>
      </w:r>
      <w:r w:rsidR="0032476E">
        <w:rPr>
          <w:rFonts w:ascii="Times New Roman" w:hAnsi="Times New Roman"/>
          <w:sz w:val="28"/>
          <w:szCs w:val="28"/>
        </w:rPr>
        <w:t xml:space="preserve"> </w:t>
      </w:r>
      <w:r w:rsidRPr="00C550D8">
        <w:rPr>
          <w:rFonts w:ascii="Times New Roman" w:hAnsi="Times New Roman"/>
          <w:sz w:val="28"/>
          <w:szCs w:val="28"/>
        </w:rPr>
        <w:t>во всем происходящем, прежде всего, ищете закономерность и первопричину;</w:t>
      </w:r>
      <w:r w:rsidR="0032476E">
        <w:rPr>
          <w:rFonts w:ascii="Times New Roman" w:hAnsi="Times New Roman"/>
          <w:sz w:val="28"/>
          <w:szCs w:val="28"/>
        </w:rPr>
        <w:t xml:space="preserve"> </w:t>
      </w:r>
      <w:r w:rsidRPr="00C550D8">
        <w:rPr>
          <w:rFonts w:ascii="Times New Roman" w:hAnsi="Times New Roman"/>
          <w:sz w:val="28"/>
          <w:szCs w:val="28"/>
        </w:rPr>
        <w:t>вам нравиться заниматься моделированием, проектированием, усовершенствованием различных теорий, схем или техники;</w:t>
      </w:r>
      <w:r w:rsidR="0032476E">
        <w:rPr>
          <w:rFonts w:ascii="Times New Roman" w:hAnsi="Times New Roman"/>
          <w:sz w:val="28"/>
          <w:szCs w:val="28"/>
        </w:rPr>
        <w:t xml:space="preserve"> </w:t>
      </w:r>
      <w:r w:rsidRPr="00C550D8">
        <w:rPr>
          <w:rFonts w:ascii="Times New Roman" w:hAnsi="Times New Roman"/>
          <w:sz w:val="28"/>
          <w:szCs w:val="28"/>
        </w:rPr>
        <w:t>получаете удовлетворение от проведения в жизнь правил порядка, дисциплины, новых принципов в интересах дела;</w:t>
      </w:r>
      <w:r w:rsidR="0032476E">
        <w:rPr>
          <w:rFonts w:ascii="Times New Roman" w:hAnsi="Times New Roman"/>
          <w:sz w:val="28"/>
          <w:szCs w:val="28"/>
        </w:rPr>
        <w:t xml:space="preserve"> </w:t>
      </w:r>
      <w:r w:rsidRPr="00C550D8">
        <w:rPr>
          <w:rFonts w:ascii="Times New Roman" w:hAnsi="Times New Roman"/>
          <w:sz w:val="28"/>
          <w:szCs w:val="28"/>
        </w:rPr>
        <w:t>стараетесь избегать эмоциональных напряжений.</w:t>
      </w:r>
    </w:p>
    <w:p w:rsidR="00FB6082" w:rsidRPr="006C7570" w:rsidRDefault="00FB6082" w:rsidP="00C550D8">
      <w:pPr>
        <w:ind w:left="-284"/>
        <w:rPr>
          <w:rFonts w:ascii="Times New Roman" w:hAnsi="Times New Roman"/>
          <w:b/>
          <w:sz w:val="28"/>
          <w:szCs w:val="28"/>
        </w:rPr>
      </w:pPr>
      <w:r w:rsidRPr="006C7570">
        <w:rPr>
          <w:rFonts w:ascii="Times New Roman" w:hAnsi="Times New Roman"/>
          <w:b/>
          <w:sz w:val="28"/>
          <w:szCs w:val="28"/>
        </w:rPr>
        <w:t>Иррациональный тип обладает:</w:t>
      </w:r>
    </w:p>
    <w:p w:rsidR="00FB6082" w:rsidRPr="00C550D8" w:rsidRDefault="00FB6082" w:rsidP="00C550D8">
      <w:pPr>
        <w:ind w:left="-284"/>
        <w:rPr>
          <w:rFonts w:ascii="Times New Roman" w:hAnsi="Times New Roman"/>
          <w:sz w:val="28"/>
          <w:szCs w:val="28"/>
        </w:rPr>
      </w:pPr>
      <w:r w:rsidRPr="00C550D8">
        <w:rPr>
          <w:rFonts w:ascii="Times New Roman" w:hAnsi="Times New Roman"/>
          <w:sz w:val="28"/>
          <w:szCs w:val="28"/>
        </w:rPr>
        <w:t>стремлением к действию без подготовки, подчиненным импульсу;</w:t>
      </w:r>
      <w:r w:rsidR="0032476E">
        <w:rPr>
          <w:rFonts w:ascii="Times New Roman" w:hAnsi="Times New Roman"/>
          <w:sz w:val="28"/>
          <w:szCs w:val="28"/>
        </w:rPr>
        <w:t xml:space="preserve"> р</w:t>
      </w:r>
      <w:r w:rsidRPr="00C550D8">
        <w:rPr>
          <w:rFonts w:ascii="Times New Roman" w:hAnsi="Times New Roman"/>
          <w:sz w:val="28"/>
          <w:szCs w:val="28"/>
        </w:rPr>
        <w:t>аботоспособность по настроению - повышается и понижается без видимых причин;</w:t>
      </w:r>
      <w:r w:rsidR="0032476E">
        <w:rPr>
          <w:rFonts w:ascii="Times New Roman" w:hAnsi="Times New Roman"/>
          <w:sz w:val="28"/>
          <w:szCs w:val="28"/>
        </w:rPr>
        <w:t xml:space="preserve"> </w:t>
      </w:r>
      <w:r w:rsidRPr="00C550D8">
        <w:rPr>
          <w:rFonts w:ascii="Times New Roman" w:hAnsi="Times New Roman"/>
          <w:sz w:val="28"/>
          <w:szCs w:val="28"/>
        </w:rPr>
        <w:t xml:space="preserve">легкость переключения с одного дела на другое, особенно если эти </w:t>
      </w:r>
      <w:r w:rsidRPr="00C550D8">
        <w:rPr>
          <w:rFonts w:ascii="Times New Roman" w:hAnsi="Times New Roman"/>
          <w:sz w:val="28"/>
          <w:szCs w:val="28"/>
        </w:rPr>
        <w:lastRenderedPageBreak/>
        <w:t>дела увлекательные;</w:t>
      </w:r>
      <w:r w:rsidR="0032476E">
        <w:rPr>
          <w:rFonts w:ascii="Times New Roman" w:hAnsi="Times New Roman"/>
          <w:sz w:val="28"/>
          <w:szCs w:val="28"/>
        </w:rPr>
        <w:t xml:space="preserve"> </w:t>
      </w:r>
      <w:r w:rsidRPr="00C550D8">
        <w:rPr>
          <w:rFonts w:ascii="Times New Roman" w:hAnsi="Times New Roman"/>
          <w:sz w:val="28"/>
          <w:szCs w:val="28"/>
        </w:rPr>
        <w:t>тяга к новым впечатлениям.</w:t>
      </w:r>
    </w:p>
    <w:p w:rsidR="00FB6082" w:rsidRPr="006C7570" w:rsidRDefault="00FB6082" w:rsidP="00C550D8">
      <w:pPr>
        <w:ind w:left="-284"/>
        <w:rPr>
          <w:rFonts w:ascii="Times New Roman" w:hAnsi="Times New Roman"/>
          <w:b/>
          <w:sz w:val="28"/>
          <w:szCs w:val="28"/>
        </w:rPr>
      </w:pPr>
      <w:r w:rsidRPr="006C7570">
        <w:rPr>
          <w:rFonts w:ascii="Times New Roman" w:hAnsi="Times New Roman"/>
          <w:b/>
          <w:sz w:val="28"/>
          <w:szCs w:val="28"/>
        </w:rPr>
        <w:t>Рациональный тип обладает:</w:t>
      </w:r>
    </w:p>
    <w:p w:rsidR="00FB6082" w:rsidRPr="00C550D8" w:rsidRDefault="00FB6082" w:rsidP="00C550D8">
      <w:pPr>
        <w:ind w:left="-284"/>
        <w:rPr>
          <w:rFonts w:ascii="Times New Roman" w:hAnsi="Times New Roman"/>
          <w:sz w:val="28"/>
          <w:szCs w:val="28"/>
        </w:rPr>
      </w:pPr>
      <w:r w:rsidRPr="00C550D8">
        <w:rPr>
          <w:rFonts w:ascii="Times New Roman" w:hAnsi="Times New Roman"/>
          <w:sz w:val="28"/>
          <w:szCs w:val="28"/>
        </w:rPr>
        <w:t>стремлением к подготовленным, организованным действиям;</w:t>
      </w:r>
      <w:r w:rsidR="0032476E">
        <w:rPr>
          <w:rFonts w:ascii="Times New Roman" w:hAnsi="Times New Roman"/>
          <w:sz w:val="28"/>
          <w:szCs w:val="28"/>
        </w:rPr>
        <w:t xml:space="preserve"> р</w:t>
      </w:r>
      <w:r w:rsidRPr="00C550D8">
        <w:rPr>
          <w:rFonts w:ascii="Times New Roman" w:hAnsi="Times New Roman"/>
          <w:sz w:val="28"/>
          <w:szCs w:val="28"/>
        </w:rPr>
        <w:t>аботоспособность достаточно стабильная;</w:t>
      </w:r>
      <w:r w:rsidR="0032476E">
        <w:rPr>
          <w:rFonts w:ascii="Times New Roman" w:hAnsi="Times New Roman"/>
          <w:sz w:val="28"/>
          <w:szCs w:val="28"/>
        </w:rPr>
        <w:t xml:space="preserve"> </w:t>
      </w:r>
      <w:r w:rsidRPr="00C550D8">
        <w:rPr>
          <w:rFonts w:ascii="Times New Roman" w:hAnsi="Times New Roman"/>
          <w:sz w:val="28"/>
          <w:szCs w:val="28"/>
        </w:rPr>
        <w:t>предпочтение отдается определенному роду деятельности, не требующему частых переключений с одного на другое;</w:t>
      </w:r>
      <w:r w:rsidR="0032476E">
        <w:rPr>
          <w:rFonts w:ascii="Times New Roman" w:hAnsi="Times New Roman"/>
          <w:sz w:val="28"/>
          <w:szCs w:val="28"/>
        </w:rPr>
        <w:t xml:space="preserve"> </w:t>
      </w:r>
      <w:r w:rsidRPr="00C550D8">
        <w:rPr>
          <w:rFonts w:ascii="Times New Roman" w:hAnsi="Times New Roman"/>
          <w:sz w:val="28"/>
          <w:szCs w:val="28"/>
        </w:rPr>
        <w:t>выражена склонность к упорядочению имеющейся информации и окружающей действительности.</w:t>
      </w:r>
    </w:p>
    <w:p w:rsidR="006C7570" w:rsidRDefault="006C7570" w:rsidP="001D64F4">
      <w:pPr>
        <w:tabs>
          <w:tab w:val="left" w:pos="-284"/>
        </w:tabs>
        <w:ind w:left="-240" w:right="-125" w:firstLine="780"/>
        <w:jc w:val="center"/>
        <w:rPr>
          <w:rFonts w:ascii="Times New Roman" w:hAnsi="Times New Roman" w:cs="Times New Roman"/>
          <w:b/>
          <w:i/>
          <w:sz w:val="36"/>
          <w:szCs w:val="36"/>
        </w:rPr>
      </w:pPr>
    </w:p>
    <w:p w:rsidR="00356239" w:rsidRPr="001D64F4" w:rsidRDefault="00356239" w:rsidP="001D64F4">
      <w:pPr>
        <w:tabs>
          <w:tab w:val="left" w:pos="-284"/>
        </w:tabs>
        <w:ind w:left="-240" w:right="-125" w:firstLine="780"/>
        <w:jc w:val="center"/>
        <w:rPr>
          <w:rFonts w:ascii="Times New Roman" w:hAnsi="Times New Roman" w:cs="Times New Roman"/>
          <w:b/>
          <w:bCs/>
          <w:i/>
          <w:sz w:val="36"/>
          <w:szCs w:val="36"/>
          <w:lang w:val="uz-Cyrl-UZ"/>
        </w:rPr>
      </w:pPr>
      <w:r w:rsidRPr="001D64F4">
        <w:rPr>
          <w:rFonts w:ascii="Times New Roman" w:hAnsi="Times New Roman" w:cs="Times New Roman"/>
          <w:b/>
          <w:i/>
          <w:sz w:val="36"/>
          <w:szCs w:val="36"/>
        </w:rPr>
        <w:t xml:space="preserve">18 </w:t>
      </w:r>
      <w:r w:rsidR="007E22EA" w:rsidRPr="001D64F4">
        <w:rPr>
          <w:rFonts w:ascii="Times New Roman" w:hAnsi="Times New Roman" w:cs="Times New Roman"/>
          <w:b/>
          <w:i/>
          <w:sz w:val="36"/>
          <w:szCs w:val="36"/>
        </w:rPr>
        <w:t>–</w:t>
      </w:r>
      <w:r w:rsidRPr="001D64F4">
        <w:rPr>
          <w:rFonts w:ascii="Times New Roman" w:hAnsi="Times New Roman" w:cs="Times New Roman"/>
          <w:b/>
          <w:i/>
          <w:sz w:val="36"/>
          <w:szCs w:val="36"/>
        </w:rPr>
        <w:t xml:space="preserve"> </w:t>
      </w:r>
      <w:r w:rsidR="007E22EA" w:rsidRPr="001D64F4">
        <w:rPr>
          <w:rFonts w:ascii="Times New Roman" w:hAnsi="Times New Roman" w:cs="Times New Roman"/>
          <w:b/>
          <w:i/>
          <w:sz w:val="36"/>
          <w:szCs w:val="36"/>
        </w:rPr>
        <w:t xml:space="preserve">тема. </w:t>
      </w:r>
      <w:r w:rsidRPr="001D64F4">
        <w:rPr>
          <w:rFonts w:ascii="Times New Roman" w:hAnsi="Times New Roman" w:cs="Times New Roman"/>
          <w:b/>
          <w:i/>
          <w:sz w:val="36"/>
          <w:szCs w:val="36"/>
        </w:rPr>
        <w:t>Основные вопросы образовательного процесса.  Предмет и цель д</w:t>
      </w:r>
      <w:r w:rsidRPr="001D64F4">
        <w:rPr>
          <w:rFonts w:ascii="Times New Roman" w:hAnsi="Times New Roman" w:cs="Times New Roman"/>
          <w:b/>
          <w:bCs/>
          <w:i/>
          <w:sz w:val="36"/>
          <w:szCs w:val="36"/>
          <w:lang w:val="uz-Cyrl-UZ"/>
        </w:rPr>
        <w:t>идактики</w:t>
      </w:r>
    </w:p>
    <w:p w:rsidR="00817B64" w:rsidRPr="003001D1" w:rsidRDefault="00817B64" w:rsidP="00817B64">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№1</w:t>
      </w:r>
      <w:r w:rsidR="0032476E">
        <w:rPr>
          <w:rFonts w:ascii="Times New Roman" w:hAnsi="Times New Roman"/>
          <w:b/>
          <w:sz w:val="28"/>
          <w:szCs w:val="28"/>
        </w:rPr>
        <w:t>8</w:t>
      </w:r>
    </w:p>
    <w:tbl>
      <w:tblPr>
        <w:tblStyle w:val="affe"/>
        <w:tblW w:w="0" w:type="auto"/>
        <w:tblInd w:w="-34" w:type="dxa"/>
        <w:tblLook w:val="04A0"/>
      </w:tblPr>
      <w:tblGrid>
        <w:gridCol w:w="2411"/>
        <w:gridCol w:w="425"/>
        <w:gridCol w:w="1701"/>
        <w:gridCol w:w="5071"/>
      </w:tblGrid>
      <w:tr w:rsidR="00817B64" w:rsidRPr="000B0DDF" w:rsidTr="00817B64">
        <w:trPr>
          <w:trHeight w:val="303"/>
        </w:trPr>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817B64" w:rsidRPr="000B0DDF" w:rsidRDefault="00817B64" w:rsidP="00817B64">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817B64" w:rsidRPr="000B0DDF" w:rsidRDefault="0032476E" w:rsidP="0032476E">
            <w:pPr>
              <w:tabs>
                <w:tab w:val="left" w:pos="-284"/>
              </w:tabs>
              <w:ind w:right="-125"/>
              <w:rPr>
                <w:rFonts w:ascii="Times New Roman" w:hAnsi="Times New Roman"/>
                <w:sz w:val="20"/>
                <w:szCs w:val="20"/>
              </w:rPr>
            </w:pPr>
            <w:r w:rsidRPr="0032476E">
              <w:rPr>
                <w:rFonts w:ascii="Times New Roman" w:hAnsi="Times New Roman" w:cs="Times New Roman"/>
                <w:sz w:val="20"/>
                <w:szCs w:val="20"/>
              </w:rPr>
              <w:t xml:space="preserve">Основные вопросы </w:t>
            </w:r>
            <w:r w:rsidRPr="0032476E">
              <w:rPr>
                <w:rFonts w:ascii="Times New Roman" w:hAnsi="Times New Roman" w:cs="Times New Roman"/>
                <w:b/>
                <w:sz w:val="20"/>
                <w:szCs w:val="20"/>
              </w:rPr>
              <w:t>о</w:t>
            </w:r>
            <w:r w:rsidRPr="0032476E">
              <w:rPr>
                <w:rFonts w:ascii="Times New Roman" w:hAnsi="Times New Roman" w:cs="Times New Roman"/>
                <w:sz w:val="20"/>
                <w:szCs w:val="20"/>
              </w:rPr>
              <w:t>бразовательного процесса.</w:t>
            </w:r>
            <w:r w:rsidRPr="0032476E">
              <w:rPr>
                <w:rFonts w:ascii="Times New Roman" w:hAnsi="Times New Roman" w:cs="Times New Roman"/>
                <w:bCs/>
                <w:sz w:val="20"/>
                <w:szCs w:val="20"/>
                <w:lang w:val="uz-Cyrl-UZ"/>
              </w:rPr>
              <w:t xml:space="preserve"> </w:t>
            </w:r>
            <w:r w:rsidRPr="0032476E">
              <w:rPr>
                <w:rFonts w:ascii="Times New Roman" w:hAnsi="Times New Roman" w:cs="Times New Roman"/>
                <w:sz w:val="20"/>
                <w:szCs w:val="20"/>
              </w:rPr>
              <w:t>Предмет и цель д</w:t>
            </w:r>
            <w:r w:rsidRPr="0032476E">
              <w:rPr>
                <w:rFonts w:ascii="Times New Roman" w:hAnsi="Times New Roman" w:cs="Times New Roman"/>
                <w:bCs/>
                <w:sz w:val="20"/>
                <w:szCs w:val="20"/>
                <w:lang w:val="uz-Cyrl-UZ"/>
              </w:rPr>
              <w:t>идактики</w:t>
            </w:r>
            <w:r w:rsidRPr="0032476E">
              <w:rPr>
                <w:rFonts w:ascii="Times New Roman" w:hAnsi="Times New Roman" w:cs="Times New Roman"/>
                <w:bCs/>
                <w:sz w:val="20"/>
                <w:szCs w:val="20"/>
              </w:rPr>
              <w:t>.</w:t>
            </w:r>
            <w:r w:rsidRPr="0032476E">
              <w:rPr>
                <w:rFonts w:ascii="Times New Roman" w:hAnsi="Times New Roman" w:cs="Times New Roman"/>
                <w:bCs/>
                <w:sz w:val="20"/>
                <w:szCs w:val="20"/>
                <w:lang w:val="uz-Cyrl-UZ"/>
              </w:rPr>
              <w:t xml:space="preserve"> </w:t>
            </w:r>
          </w:p>
        </w:tc>
      </w:tr>
      <w:tr w:rsidR="00817B64" w:rsidRPr="000B0DDF" w:rsidTr="00817B64">
        <w:tc>
          <w:tcPr>
            <w:tcW w:w="2836" w:type="dxa"/>
            <w:gridSpan w:val="2"/>
          </w:tcPr>
          <w:p w:rsidR="00817B64" w:rsidRPr="0065454D" w:rsidRDefault="00817B64" w:rsidP="00817B64">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817B64" w:rsidRPr="000B0DDF" w:rsidTr="00817B64">
        <w:tc>
          <w:tcPr>
            <w:tcW w:w="4537" w:type="dxa"/>
            <w:gridSpan w:val="3"/>
            <w:tcBorders>
              <w:righ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817B64" w:rsidRPr="000B0DDF" w:rsidTr="00817B64">
        <w:tc>
          <w:tcPr>
            <w:tcW w:w="2411" w:type="dxa"/>
            <w:tcBorders>
              <w:right w:val="single" w:sz="4" w:space="0" w:color="auto"/>
            </w:tcBorders>
          </w:tcPr>
          <w:p w:rsidR="00817B64" w:rsidRPr="0065454D" w:rsidRDefault="00817B64" w:rsidP="00817B64">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817B64" w:rsidRPr="000B0DDF" w:rsidRDefault="00817B64" w:rsidP="00817B64">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817B64" w:rsidRPr="00EA59A5" w:rsidRDefault="00817B64" w:rsidP="00817B64">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Технологическая карта семинара № 1</w:t>
      </w:r>
      <w:r w:rsidR="0032476E">
        <w:rPr>
          <w:rFonts w:ascii="Times New Roman" w:hAnsi="Times New Roman"/>
          <w:b/>
          <w:sz w:val="28"/>
          <w:szCs w:val="28"/>
        </w:rPr>
        <w:t>8</w:t>
      </w:r>
    </w:p>
    <w:tbl>
      <w:tblPr>
        <w:tblStyle w:val="affe"/>
        <w:tblW w:w="0" w:type="auto"/>
        <w:tblLook w:val="04A0"/>
      </w:tblPr>
      <w:tblGrid>
        <w:gridCol w:w="1668"/>
        <w:gridCol w:w="4714"/>
        <w:gridCol w:w="3192"/>
      </w:tblGrid>
      <w:tr w:rsidR="00817B64" w:rsidRPr="004933F3" w:rsidTr="00817B64">
        <w:tc>
          <w:tcPr>
            <w:tcW w:w="1668"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817B64" w:rsidRPr="004933F3" w:rsidRDefault="00817B64" w:rsidP="00817B64">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817B64" w:rsidRPr="00296745"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817B64" w:rsidRPr="00296745" w:rsidRDefault="00817B64" w:rsidP="00817B64">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817B64" w:rsidTr="00817B64">
        <w:tc>
          <w:tcPr>
            <w:tcW w:w="1668" w:type="dxa"/>
          </w:tcPr>
          <w:p w:rsidR="00817B64" w:rsidRPr="00296745" w:rsidRDefault="00817B64" w:rsidP="00817B64">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817B64"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817B64" w:rsidRPr="00296745"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817B64" w:rsidRPr="009C375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817B64" w:rsidTr="00817B64">
        <w:tc>
          <w:tcPr>
            <w:tcW w:w="1668" w:type="dxa"/>
          </w:tcPr>
          <w:p w:rsidR="00817B64" w:rsidRPr="001718C7"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817B64" w:rsidRPr="004933F3" w:rsidRDefault="00817B64" w:rsidP="00817B64">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817B64" w:rsidRPr="004933F3" w:rsidRDefault="00817B64" w:rsidP="00817B64">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7E22EA" w:rsidRDefault="007E22EA" w:rsidP="00356239">
      <w:pPr>
        <w:shd w:val="clear" w:color="auto" w:fill="FFFFFF"/>
        <w:tabs>
          <w:tab w:val="left" w:pos="0"/>
          <w:tab w:val="left" w:pos="9480"/>
          <w:tab w:val="left" w:pos="9960"/>
        </w:tabs>
        <w:spacing w:before="10"/>
        <w:ind w:right="-125"/>
        <w:rPr>
          <w:rFonts w:ascii="Times New Roman" w:hAnsi="Times New Roman" w:cs="Times New Roman"/>
          <w:sz w:val="28"/>
          <w:szCs w:val="28"/>
          <w:lang w:val="uz-Cyrl-UZ"/>
        </w:rPr>
      </w:pPr>
    </w:p>
    <w:p w:rsidR="006449CA" w:rsidRPr="006449CA" w:rsidRDefault="006449CA" w:rsidP="006449CA">
      <w:pPr>
        <w:tabs>
          <w:tab w:val="left" w:pos="-284"/>
        </w:tabs>
        <w:ind w:left="-240" w:right="-125"/>
        <w:jc w:val="center"/>
        <w:rPr>
          <w:rFonts w:ascii="Times New Roman" w:hAnsi="Times New Roman" w:cs="Times New Roman"/>
          <w:b/>
          <w:i/>
          <w:sz w:val="28"/>
          <w:szCs w:val="28"/>
        </w:rPr>
      </w:pPr>
      <w:r w:rsidRPr="006449CA">
        <w:rPr>
          <w:rFonts w:ascii="Times New Roman" w:hAnsi="Times New Roman" w:cs="Times New Roman"/>
          <w:b/>
          <w:i/>
          <w:sz w:val="28"/>
          <w:szCs w:val="28"/>
        </w:rPr>
        <w:lastRenderedPageBreak/>
        <w:t>Дефиниции опорных слов</w:t>
      </w:r>
    </w:p>
    <w:p w:rsidR="006449CA" w:rsidRPr="006449CA" w:rsidRDefault="006449CA" w:rsidP="006449CA">
      <w:pPr>
        <w:tabs>
          <w:tab w:val="left" w:pos="-284"/>
        </w:tabs>
        <w:ind w:right="-125"/>
        <w:jc w:val="both"/>
        <w:rPr>
          <w:rFonts w:ascii="Times New Roman" w:hAnsi="Times New Roman" w:cs="Times New Roman"/>
          <w:sz w:val="28"/>
          <w:szCs w:val="28"/>
        </w:rPr>
      </w:pPr>
      <w:r w:rsidRPr="006449CA">
        <w:rPr>
          <w:rFonts w:ascii="Times New Roman" w:hAnsi="Times New Roman" w:cs="Times New Roman"/>
          <w:sz w:val="28"/>
          <w:szCs w:val="28"/>
        </w:rPr>
        <w:t xml:space="preserve"> </w:t>
      </w:r>
      <w:r w:rsidRPr="006449CA">
        <w:rPr>
          <w:rFonts w:ascii="Times New Roman" w:hAnsi="Times New Roman" w:cs="Times New Roman"/>
          <w:b/>
          <w:sz w:val="28"/>
          <w:szCs w:val="28"/>
        </w:rPr>
        <w:t>Дидактика</w:t>
      </w:r>
      <w:r w:rsidRPr="006449CA">
        <w:rPr>
          <w:rFonts w:ascii="Times New Roman" w:hAnsi="Times New Roman" w:cs="Times New Roman"/>
          <w:sz w:val="28"/>
          <w:szCs w:val="28"/>
        </w:rPr>
        <w:t xml:space="preserve"> – отрасль педагогики, теория обучения и образования, представляющая научно обоснованные факты и аргументы о целях, задачах, содержании, формах, методах и средствах этого обучения. Дидактика по каждому педагогическому факту или явлению дает ответы, предлагает способы решения педагогических задач. Образование в таком понимании выступает как результат обучения, а обучение – как процесс усвоения знаний, формирования умений и навыков, путь ответа на главные дидактические вопросы: Кого учить? Чему учить? и Как учить</w:t>
      </w:r>
      <w:proofErr w:type="gramStart"/>
      <w:r w:rsidRPr="006449CA">
        <w:rPr>
          <w:rFonts w:ascii="Times New Roman" w:hAnsi="Times New Roman" w:cs="Times New Roman"/>
          <w:sz w:val="28"/>
          <w:szCs w:val="28"/>
        </w:rPr>
        <w:t>?.</w:t>
      </w:r>
      <w:proofErr w:type="gramEnd"/>
    </w:p>
    <w:p w:rsidR="006449CA" w:rsidRPr="006449CA" w:rsidRDefault="006449CA" w:rsidP="006449CA">
      <w:pPr>
        <w:tabs>
          <w:tab w:val="left" w:pos="-284"/>
        </w:tabs>
        <w:ind w:left="-240" w:right="-125" w:firstLine="780"/>
        <w:rPr>
          <w:rFonts w:ascii="Times New Roman" w:hAnsi="Times New Roman" w:cs="Times New Roman"/>
          <w:sz w:val="28"/>
          <w:szCs w:val="28"/>
        </w:rPr>
      </w:pPr>
      <w:r w:rsidRPr="006449CA">
        <w:rPr>
          <w:rFonts w:ascii="Times New Roman" w:hAnsi="Times New Roman" w:cs="Times New Roman"/>
          <w:sz w:val="28"/>
          <w:szCs w:val="28"/>
        </w:rPr>
        <w:t xml:space="preserve">   </w:t>
      </w:r>
      <w:r w:rsidRPr="006449CA">
        <w:rPr>
          <w:rFonts w:ascii="Times New Roman" w:hAnsi="Times New Roman" w:cs="Times New Roman"/>
          <w:noProof/>
          <w:sz w:val="28"/>
          <w:szCs w:val="28"/>
        </w:rPr>
        <w:drawing>
          <wp:inline distT="0" distB="0" distL="0" distR="0">
            <wp:extent cx="4898006" cy="2147978"/>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899660" cy="2148703"/>
                    </a:xfrm>
                    <a:prstGeom prst="rect">
                      <a:avLst/>
                    </a:prstGeom>
                    <a:noFill/>
                    <a:ln w="9525">
                      <a:noFill/>
                      <a:miter lim="800000"/>
                      <a:headEnd/>
                      <a:tailEnd/>
                    </a:ln>
                  </pic:spPr>
                </pic:pic>
              </a:graphicData>
            </a:graphic>
          </wp:inline>
        </w:drawing>
      </w:r>
    </w:p>
    <w:p w:rsidR="006449CA" w:rsidRPr="006449CA" w:rsidRDefault="006449CA" w:rsidP="006449CA">
      <w:pPr>
        <w:tabs>
          <w:tab w:val="left" w:pos="-284"/>
        </w:tabs>
        <w:ind w:left="-240" w:right="-125" w:firstLine="780"/>
        <w:rPr>
          <w:rFonts w:ascii="Times New Roman" w:hAnsi="Times New Roman" w:cs="Times New Roman"/>
          <w:sz w:val="28"/>
          <w:szCs w:val="28"/>
        </w:rPr>
      </w:pPr>
      <w:r w:rsidRPr="006449CA">
        <w:rPr>
          <w:rFonts w:ascii="Times New Roman" w:hAnsi="Times New Roman" w:cs="Times New Roman"/>
          <w:noProof/>
          <w:sz w:val="28"/>
          <w:szCs w:val="28"/>
        </w:rPr>
        <w:drawing>
          <wp:inline distT="0" distB="0" distL="0" distR="0">
            <wp:extent cx="6228080" cy="2148205"/>
            <wp:effectExtent l="19050" t="0" r="127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228080" cy="2148205"/>
                    </a:xfrm>
                    <a:prstGeom prst="rect">
                      <a:avLst/>
                    </a:prstGeom>
                    <a:noFill/>
                    <a:ln w="9525">
                      <a:noFill/>
                      <a:miter lim="800000"/>
                      <a:headEnd/>
                      <a:tailEnd/>
                    </a:ln>
                  </pic:spPr>
                </pic:pic>
              </a:graphicData>
            </a:graphic>
          </wp:inline>
        </w:drawing>
      </w:r>
    </w:p>
    <w:p w:rsidR="006449CA" w:rsidRPr="006449CA" w:rsidRDefault="0032476E" w:rsidP="006449CA">
      <w:pPr>
        <w:tabs>
          <w:tab w:val="left" w:pos="-284"/>
        </w:tabs>
        <w:ind w:left="-240" w:right="-125" w:firstLine="780"/>
        <w:rPr>
          <w:rFonts w:ascii="Times New Roman" w:hAnsi="Times New Roman" w:cs="Times New Roman"/>
          <w:sz w:val="28"/>
          <w:szCs w:val="28"/>
        </w:rPr>
      </w:pPr>
      <w:r w:rsidRPr="006449CA">
        <w:rPr>
          <w:rFonts w:ascii="Times New Roman" w:hAnsi="Times New Roman" w:cs="Times New Roman"/>
          <w:noProof/>
          <w:sz w:val="28"/>
          <w:szCs w:val="28"/>
        </w:rPr>
        <w:drawing>
          <wp:inline distT="0" distB="0" distL="0" distR="0">
            <wp:extent cx="5942330" cy="1789409"/>
            <wp:effectExtent l="19050" t="0" r="127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942330" cy="1789409"/>
                    </a:xfrm>
                    <a:prstGeom prst="rect">
                      <a:avLst/>
                    </a:prstGeom>
                    <a:noFill/>
                    <a:ln w="9525">
                      <a:noFill/>
                      <a:miter lim="800000"/>
                      <a:headEnd/>
                      <a:tailEnd/>
                    </a:ln>
                  </pic:spPr>
                </pic:pic>
              </a:graphicData>
            </a:graphic>
          </wp:inline>
        </w:drawing>
      </w:r>
    </w:p>
    <w:p w:rsidR="006449CA" w:rsidRPr="006449CA" w:rsidRDefault="006449CA" w:rsidP="006449CA">
      <w:pPr>
        <w:tabs>
          <w:tab w:val="left" w:pos="-284"/>
        </w:tabs>
        <w:ind w:left="-240" w:right="-125" w:firstLine="780"/>
        <w:rPr>
          <w:rFonts w:ascii="Times New Roman" w:hAnsi="Times New Roman" w:cs="Times New Roman"/>
          <w:sz w:val="28"/>
          <w:szCs w:val="28"/>
        </w:rPr>
      </w:pPr>
    </w:p>
    <w:p w:rsidR="007468BC" w:rsidRPr="007468BC" w:rsidRDefault="007468BC" w:rsidP="007468BC">
      <w:pPr>
        <w:tabs>
          <w:tab w:val="left" w:pos="-284"/>
        </w:tabs>
        <w:ind w:left="-240" w:right="-125" w:firstLine="780"/>
        <w:jc w:val="center"/>
        <w:rPr>
          <w:rFonts w:ascii="Times New Roman" w:hAnsi="Times New Roman" w:cs="Times New Roman"/>
          <w:b/>
          <w:i/>
          <w:sz w:val="28"/>
          <w:szCs w:val="28"/>
        </w:rPr>
      </w:pPr>
      <w:r w:rsidRPr="007468BC">
        <w:rPr>
          <w:rFonts w:ascii="Times New Roman" w:hAnsi="Times New Roman" w:cs="Times New Roman"/>
          <w:b/>
          <w:i/>
          <w:sz w:val="28"/>
          <w:szCs w:val="28"/>
        </w:rPr>
        <w:t>Вопросы и задания</w:t>
      </w:r>
    </w:p>
    <w:p w:rsidR="006449CA" w:rsidRPr="006449CA" w:rsidRDefault="0032476E" w:rsidP="006449CA">
      <w:pPr>
        <w:tabs>
          <w:tab w:val="left" w:pos="-284"/>
        </w:tabs>
        <w:ind w:left="-240" w:right="-125" w:firstLine="780"/>
        <w:rPr>
          <w:rFonts w:ascii="Times New Roman" w:hAnsi="Times New Roman" w:cs="Times New Roman"/>
          <w:sz w:val="28"/>
          <w:szCs w:val="28"/>
        </w:rPr>
      </w:pPr>
      <w:r>
        <w:rPr>
          <w:rFonts w:ascii="Times New Roman" w:hAnsi="Times New Roman" w:cs="Times New Roman"/>
          <w:sz w:val="28"/>
          <w:szCs w:val="28"/>
        </w:rPr>
        <w:t>- ч</w:t>
      </w:r>
      <w:r w:rsidR="006449CA" w:rsidRPr="006449CA">
        <w:rPr>
          <w:rFonts w:ascii="Times New Roman" w:hAnsi="Times New Roman" w:cs="Times New Roman"/>
          <w:sz w:val="28"/>
          <w:szCs w:val="28"/>
        </w:rPr>
        <w:t>то изучает и исследует дидактика</w:t>
      </w:r>
      <w:r w:rsidR="007468BC">
        <w:rPr>
          <w:rFonts w:ascii="Times New Roman" w:hAnsi="Times New Roman" w:cs="Times New Roman"/>
          <w:sz w:val="28"/>
          <w:szCs w:val="28"/>
        </w:rPr>
        <w:t>?</w:t>
      </w:r>
      <w:r w:rsidR="006449CA" w:rsidRPr="006449CA">
        <w:rPr>
          <w:rFonts w:ascii="Times New Roman" w:hAnsi="Times New Roman" w:cs="Times New Roman"/>
          <w:sz w:val="28"/>
          <w:szCs w:val="28"/>
        </w:rPr>
        <w:t xml:space="preserve"> </w:t>
      </w:r>
    </w:p>
    <w:p w:rsidR="006449CA" w:rsidRPr="006449CA" w:rsidRDefault="0032476E" w:rsidP="006449CA">
      <w:pPr>
        <w:tabs>
          <w:tab w:val="left" w:pos="-284"/>
        </w:tabs>
        <w:ind w:left="-240" w:right="-125" w:firstLine="780"/>
        <w:rPr>
          <w:rFonts w:ascii="Times New Roman" w:hAnsi="Times New Roman" w:cs="Times New Roman"/>
          <w:sz w:val="28"/>
          <w:szCs w:val="28"/>
        </w:rPr>
      </w:pPr>
      <w:r>
        <w:rPr>
          <w:rFonts w:ascii="Times New Roman" w:hAnsi="Times New Roman" w:cs="Times New Roman"/>
          <w:sz w:val="28"/>
          <w:szCs w:val="28"/>
        </w:rPr>
        <w:t>- р</w:t>
      </w:r>
      <w:r w:rsidR="007468BC">
        <w:rPr>
          <w:rFonts w:ascii="Times New Roman" w:hAnsi="Times New Roman" w:cs="Times New Roman"/>
          <w:sz w:val="28"/>
          <w:szCs w:val="28"/>
        </w:rPr>
        <w:t xml:space="preserve">асскажите </w:t>
      </w:r>
      <w:r w:rsidR="006449CA" w:rsidRPr="006449CA">
        <w:rPr>
          <w:rFonts w:ascii="Times New Roman" w:hAnsi="Times New Roman" w:cs="Times New Roman"/>
          <w:sz w:val="28"/>
          <w:szCs w:val="28"/>
        </w:rPr>
        <w:t>о задачах и функциях дидактики</w:t>
      </w:r>
      <w:r w:rsidR="007468BC">
        <w:rPr>
          <w:rFonts w:ascii="Times New Roman" w:hAnsi="Times New Roman" w:cs="Times New Roman"/>
          <w:sz w:val="28"/>
          <w:szCs w:val="28"/>
        </w:rPr>
        <w:t>.</w:t>
      </w:r>
      <w:r w:rsidR="006449CA" w:rsidRPr="006449CA">
        <w:rPr>
          <w:rFonts w:ascii="Times New Roman" w:hAnsi="Times New Roman" w:cs="Times New Roman"/>
          <w:sz w:val="28"/>
          <w:szCs w:val="28"/>
        </w:rPr>
        <w:t xml:space="preserve"> </w:t>
      </w:r>
    </w:p>
    <w:p w:rsidR="006449CA" w:rsidRPr="006449CA" w:rsidRDefault="0032476E" w:rsidP="006449CA">
      <w:pPr>
        <w:tabs>
          <w:tab w:val="left" w:pos="-284"/>
        </w:tabs>
        <w:ind w:left="-240" w:right="-125" w:firstLine="780"/>
        <w:rPr>
          <w:rFonts w:ascii="Times New Roman" w:hAnsi="Times New Roman" w:cs="Times New Roman"/>
          <w:sz w:val="28"/>
          <w:szCs w:val="28"/>
        </w:rPr>
      </w:pPr>
      <w:r>
        <w:rPr>
          <w:rFonts w:ascii="Times New Roman" w:hAnsi="Times New Roman" w:cs="Times New Roman"/>
          <w:sz w:val="28"/>
          <w:szCs w:val="28"/>
        </w:rPr>
        <w:t>- р</w:t>
      </w:r>
      <w:r w:rsidR="007468BC">
        <w:rPr>
          <w:rFonts w:ascii="Times New Roman" w:hAnsi="Times New Roman" w:cs="Times New Roman"/>
          <w:sz w:val="28"/>
          <w:szCs w:val="28"/>
        </w:rPr>
        <w:t>асскажите</w:t>
      </w:r>
      <w:r w:rsidR="006449CA" w:rsidRPr="006449CA">
        <w:rPr>
          <w:rFonts w:ascii="Times New Roman" w:hAnsi="Times New Roman" w:cs="Times New Roman"/>
          <w:sz w:val="28"/>
          <w:szCs w:val="28"/>
        </w:rPr>
        <w:t xml:space="preserve"> о дидактических системах и их чертах</w:t>
      </w:r>
      <w:r w:rsidR="007468BC">
        <w:rPr>
          <w:rFonts w:ascii="Times New Roman" w:hAnsi="Times New Roman" w:cs="Times New Roman"/>
          <w:sz w:val="28"/>
          <w:szCs w:val="28"/>
        </w:rPr>
        <w:t>.</w:t>
      </w:r>
      <w:r w:rsidR="006449CA" w:rsidRPr="006449CA">
        <w:rPr>
          <w:rFonts w:ascii="Times New Roman" w:hAnsi="Times New Roman" w:cs="Times New Roman"/>
          <w:sz w:val="28"/>
          <w:szCs w:val="28"/>
        </w:rPr>
        <w:t xml:space="preserve"> </w:t>
      </w:r>
    </w:p>
    <w:p w:rsidR="006449CA" w:rsidRPr="006449CA" w:rsidRDefault="006449CA" w:rsidP="006449CA">
      <w:pPr>
        <w:tabs>
          <w:tab w:val="left" w:pos="-284"/>
        </w:tabs>
        <w:ind w:left="-240" w:right="-125" w:firstLine="780"/>
        <w:rPr>
          <w:rFonts w:ascii="Times New Roman" w:hAnsi="Times New Roman" w:cs="Times New Roman"/>
          <w:sz w:val="28"/>
          <w:szCs w:val="28"/>
        </w:rPr>
      </w:pPr>
    </w:p>
    <w:p w:rsidR="0032476E" w:rsidRDefault="006449CA" w:rsidP="0032476E">
      <w:pPr>
        <w:tabs>
          <w:tab w:val="left" w:pos="-284"/>
        </w:tabs>
        <w:ind w:left="-240" w:right="-125" w:firstLine="780"/>
        <w:jc w:val="center"/>
        <w:rPr>
          <w:rFonts w:ascii="Times New Roman" w:hAnsi="Times New Roman" w:cs="Times New Roman"/>
          <w:b/>
          <w:i/>
          <w:sz w:val="28"/>
          <w:szCs w:val="28"/>
        </w:rPr>
      </w:pPr>
      <w:r w:rsidRPr="007468BC">
        <w:rPr>
          <w:rFonts w:ascii="Times New Roman" w:hAnsi="Times New Roman" w:cs="Times New Roman"/>
          <w:b/>
          <w:i/>
          <w:sz w:val="28"/>
          <w:szCs w:val="28"/>
        </w:rPr>
        <w:lastRenderedPageBreak/>
        <w:t xml:space="preserve">Из предложенных ответов выберите </w:t>
      </w:r>
      <w:proofErr w:type="gramStart"/>
      <w:r w:rsidRPr="007468BC">
        <w:rPr>
          <w:rFonts w:ascii="Times New Roman" w:hAnsi="Times New Roman" w:cs="Times New Roman"/>
          <w:b/>
          <w:i/>
          <w:sz w:val="28"/>
          <w:szCs w:val="28"/>
        </w:rPr>
        <w:t>правильный</w:t>
      </w:r>
      <w:proofErr w:type="gramEnd"/>
      <w:r w:rsidRPr="007468BC">
        <w:rPr>
          <w:rFonts w:ascii="Times New Roman" w:hAnsi="Times New Roman" w:cs="Times New Roman"/>
          <w:b/>
          <w:i/>
          <w:sz w:val="28"/>
          <w:szCs w:val="28"/>
        </w:rPr>
        <w:t xml:space="preserve"> (правильные):</w:t>
      </w:r>
    </w:p>
    <w:p w:rsidR="006449CA" w:rsidRPr="0032476E" w:rsidRDefault="006449CA" w:rsidP="0032476E">
      <w:pPr>
        <w:tabs>
          <w:tab w:val="left" w:pos="-284"/>
        </w:tabs>
        <w:ind w:right="-125"/>
        <w:rPr>
          <w:rFonts w:ascii="Times New Roman" w:hAnsi="Times New Roman" w:cs="Times New Roman"/>
          <w:b/>
          <w:i/>
          <w:sz w:val="28"/>
          <w:szCs w:val="28"/>
        </w:rPr>
      </w:pPr>
      <w:r w:rsidRPr="007468BC">
        <w:rPr>
          <w:rFonts w:ascii="Times New Roman" w:hAnsi="Times New Roman" w:cs="Times New Roman"/>
          <w:b/>
          <w:sz w:val="28"/>
          <w:szCs w:val="28"/>
        </w:rPr>
        <w:t xml:space="preserve"> Дидактика – это …</w:t>
      </w:r>
    </w:p>
    <w:p w:rsidR="006449CA" w:rsidRPr="0032476E" w:rsidRDefault="006449CA" w:rsidP="0032476E">
      <w:pPr>
        <w:tabs>
          <w:tab w:val="left" w:pos="-284"/>
        </w:tabs>
        <w:ind w:left="-240" w:right="-125"/>
        <w:rPr>
          <w:rFonts w:ascii="Times New Roman" w:hAnsi="Times New Roman" w:cs="Times New Roman"/>
          <w:i/>
          <w:sz w:val="28"/>
          <w:szCs w:val="28"/>
        </w:rPr>
      </w:pPr>
      <w:r w:rsidRPr="0032476E">
        <w:rPr>
          <w:rFonts w:ascii="Times New Roman" w:hAnsi="Times New Roman" w:cs="Times New Roman"/>
          <w:i/>
          <w:sz w:val="28"/>
          <w:szCs w:val="28"/>
        </w:rPr>
        <w:t>- теория воспитания; - теория обучения; - теория обучения, образования и воспитания;</w:t>
      </w:r>
      <w:r w:rsidR="0032476E" w:rsidRPr="0032476E">
        <w:rPr>
          <w:rFonts w:ascii="Times New Roman" w:hAnsi="Times New Roman" w:cs="Times New Roman"/>
          <w:i/>
          <w:sz w:val="28"/>
          <w:szCs w:val="28"/>
        </w:rPr>
        <w:t xml:space="preserve"> </w:t>
      </w:r>
      <w:r w:rsidRPr="0032476E">
        <w:rPr>
          <w:rFonts w:ascii="Times New Roman" w:hAnsi="Times New Roman" w:cs="Times New Roman"/>
          <w:i/>
          <w:sz w:val="28"/>
          <w:szCs w:val="28"/>
        </w:rPr>
        <w:t>- методика преподавания отдельных учебных предметов.</w:t>
      </w:r>
    </w:p>
    <w:p w:rsidR="006449CA" w:rsidRPr="007468BC" w:rsidRDefault="006449CA" w:rsidP="0032476E">
      <w:pPr>
        <w:tabs>
          <w:tab w:val="left" w:pos="-284"/>
        </w:tabs>
        <w:ind w:left="-240" w:right="-125"/>
        <w:rPr>
          <w:rFonts w:ascii="Times New Roman" w:hAnsi="Times New Roman" w:cs="Times New Roman"/>
          <w:b/>
          <w:sz w:val="28"/>
          <w:szCs w:val="28"/>
        </w:rPr>
      </w:pPr>
      <w:r w:rsidRPr="007468BC">
        <w:rPr>
          <w:rFonts w:ascii="Times New Roman" w:hAnsi="Times New Roman" w:cs="Times New Roman"/>
          <w:b/>
          <w:sz w:val="28"/>
          <w:szCs w:val="28"/>
        </w:rPr>
        <w:t xml:space="preserve">Распределите ответы по группам, которые характеризуют </w:t>
      </w:r>
      <w:r w:rsidR="0032476E">
        <w:rPr>
          <w:rFonts w:ascii="Times New Roman" w:hAnsi="Times New Roman" w:cs="Times New Roman"/>
          <w:b/>
          <w:sz w:val="28"/>
          <w:szCs w:val="28"/>
        </w:rPr>
        <w:t>т</w:t>
      </w:r>
      <w:r w:rsidRPr="007468BC">
        <w:rPr>
          <w:rFonts w:ascii="Times New Roman" w:hAnsi="Times New Roman" w:cs="Times New Roman"/>
          <w:b/>
          <w:sz w:val="28"/>
          <w:szCs w:val="28"/>
        </w:rPr>
        <w:t>радиционную, педоцентрическую и современную дидактику:</w:t>
      </w:r>
    </w:p>
    <w:p w:rsidR="006449CA" w:rsidRPr="0032476E" w:rsidRDefault="006449CA" w:rsidP="0032476E">
      <w:pPr>
        <w:tabs>
          <w:tab w:val="left" w:pos="-284"/>
        </w:tabs>
        <w:ind w:left="-240" w:right="-125"/>
        <w:jc w:val="both"/>
        <w:rPr>
          <w:rFonts w:ascii="Times New Roman" w:hAnsi="Times New Roman" w:cs="Times New Roman"/>
          <w:i/>
          <w:sz w:val="28"/>
          <w:szCs w:val="28"/>
        </w:rPr>
      </w:pPr>
      <w:r w:rsidRPr="0032476E">
        <w:rPr>
          <w:rFonts w:ascii="Times New Roman" w:hAnsi="Times New Roman" w:cs="Times New Roman"/>
          <w:i/>
          <w:sz w:val="28"/>
          <w:szCs w:val="28"/>
        </w:rPr>
        <w:t xml:space="preserve">- Структура обучения состоит в научном поиске от постановки проблемы до ее решения;- Урок состоит из сообщения, закрепления, обобщения, повторения, применения, контроля;- Обучение сводится к спонтанной деятельности учащихся;- Обучение - на основе взаимодействия педагога и учащихся;- Обучение - формирование системы знаний и развитие личности. </w:t>
      </w:r>
    </w:p>
    <w:p w:rsidR="0032476E" w:rsidRDefault="006449CA" w:rsidP="0032476E">
      <w:pPr>
        <w:tabs>
          <w:tab w:val="left" w:pos="-284"/>
        </w:tabs>
        <w:ind w:left="-240" w:right="-125"/>
        <w:rPr>
          <w:rFonts w:ascii="Times New Roman" w:hAnsi="Times New Roman" w:cs="Times New Roman"/>
          <w:b/>
          <w:sz w:val="28"/>
          <w:szCs w:val="28"/>
        </w:rPr>
      </w:pPr>
      <w:r w:rsidRPr="007468BC">
        <w:rPr>
          <w:rFonts w:ascii="Times New Roman" w:hAnsi="Times New Roman" w:cs="Times New Roman"/>
          <w:b/>
          <w:sz w:val="28"/>
          <w:szCs w:val="28"/>
        </w:rPr>
        <w:t>В каких методах обучения содержатся элементы проблемного обучения?</w:t>
      </w:r>
    </w:p>
    <w:p w:rsidR="0032476E" w:rsidRPr="0032476E" w:rsidRDefault="006449CA" w:rsidP="0032476E">
      <w:pPr>
        <w:tabs>
          <w:tab w:val="left" w:pos="-284"/>
        </w:tabs>
        <w:ind w:left="-240" w:right="-125"/>
        <w:rPr>
          <w:rFonts w:ascii="Times New Roman" w:hAnsi="Times New Roman" w:cs="Times New Roman"/>
          <w:b/>
          <w:i/>
          <w:sz w:val="28"/>
          <w:szCs w:val="28"/>
        </w:rPr>
      </w:pPr>
      <w:r w:rsidRPr="0032476E">
        <w:rPr>
          <w:rFonts w:ascii="Times New Roman" w:hAnsi="Times New Roman" w:cs="Times New Roman"/>
          <w:i/>
          <w:sz w:val="28"/>
          <w:szCs w:val="28"/>
        </w:rPr>
        <w:t>- репродуктивные упражнения; - эвристическая беседа;</w:t>
      </w:r>
    </w:p>
    <w:p w:rsidR="006449CA" w:rsidRPr="0032476E" w:rsidRDefault="006449CA" w:rsidP="0032476E">
      <w:pPr>
        <w:tabs>
          <w:tab w:val="left" w:pos="-284"/>
        </w:tabs>
        <w:ind w:left="-240" w:right="-125"/>
        <w:rPr>
          <w:rFonts w:ascii="Times New Roman" w:hAnsi="Times New Roman" w:cs="Times New Roman"/>
          <w:b/>
          <w:i/>
          <w:sz w:val="28"/>
          <w:szCs w:val="28"/>
        </w:rPr>
      </w:pPr>
      <w:r w:rsidRPr="0032476E">
        <w:rPr>
          <w:rFonts w:ascii="Times New Roman" w:hAnsi="Times New Roman" w:cs="Times New Roman"/>
          <w:i/>
          <w:sz w:val="28"/>
          <w:szCs w:val="28"/>
        </w:rPr>
        <w:t>- демонстрация картин; - проведение опытов.</w:t>
      </w:r>
    </w:p>
    <w:p w:rsidR="0032476E" w:rsidRDefault="006449CA" w:rsidP="0032476E">
      <w:pPr>
        <w:tabs>
          <w:tab w:val="left" w:pos="-284"/>
        </w:tabs>
        <w:ind w:left="-240" w:right="-125"/>
        <w:rPr>
          <w:rFonts w:ascii="Times New Roman" w:hAnsi="Times New Roman" w:cs="Times New Roman"/>
          <w:b/>
          <w:sz w:val="28"/>
          <w:szCs w:val="28"/>
        </w:rPr>
      </w:pPr>
      <w:r w:rsidRPr="007468BC">
        <w:rPr>
          <w:rFonts w:ascii="Times New Roman" w:hAnsi="Times New Roman" w:cs="Times New Roman"/>
          <w:b/>
          <w:sz w:val="28"/>
          <w:szCs w:val="28"/>
        </w:rPr>
        <w:t>Чем нужно руководствоваться для повышения качества обученности?</w:t>
      </w:r>
    </w:p>
    <w:p w:rsidR="0032476E" w:rsidRPr="0032476E" w:rsidRDefault="006449CA" w:rsidP="0032476E">
      <w:pPr>
        <w:tabs>
          <w:tab w:val="left" w:pos="-284"/>
        </w:tabs>
        <w:ind w:left="-240" w:right="-125"/>
        <w:rPr>
          <w:rFonts w:ascii="Times New Roman" w:hAnsi="Times New Roman" w:cs="Times New Roman"/>
          <w:b/>
          <w:i/>
          <w:sz w:val="28"/>
          <w:szCs w:val="28"/>
        </w:rPr>
      </w:pPr>
      <w:r w:rsidRPr="0032476E">
        <w:rPr>
          <w:rFonts w:ascii="Times New Roman" w:hAnsi="Times New Roman" w:cs="Times New Roman"/>
          <w:i/>
          <w:sz w:val="28"/>
          <w:szCs w:val="28"/>
        </w:rPr>
        <w:t>- учетом возможностей и способностей учащихся; - уровнем их знаний;</w:t>
      </w:r>
    </w:p>
    <w:p w:rsidR="006449CA" w:rsidRPr="0032476E" w:rsidRDefault="006449CA" w:rsidP="0032476E">
      <w:pPr>
        <w:tabs>
          <w:tab w:val="left" w:pos="-284"/>
        </w:tabs>
        <w:ind w:left="-240" w:right="-125"/>
        <w:rPr>
          <w:rFonts w:ascii="Times New Roman" w:hAnsi="Times New Roman" w:cs="Times New Roman"/>
          <w:b/>
          <w:i/>
          <w:sz w:val="28"/>
          <w:szCs w:val="28"/>
        </w:rPr>
      </w:pPr>
      <w:r w:rsidRPr="0032476E">
        <w:rPr>
          <w:rFonts w:ascii="Times New Roman" w:hAnsi="Times New Roman" w:cs="Times New Roman"/>
          <w:i/>
          <w:sz w:val="28"/>
          <w:szCs w:val="28"/>
        </w:rPr>
        <w:t>- уровнем творческих способностей; -  уровнем практических навыков.</w:t>
      </w:r>
    </w:p>
    <w:p w:rsidR="0032476E" w:rsidRDefault="006449CA" w:rsidP="0032476E">
      <w:pPr>
        <w:tabs>
          <w:tab w:val="left" w:pos="-284"/>
        </w:tabs>
        <w:ind w:left="-240" w:right="-125"/>
        <w:rPr>
          <w:rFonts w:ascii="Times New Roman" w:hAnsi="Times New Roman" w:cs="Times New Roman"/>
          <w:b/>
          <w:sz w:val="28"/>
          <w:szCs w:val="28"/>
        </w:rPr>
      </w:pPr>
      <w:r w:rsidRPr="007468BC">
        <w:rPr>
          <w:rFonts w:ascii="Times New Roman" w:hAnsi="Times New Roman" w:cs="Times New Roman"/>
          <w:b/>
          <w:sz w:val="28"/>
          <w:szCs w:val="28"/>
        </w:rPr>
        <w:t>Какими методами пользоваться для развития памяти детей?</w:t>
      </w:r>
    </w:p>
    <w:p w:rsidR="0032476E" w:rsidRPr="0032476E" w:rsidRDefault="006449CA" w:rsidP="0032476E">
      <w:pPr>
        <w:tabs>
          <w:tab w:val="left" w:pos="-284"/>
        </w:tabs>
        <w:ind w:left="-240" w:right="-125"/>
        <w:rPr>
          <w:rFonts w:ascii="Times New Roman" w:hAnsi="Times New Roman" w:cs="Times New Roman"/>
          <w:b/>
          <w:i/>
          <w:sz w:val="28"/>
          <w:szCs w:val="28"/>
        </w:rPr>
      </w:pPr>
      <w:r w:rsidRPr="0032476E">
        <w:rPr>
          <w:rFonts w:ascii="Times New Roman" w:hAnsi="Times New Roman" w:cs="Times New Roman"/>
          <w:i/>
          <w:sz w:val="28"/>
          <w:szCs w:val="28"/>
        </w:rPr>
        <w:t>- методом наглядности; - технологией взаимообучения;</w:t>
      </w:r>
    </w:p>
    <w:p w:rsidR="0032476E" w:rsidRDefault="006449CA" w:rsidP="0032476E">
      <w:pPr>
        <w:tabs>
          <w:tab w:val="left" w:pos="-284"/>
        </w:tabs>
        <w:ind w:left="-240" w:right="-125"/>
        <w:rPr>
          <w:rFonts w:ascii="Times New Roman" w:hAnsi="Times New Roman" w:cs="Times New Roman"/>
          <w:b/>
          <w:i/>
          <w:sz w:val="28"/>
          <w:szCs w:val="28"/>
        </w:rPr>
      </w:pPr>
      <w:r w:rsidRPr="0032476E">
        <w:rPr>
          <w:rFonts w:ascii="Times New Roman" w:hAnsi="Times New Roman" w:cs="Times New Roman"/>
          <w:i/>
          <w:sz w:val="28"/>
          <w:szCs w:val="28"/>
        </w:rPr>
        <w:t>- исследовательским методом; - методом проблемного обучения.</w:t>
      </w:r>
    </w:p>
    <w:p w:rsidR="0032476E" w:rsidRDefault="006449CA" w:rsidP="0032476E">
      <w:pPr>
        <w:tabs>
          <w:tab w:val="left" w:pos="-284"/>
        </w:tabs>
        <w:ind w:left="-240" w:right="-125"/>
        <w:rPr>
          <w:rFonts w:ascii="Times New Roman" w:hAnsi="Times New Roman" w:cs="Times New Roman"/>
          <w:b/>
          <w:i/>
          <w:sz w:val="28"/>
          <w:szCs w:val="28"/>
        </w:rPr>
      </w:pPr>
      <w:r w:rsidRPr="007468BC">
        <w:rPr>
          <w:rFonts w:ascii="Times New Roman" w:hAnsi="Times New Roman" w:cs="Times New Roman"/>
          <w:b/>
          <w:sz w:val="28"/>
          <w:szCs w:val="28"/>
        </w:rPr>
        <w:t>Уровни обученности включают:</w:t>
      </w:r>
    </w:p>
    <w:p w:rsidR="0032476E" w:rsidRPr="0032476E" w:rsidRDefault="006449CA" w:rsidP="0032476E">
      <w:pPr>
        <w:tabs>
          <w:tab w:val="left" w:pos="-284"/>
        </w:tabs>
        <w:ind w:left="-240" w:right="-125"/>
        <w:rPr>
          <w:rFonts w:ascii="Times New Roman" w:hAnsi="Times New Roman" w:cs="Times New Roman"/>
          <w:b/>
          <w:i/>
          <w:sz w:val="28"/>
          <w:szCs w:val="28"/>
        </w:rPr>
      </w:pPr>
      <w:r w:rsidRPr="0032476E">
        <w:rPr>
          <w:rFonts w:ascii="Times New Roman" w:hAnsi="Times New Roman" w:cs="Times New Roman"/>
          <w:i/>
          <w:sz w:val="28"/>
          <w:szCs w:val="28"/>
        </w:rPr>
        <w:t>- уровень мышления; - практический уровень;</w:t>
      </w:r>
    </w:p>
    <w:p w:rsidR="0032476E" w:rsidRPr="0032476E" w:rsidRDefault="006449CA" w:rsidP="0032476E">
      <w:pPr>
        <w:tabs>
          <w:tab w:val="left" w:pos="-284"/>
        </w:tabs>
        <w:ind w:left="-240" w:right="-125"/>
        <w:rPr>
          <w:rFonts w:ascii="Times New Roman" w:hAnsi="Times New Roman" w:cs="Times New Roman"/>
          <w:b/>
          <w:i/>
          <w:sz w:val="28"/>
          <w:szCs w:val="28"/>
        </w:rPr>
      </w:pPr>
      <w:r w:rsidRPr="0032476E">
        <w:rPr>
          <w:rFonts w:ascii="Times New Roman" w:hAnsi="Times New Roman" w:cs="Times New Roman"/>
          <w:i/>
          <w:sz w:val="28"/>
          <w:szCs w:val="28"/>
        </w:rPr>
        <w:t>- творческий уровень; - репродуктивный уровень.</w:t>
      </w:r>
    </w:p>
    <w:p w:rsidR="006449CA" w:rsidRPr="0032476E" w:rsidRDefault="006449CA" w:rsidP="0032476E">
      <w:pPr>
        <w:tabs>
          <w:tab w:val="left" w:pos="-284"/>
        </w:tabs>
        <w:ind w:left="-240" w:right="-125"/>
        <w:rPr>
          <w:rFonts w:ascii="Times New Roman" w:hAnsi="Times New Roman" w:cs="Times New Roman"/>
          <w:b/>
          <w:i/>
          <w:sz w:val="28"/>
          <w:szCs w:val="28"/>
        </w:rPr>
      </w:pPr>
      <w:r w:rsidRPr="0032476E">
        <w:rPr>
          <w:rFonts w:ascii="Times New Roman" w:hAnsi="Times New Roman" w:cs="Times New Roman"/>
          <w:b/>
          <w:sz w:val="28"/>
          <w:szCs w:val="28"/>
        </w:rPr>
        <w:t>Какие интересы и потребности учащихся мотивируют их в обучении?</w:t>
      </w:r>
    </w:p>
    <w:p w:rsidR="0032476E" w:rsidRPr="0032476E" w:rsidRDefault="006449CA" w:rsidP="0032476E">
      <w:pPr>
        <w:tabs>
          <w:tab w:val="left" w:pos="-284"/>
        </w:tabs>
        <w:ind w:left="-240" w:right="-125"/>
        <w:rPr>
          <w:rFonts w:ascii="Times New Roman" w:hAnsi="Times New Roman" w:cs="Times New Roman"/>
          <w:i/>
          <w:sz w:val="28"/>
          <w:szCs w:val="28"/>
        </w:rPr>
      </w:pPr>
      <w:r w:rsidRPr="0032476E">
        <w:rPr>
          <w:rFonts w:ascii="Times New Roman" w:hAnsi="Times New Roman" w:cs="Times New Roman"/>
          <w:i/>
          <w:sz w:val="28"/>
          <w:szCs w:val="28"/>
        </w:rPr>
        <w:t>- интерес к самому предмету изучения; - интерес к расширению кругозора;</w:t>
      </w:r>
    </w:p>
    <w:p w:rsidR="0032476E" w:rsidRPr="0032476E" w:rsidRDefault="006449CA" w:rsidP="0032476E">
      <w:pPr>
        <w:tabs>
          <w:tab w:val="left" w:pos="-284"/>
        </w:tabs>
        <w:ind w:left="-240" w:right="-125"/>
        <w:rPr>
          <w:rFonts w:ascii="Times New Roman" w:hAnsi="Times New Roman" w:cs="Times New Roman"/>
          <w:i/>
          <w:sz w:val="28"/>
          <w:szCs w:val="28"/>
        </w:rPr>
      </w:pPr>
      <w:r w:rsidRPr="0032476E">
        <w:rPr>
          <w:rFonts w:ascii="Times New Roman" w:hAnsi="Times New Roman" w:cs="Times New Roman"/>
          <w:i/>
          <w:sz w:val="28"/>
          <w:szCs w:val="28"/>
        </w:rPr>
        <w:t>- интерес к качественному овладению предмета для поступления в вуз.</w:t>
      </w:r>
    </w:p>
    <w:p w:rsidR="0032476E" w:rsidRDefault="006449CA" w:rsidP="0032476E">
      <w:pPr>
        <w:tabs>
          <w:tab w:val="left" w:pos="-284"/>
        </w:tabs>
        <w:ind w:left="-240" w:right="-125"/>
        <w:rPr>
          <w:rFonts w:ascii="Times New Roman" w:hAnsi="Times New Roman" w:cs="Times New Roman"/>
          <w:i/>
          <w:sz w:val="28"/>
          <w:szCs w:val="28"/>
        </w:rPr>
      </w:pPr>
      <w:r w:rsidRPr="0032476E">
        <w:rPr>
          <w:rFonts w:ascii="Times New Roman" w:hAnsi="Times New Roman" w:cs="Times New Roman"/>
          <w:i/>
          <w:sz w:val="28"/>
          <w:szCs w:val="28"/>
        </w:rPr>
        <w:t>- интерес к личности самого учителя.</w:t>
      </w:r>
    </w:p>
    <w:p w:rsidR="006449CA" w:rsidRPr="0032476E" w:rsidRDefault="006449CA" w:rsidP="0032476E">
      <w:pPr>
        <w:tabs>
          <w:tab w:val="left" w:pos="-284"/>
        </w:tabs>
        <w:ind w:left="-240" w:right="-125"/>
        <w:rPr>
          <w:rFonts w:ascii="Times New Roman" w:hAnsi="Times New Roman" w:cs="Times New Roman"/>
          <w:i/>
          <w:sz w:val="28"/>
          <w:szCs w:val="28"/>
        </w:rPr>
      </w:pPr>
      <w:r w:rsidRPr="007468BC">
        <w:rPr>
          <w:rFonts w:ascii="Times New Roman" w:hAnsi="Times New Roman" w:cs="Times New Roman"/>
          <w:b/>
          <w:sz w:val="28"/>
          <w:szCs w:val="28"/>
        </w:rPr>
        <w:t>Что способствует формированию социальных качеств учащихся?</w:t>
      </w:r>
    </w:p>
    <w:p w:rsidR="0032476E" w:rsidRDefault="006449CA" w:rsidP="0032476E">
      <w:pPr>
        <w:tabs>
          <w:tab w:val="left" w:pos="-284"/>
        </w:tabs>
        <w:ind w:left="-240" w:right="-125"/>
        <w:rPr>
          <w:rFonts w:ascii="Times New Roman" w:hAnsi="Times New Roman" w:cs="Times New Roman"/>
          <w:i/>
          <w:sz w:val="28"/>
          <w:szCs w:val="28"/>
        </w:rPr>
      </w:pPr>
      <w:r w:rsidRPr="0032476E">
        <w:rPr>
          <w:rFonts w:ascii="Times New Roman" w:hAnsi="Times New Roman" w:cs="Times New Roman"/>
          <w:i/>
          <w:sz w:val="28"/>
          <w:szCs w:val="28"/>
        </w:rPr>
        <w:t>- проблемный метод; - технология коллективного сотрудничества и взаимопомощи;</w:t>
      </w:r>
      <w:r w:rsidR="0032476E" w:rsidRPr="0032476E">
        <w:rPr>
          <w:rFonts w:ascii="Times New Roman" w:hAnsi="Times New Roman" w:cs="Times New Roman"/>
          <w:i/>
          <w:sz w:val="28"/>
          <w:szCs w:val="28"/>
        </w:rPr>
        <w:t xml:space="preserve"> </w:t>
      </w:r>
      <w:r w:rsidRPr="0032476E">
        <w:rPr>
          <w:rFonts w:ascii="Times New Roman" w:hAnsi="Times New Roman" w:cs="Times New Roman"/>
          <w:i/>
          <w:sz w:val="28"/>
          <w:szCs w:val="28"/>
        </w:rPr>
        <w:t>- игры и ситуации на совместное решение задач; - состязательность в решении задач.</w:t>
      </w:r>
    </w:p>
    <w:p w:rsidR="006449CA" w:rsidRPr="006449CA" w:rsidRDefault="006449CA" w:rsidP="006449CA">
      <w:pPr>
        <w:tabs>
          <w:tab w:val="left" w:pos="-284"/>
        </w:tabs>
        <w:ind w:left="-240" w:right="-125" w:firstLine="780"/>
        <w:rPr>
          <w:rFonts w:ascii="Times New Roman" w:hAnsi="Times New Roman" w:cs="Times New Roman"/>
          <w:sz w:val="28"/>
          <w:szCs w:val="28"/>
        </w:rPr>
      </w:pPr>
    </w:p>
    <w:p w:rsidR="006449CA" w:rsidRPr="007468BC" w:rsidRDefault="006449CA" w:rsidP="007468BC">
      <w:pPr>
        <w:tabs>
          <w:tab w:val="left" w:pos="-284"/>
        </w:tabs>
        <w:ind w:left="-240" w:right="-125" w:firstLine="780"/>
        <w:jc w:val="center"/>
        <w:rPr>
          <w:rFonts w:ascii="Times New Roman" w:hAnsi="Times New Roman" w:cs="Times New Roman"/>
          <w:b/>
          <w:i/>
          <w:sz w:val="28"/>
          <w:szCs w:val="28"/>
        </w:rPr>
      </w:pPr>
      <w:r w:rsidRPr="007468BC">
        <w:rPr>
          <w:rFonts w:ascii="Times New Roman" w:hAnsi="Times New Roman" w:cs="Times New Roman"/>
          <w:b/>
          <w:i/>
          <w:sz w:val="28"/>
          <w:szCs w:val="28"/>
        </w:rPr>
        <w:t>Рассмотрите следующую педагогическую ситуацию</w:t>
      </w:r>
    </w:p>
    <w:p w:rsidR="006449CA" w:rsidRPr="006449CA" w:rsidRDefault="006449CA" w:rsidP="006449CA">
      <w:pPr>
        <w:tabs>
          <w:tab w:val="left" w:pos="-284"/>
        </w:tabs>
        <w:ind w:left="-240" w:right="-125" w:firstLine="780"/>
        <w:rPr>
          <w:rFonts w:ascii="Times New Roman" w:hAnsi="Times New Roman" w:cs="Times New Roman"/>
          <w:sz w:val="28"/>
          <w:szCs w:val="28"/>
        </w:rPr>
      </w:pPr>
      <w:r w:rsidRPr="006449CA">
        <w:rPr>
          <w:rFonts w:ascii="Times New Roman" w:hAnsi="Times New Roman" w:cs="Times New Roman"/>
          <w:sz w:val="28"/>
          <w:szCs w:val="28"/>
        </w:rPr>
        <w:t xml:space="preserve">   Согласно правилам поведения, учащиеся должны продолжать учебную работу до тех пор, пока учитель не скажет: «Урок окончен. Все свободны». Но один из учеников прямо со звонком вылетел из спортзала в раздевалку. Что делать учителю?</w:t>
      </w:r>
    </w:p>
    <w:p w:rsidR="006449CA" w:rsidRPr="006449CA" w:rsidRDefault="006449CA" w:rsidP="006449CA">
      <w:pPr>
        <w:tabs>
          <w:tab w:val="left" w:pos="-284"/>
        </w:tabs>
        <w:ind w:left="-240" w:right="-125" w:firstLine="780"/>
        <w:rPr>
          <w:rFonts w:ascii="Times New Roman" w:hAnsi="Times New Roman" w:cs="Times New Roman"/>
          <w:sz w:val="28"/>
          <w:szCs w:val="28"/>
        </w:rPr>
      </w:pPr>
    </w:p>
    <w:p w:rsidR="006449CA" w:rsidRPr="007468BC" w:rsidRDefault="006449CA" w:rsidP="007468BC">
      <w:pPr>
        <w:tabs>
          <w:tab w:val="left" w:pos="-284"/>
        </w:tabs>
        <w:ind w:left="-240" w:right="-125" w:firstLine="780"/>
        <w:jc w:val="center"/>
        <w:rPr>
          <w:rFonts w:ascii="Times New Roman" w:hAnsi="Times New Roman" w:cs="Times New Roman"/>
          <w:b/>
          <w:i/>
          <w:sz w:val="28"/>
          <w:szCs w:val="28"/>
        </w:rPr>
      </w:pPr>
      <w:r w:rsidRPr="007468BC">
        <w:rPr>
          <w:rFonts w:ascii="Times New Roman" w:hAnsi="Times New Roman" w:cs="Times New Roman"/>
          <w:b/>
          <w:i/>
          <w:sz w:val="28"/>
          <w:szCs w:val="28"/>
        </w:rPr>
        <w:t>Проверьте Ваш IQ:</w:t>
      </w:r>
    </w:p>
    <w:tbl>
      <w:tblPr>
        <w:tblpPr w:leftFromText="180" w:rightFromText="180" w:vertAnchor="text" w:tblpX="10675" w:tblpY="135"/>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915"/>
      </w:tblGrid>
      <w:tr w:rsidR="006449CA" w:rsidRPr="006449CA">
        <w:trPr>
          <w:trHeight w:val="2279"/>
        </w:trPr>
        <w:tc>
          <w:tcPr>
            <w:tcW w:w="281" w:type="dxa"/>
          </w:tcPr>
          <w:p w:rsidR="006449CA" w:rsidRPr="006449CA" w:rsidRDefault="006449CA" w:rsidP="006449CA">
            <w:pPr>
              <w:tabs>
                <w:tab w:val="left" w:pos="-284"/>
              </w:tabs>
              <w:ind w:left="-240" w:right="-125" w:firstLine="780"/>
              <w:rPr>
                <w:rFonts w:ascii="Times New Roman" w:hAnsi="Times New Roman" w:cs="Times New Roman"/>
                <w:sz w:val="28"/>
                <w:szCs w:val="28"/>
              </w:rPr>
            </w:pPr>
            <w:r w:rsidRPr="006449CA">
              <w:rPr>
                <w:rFonts w:ascii="Times New Roman" w:hAnsi="Times New Roman" w:cs="Times New Roman"/>
                <w:sz w:val="28"/>
                <w:szCs w:val="28"/>
              </w:rPr>
              <w:lastRenderedPageBreak/>
              <w:t xml:space="preserve">    Авлоний</w:t>
            </w:r>
          </w:p>
        </w:tc>
      </w:tr>
    </w:tbl>
    <w:p w:rsidR="006449CA" w:rsidRPr="006449CA" w:rsidRDefault="006449CA" w:rsidP="006449CA">
      <w:pPr>
        <w:tabs>
          <w:tab w:val="left" w:pos="-284"/>
        </w:tabs>
        <w:ind w:left="-240" w:right="-125" w:firstLine="780"/>
        <w:rPr>
          <w:rFonts w:ascii="Times New Roman" w:hAnsi="Times New Roman" w:cs="Times New Roman"/>
          <w:sz w:val="28"/>
          <w:szCs w:val="28"/>
        </w:rPr>
      </w:pPr>
      <w:r w:rsidRPr="006449CA">
        <w:rPr>
          <w:rFonts w:ascii="Times New Roman" w:hAnsi="Times New Roman" w:cs="Times New Roman"/>
          <w:sz w:val="28"/>
          <w:szCs w:val="28"/>
        </w:rPr>
        <w:t xml:space="preserve"> Каждый месяц оканчивается на число 30 или 31. В каком месяце есть число 28?                                                                                                                   </w:t>
      </w:r>
    </w:p>
    <w:p w:rsidR="006449CA" w:rsidRPr="007468BC" w:rsidRDefault="006449CA" w:rsidP="007468BC">
      <w:pPr>
        <w:tabs>
          <w:tab w:val="left" w:pos="-284"/>
        </w:tabs>
        <w:ind w:left="-240" w:right="-125" w:firstLine="780"/>
        <w:jc w:val="center"/>
        <w:rPr>
          <w:rFonts w:ascii="Times New Roman" w:hAnsi="Times New Roman" w:cs="Times New Roman"/>
          <w:b/>
          <w:i/>
          <w:sz w:val="28"/>
          <w:szCs w:val="28"/>
        </w:rPr>
      </w:pPr>
      <w:r w:rsidRPr="007468BC">
        <w:rPr>
          <w:rFonts w:ascii="Times New Roman" w:hAnsi="Times New Roman" w:cs="Times New Roman"/>
          <w:b/>
          <w:i/>
          <w:sz w:val="28"/>
          <w:szCs w:val="28"/>
        </w:rPr>
        <w:t>Запомните:</w:t>
      </w:r>
    </w:p>
    <w:p w:rsidR="006449CA" w:rsidRPr="006C7570" w:rsidRDefault="006449CA" w:rsidP="006449CA">
      <w:pPr>
        <w:tabs>
          <w:tab w:val="left" w:pos="-284"/>
        </w:tabs>
        <w:ind w:left="-240" w:right="-125" w:firstLine="780"/>
        <w:rPr>
          <w:rFonts w:ascii="Times New Roman" w:hAnsi="Times New Roman" w:cs="Times New Roman"/>
          <w:i/>
          <w:sz w:val="28"/>
          <w:szCs w:val="28"/>
        </w:rPr>
      </w:pPr>
      <w:r w:rsidRPr="006C7570">
        <w:rPr>
          <w:rFonts w:ascii="Times New Roman" w:hAnsi="Times New Roman" w:cs="Times New Roman"/>
          <w:i/>
          <w:sz w:val="28"/>
          <w:szCs w:val="28"/>
        </w:rPr>
        <w:t xml:space="preserve">Задача воспитания для нас – это вопрос жизни или смерти, надежды или её крушения, процветания или бедствия. </w:t>
      </w:r>
    </w:p>
    <w:p w:rsidR="006449CA" w:rsidRPr="006449CA" w:rsidRDefault="006449CA" w:rsidP="006449CA">
      <w:pPr>
        <w:tabs>
          <w:tab w:val="left" w:pos="-284"/>
        </w:tabs>
        <w:ind w:left="-240" w:right="-125" w:firstLine="780"/>
        <w:rPr>
          <w:rFonts w:ascii="Times New Roman" w:hAnsi="Times New Roman" w:cs="Times New Roman"/>
          <w:sz w:val="28"/>
          <w:szCs w:val="28"/>
        </w:rPr>
      </w:pPr>
      <w:r w:rsidRPr="006C7570">
        <w:rPr>
          <w:rFonts w:ascii="Times New Roman" w:hAnsi="Times New Roman" w:cs="Times New Roman"/>
          <w:i/>
          <w:sz w:val="28"/>
          <w:szCs w:val="28"/>
        </w:rPr>
        <w:t>Мысль делает человека благородным и энергичным</w:t>
      </w:r>
      <w:r w:rsidRPr="006449CA">
        <w:rPr>
          <w:rFonts w:ascii="Times New Roman" w:hAnsi="Times New Roman" w:cs="Times New Roman"/>
          <w:sz w:val="28"/>
          <w:szCs w:val="28"/>
        </w:rPr>
        <w:t xml:space="preserve">.       </w:t>
      </w:r>
      <w:r w:rsidRPr="007468BC">
        <w:rPr>
          <w:rFonts w:ascii="Times New Roman" w:hAnsi="Times New Roman" w:cs="Times New Roman"/>
          <w:b/>
          <w:sz w:val="28"/>
          <w:szCs w:val="28"/>
        </w:rPr>
        <w:t xml:space="preserve">Авлоний       </w:t>
      </w:r>
      <w:r w:rsidRPr="006449CA">
        <w:rPr>
          <w:rFonts w:ascii="Times New Roman" w:hAnsi="Times New Roman" w:cs="Times New Roman"/>
          <w:sz w:val="28"/>
          <w:szCs w:val="28"/>
        </w:rPr>
        <w:t xml:space="preserve">                              </w:t>
      </w:r>
    </w:p>
    <w:p w:rsidR="00356239" w:rsidRDefault="00356239" w:rsidP="00356239">
      <w:pPr>
        <w:tabs>
          <w:tab w:val="left" w:pos="-284"/>
        </w:tabs>
        <w:ind w:left="-240" w:right="-125"/>
        <w:rPr>
          <w:rFonts w:ascii="Times New Roman" w:hAnsi="Times New Roman" w:cs="Times New Roman"/>
          <w:b/>
          <w:sz w:val="28"/>
          <w:szCs w:val="28"/>
        </w:rPr>
      </w:pPr>
    </w:p>
    <w:p w:rsidR="007E22EA" w:rsidRDefault="007E22EA" w:rsidP="007E22EA">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1D64F4" w:rsidRPr="00FC475D" w:rsidRDefault="001D64F4" w:rsidP="001D64F4">
      <w:pPr>
        <w:jc w:val="both"/>
        <w:rPr>
          <w:rFonts w:ascii="Times New Roman" w:hAnsi="Times New Roman"/>
          <w:b/>
          <w:sz w:val="28"/>
          <w:szCs w:val="28"/>
        </w:rPr>
      </w:pPr>
      <w:r w:rsidRPr="00FC475D">
        <w:rPr>
          <w:rFonts w:ascii="Times New Roman" w:hAnsi="Times New Roman"/>
          <w:b/>
          <w:sz w:val="28"/>
          <w:szCs w:val="28"/>
        </w:rPr>
        <w:t>Как организовать индивидуальную работу в команде</w:t>
      </w:r>
      <w:proofErr w:type="gramStart"/>
      <w:r w:rsidRPr="00FC475D">
        <w:rPr>
          <w:rFonts w:ascii="Times New Roman" w:hAnsi="Times New Roman"/>
          <w:b/>
          <w:sz w:val="28"/>
          <w:szCs w:val="28"/>
        </w:rPr>
        <w:t>?.</w:t>
      </w:r>
      <w:proofErr w:type="gramEnd"/>
    </w:p>
    <w:p w:rsidR="001D64F4" w:rsidRPr="00FC475D" w:rsidRDefault="001D64F4" w:rsidP="001D64F4">
      <w:pPr>
        <w:jc w:val="both"/>
        <w:rPr>
          <w:rFonts w:ascii="Times New Roman" w:hAnsi="Times New Roman"/>
          <w:sz w:val="28"/>
          <w:szCs w:val="28"/>
        </w:rPr>
      </w:pPr>
      <w:r w:rsidRPr="00FC475D">
        <w:rPr>
          <w:rFonts w:ascii="Times New Roman" w:hAnsi="Times New Roman"/>
          <w:b/>
          <w:sz w:val="28"/>
          <w:szCs w:val="28"/>
        </w:rPr>
        <w:t>Ответ:</w:t>
      </w:r>
      <w:r w:rsidRPr="00FC475D">
        <w:rPr>
          <w:rFonts w:ascii="Times New Roman" w:hAnsi="Times New Roman"/>
          <w:sz w:val="28"/>
          <w:szCs w:val="28"/>
        </w:rPr>
        <w:t xml:space="preserve"> Метод «Пила» Метод был разработан профессором Элиотом Аронсоном в 1978г. Учащиеся организуются в группы для работы над учебным материалом, который разбит на фрагменты. Например: «Разнообразие животных». Позвоночные. (Рыбы, птицы, земноводные, пресмыкающиеся, млекопитающие). Каждый член группы изучает свой блок. Затем ребята, изучающие один и тот же вопрос, но состоящие в разных группах, встречаются и обмениваются информацией как эксперты по данному вопросу. Это называется встречей экспертов. Затем они возвращаются в свои группы и обучают всему новому, что узнали сами, других членов группы. Те в свою очередь, докладывают о своей части задания (как зубцы одной пилы). Поскольку единственный путь освоить материа</w:t>
      </w:r>
      <w:proofErr w:type="gramStart"/>
      <w:r w:rsidRPr="00FC475D">
        <w:rPr>
          <w:rFonts w:ascii="Times New Roman" w:hAnsi="Times New Roman"/>
          <w:sz w:val="28"/>
          <w:szCs w:val="28"/>
        </w:rPr>
        <w:t>л-</w:t>
      </w:r>
      <w:proofErr w:type="gramEnd"/>
      <w:r w:rsidRPr="00FC475D">
        <w:rPr>
          <w:rFonts w:ascii="Times New Roman" w:hAnsi="Times New Roman"/>
          <w:sz w:val="28"/>
          <w:szCs w:val="28"/>
        </w:rPr>
        <w:t xml:space="preserve"> это внимательно слушать партнёров по команде и делать записи в тетради, никаких дополнительных усилий со стороны учителя не требуется. Учащиеся кровно заинтересованы, чтобы  их товарищи добросовестно выполнили свою задачу, т. к. это может отразиться на итоговой оценке. Отчитывается по всей теме каждый в отдельности и вся команда в целом. На  заключительном этапе учитель может попросить любого ученика команды ответить на любой вопрос по данной теме.</w:t>
      </w:r>
    </w:p>
    <w:p w:rsidR="001D64F4" w:rsidRPr="00FC475D" w:rsidRDefault="001D64F4" w:rsidP="001D64F4">
      <w:pPr>
        <w:jc w:val="both"/>
        <w:rPr>
          <w:rFonts w:ascii="Times New Roman" w:hAnsi="Times New Roman"/>
          <w:b/>
          <w:sz w:val="28"/>
          <w:szCs w:val="28"/>
        </w:rPr>
      </w:pPr>
      <w:r w:rsidRPr="00FC475D">
        <w:rPr>
          <w:rFonts w:ascii="Times New Roman" w:hAnsi="Times New Roman"/>
          <w:sz w:val="28"/>
          <w:szCs w:val="28"/>
        </w:rPr>
        <w:t xml:space="preserve"> </w:t>
      </w:r>
      <w:r w:rsidRPr="00FC475D">
        <w:rPr>
          <w:rFonts w:ascii="Times New Roman" w:hAnsi="Times New Roman"/>
          <w:b/>
          <w:sz w:val="28"/>
          <w:szCs w:val="28"/>
        </w:rPr>
        <w:t>Как организовать индивидуальную работу в команде</w:t>
      </w:r>
      <w:proofErr w:type="gramStart"/>
      <w:r w:rsidRPr="00FC475D">
        <w:rPr>
          <w:rFonts w:ascii="Times New Roman" w:hAnsi="Times New Roman"/>
          <w:b/>
          <w:sz w:val="28"/>
          <w:szCs w:val="28"/>
        </w:rPr>
        <w:t>?.</w:t>
      </w:r>
      <w:proofErr w:type="gramEnd"/>
    </w:p>
    <w:p w:rsidR="001D64F4" w:rsidRPr="00FC475D" w:rsidRDefault="001D64F4" w:rsidP="001D64F4">
      <w:pPr>
        <w:jc w:val="both"/>
        <w:rPr>
          <w:rFonts w:ascii="Times New Roman" w:hAnsi="Times New Roman"/>
          <w:sz w:val="28"/>
          <w:szCs w:val="28"/>
        </w:rPr>
      </w:pPr>
      <w:r w:rsidRPr="00FC475D">
        <w:rPr>
          <w:rFonts w:ascii="Times New Roman" w:hAnsi="Times New Roman"/>
          <w:b/>
          <w:sz w:val="28"/>
          <w:szCs w:val="28"/>
        </w:rPr>
        <w:t xml:space="preserve"> Ответ:</w:t>
      </w:r>
      <w:r w:rsidRPr="00FC475D">
        <w:rPr>
          <w:rFonts w:ascii="Times New Roman" w:hAnsi="Times New Roman"/>
          <w:sz w:val="28"/>
          <w:szCs w:val="28"/>
        </w:rPr>
        <w:t xml:space="preserve"> Метод «Учимся вместе». Разработан в университете штата Миннесота в 1987году (Дэвид Джонсон, Роджер Джонсон). Каждая группа получает одно задание, являющееся подзаданием какой- либо большой темы, над которой работает весь класс. В результате совместной работы отдельных групп и всех групп в целом достигается усвоение всего материала.  </w:t>
      </w:r>
    </w:p>
    <w:p w:rsidR="001D64F4" w:rsidRPr="00FC475D" w:rsidRDefault="001D64F4" w:rsidP="001D64F4">
      <w:pPr>
        <w:jc w:val="both"/>
        <w:rPr>
          <w:rFonts w:ascii="Times New Roman" w:hAnsi="Times New Roman"/>
          <w:b/>
          <w:sz w:val="28"/>
          <w:szCs w:val="28"/>
        </w:rPr>
      </w:pPr>
      <w:r w:rsidRPr="00FC475D">
        <w:rPr>
          <w:rFonts w:ascii="Times New Roman" w:hAnsi="Times New Roman"/>
          <w:b/>
          <w:sz w:val="28"/>
          <w:szCs w:val="28"/>
        </w:rPr>
        <w:t>Как организовать индивидуальную работу в команде</w:t>
      </w:r>
      <w:proofErr w:type="gramStart"/>
      <w:r w:rsidRPr="00FC475D">
        <w:rPr>
          <w:rFonts w:ascii="Times New Roman" w:hAnsi="Times New Roman"/>
          <w:b/>
          <w:sz w:val="28"/>
          <w:szCs w:val="28"/>
        </w:rPr>
        <w:t>?.</w:t>
      </w:r>
      <w:proofErr w:type="gramEnd"/>
    </w:p>
    <w:p w:rsidR="001D64F4" w:rsidRPr="00FC475D" w:rsidRDefault="001D64F4" w:rsidP="001D64F4">
      <w:pPr>
        <w:jc w:val="both"/>
        <w:rPr>
          <w:rFonts w:ascii="Times New Roman" w:hAnsi="Times New Roman"/>
          <w:sz w:val="28"/>
          <w:szCs w:val="28"/>
        </w:rPr>
      </w:pPr>
      <w:r w:rsidRPr="00FC475D">
        <w:rPr>
          <w:rFonts w:ascii="Times New Roman" w:hAnsi="Times New Roman"/>
          <w:b/>
          <w:sz w:val="28"/>
          <w:szCs w:val="28"/>
        </w:rPr>
        <w:t>Ответ:</w:t>
      </w:r>
      <w:r w:rsidRPr="00FC475D">
        <w:rPr>
          <w:rFonts w:ascii="Times New Roman" w:hAnsi="Times New Roman"/>
          <w:sz w:val="28"/>
          <w:szCs w:val="28"/>
        </w:rPr>
        <w:t xml:space="preserve"> «Исследовательская работа учащихся в группах». (Шломо Шаран, университет Тель-Авива). В этом варианте акцент делается на  самостоятельную деятельность. Дискуссии, обсуждения в группах дают возможность ознакомиться с работой любого ученика. На основе заданий, выполненных каждым учеником, совместно составляется единый доклад, который и подлежит презентации на уроке, перед всем классом.</w:t>
      </w:r>
    </w:p>
    <w:p w:rsidR="001D64F4" w:rsidRPr="00FC475D" w:rsidRDefault="001D64F4" w:rsidP="001D64F4">
      <w:pPr>
        <w:jc w:val="both"/>
        <w:rPr>
          <w:rFonts w:ascii="Times New Roman" w:hAnsi="Times New Roman"/>
          <w:sz w:val="28"/>
          <w:szCs w:val="28"/>
        </w:rPr>
      </w:pPr>
      <w:proofErr w:type="gramStart"/>
      <w:r w:rsidRPr="00FC475D">
        <w:rPr>
          <w:rFonts w:ascii="Times New Roman" w:hAnsi="Times New Roman"/>
          <w:sz w:val="28"/>
          <w:szCs w:val="28"/>
        </w:rPr>
        <w:t>Речевая деятельность активизируется при использовании данной технологии, так как</w:t>
      </w:r>
      <w:r w:rsidR="0032476E">
        <w:rPr>
          <w:rFonts w:ascii="Times New Roman" w:hAnsi="Times New Roman"/>
          <w:sz w:val="28"/>
          <w:szCs w:val="28"/>
        </w:rPr>
        <w:t xml:space="preserve"> н</w:t>
      </w:r>
      <w:r w:rsidRPr="00FC475D">
        <w:rPr>
          <w:rFonts w:ascii="Times New Roman" w:hAnsi="Times New Roman"/>
          <w:sz w:val="28"/>
          <w:szCs w:val="28"/>
        </w:rPr>
        <w:t>е все ученики готовы задавать вопросы учителю, если они не поняли  новый или раннее пройденный материал.</w:t>
      </w:r>
      <w:proofErr w:type="gramEnd"/>
      <w:r w:rsidRPr="00FC475D">
        <w:rPr>
          <w:rFonts w:ascii="Times New Roman" w:hAnsi="Times New Roman"/>
          <w:sz w:val="28"/>
          <w:szCs w:val="28"/>
        </w:rPr>
        <w:t xml:space="preserve"> При работе в малых группах, при совместной деятельности ученики выясняют друг у друга всё, что им не ясно. В случае необходимости не боятся все вместе обратиться за помощью к </w:t>
      </w:r>
      <w:r w:rsidRPr="00FC475D">
        <w:rPr>
          <w:rFonts w:ascii="Times New Roman" w:hAnsi="Times New Roman"/>
          <w:sz w:val="28"/>
          <w:szCs w:val="28"/>
        </w:rPr>
        <w:lastRenderedPageBreak/>
        <w:t>учителю.</w:t>
      </w:r>
      <w:r w:rsidR="0032476E">
        <w:rPr>
          <w:rFonts w:ascii="Times New Roman" w:hAnsi="Times New Roman"/>
          <w:sz w:val="28"/>
          <w:szCs w:val="28"/>
        </w:rPr>
        <w:t xml:space="preserve"> </w:t>
      </w:r>
      <w:r w:rsidRPr="00FC475D">
        <w:rPr>
          <w:rFonts w:ascii="Times New Roman" w:hAnsi="Times New Roman"/>
          <w:sz w:val="28"/>
          <w:szCs w:val="28"/>
        </w:rPr>
        <w:t>Учащиеся учатся сами видеть проблемы окружающего мира и находить способы их решения, делать выводы.</w:t>
      </w:r>
      <w:r w:rsidR="0032476E">
        <w:rPr>
          <w:rFonts w:ascii="Times New Roman" w:hAnsi="Times New Roman"/>
          <w:sz w:val="28"/>
          <w:szCs w:val="28"/>
        </w:rPr>
        <w:t xml:space="preserve"> </w:t>
      </w:r>
      <w:r w:rsidRPr="00FC475D">
        <w:rPr>
          <w:rFonts w:ascii="Times New Roman" w:hAnsi="Times New Roman"/>
          <w:sz w:val="28"/>
          <w:szCs w:val="28"/>
        </w:rPr>
        <w:t>Каждый понимает, что успех группы зависит не только от запоминания готовых сведений, данных в учебнике</w:t>
      </w:r>
      <w:proofErr w:type="gramStart"/>
      <w:r w:rsidRPr="00FC475D">
        <w:rPr>
          <w:rFonts w:ascii="Times New Roman" w:hAnsi="Times New Roman"/>
          <w:sz w:val="28"/>
          <w:szCs w:val="28"/>
        </w:rPr>
        <w:t>,н</w:t>
      </w:r>
      <w:proofErr w:type="gramEnd"/>
      <w:r w:rsidRPr="00FC475D">
        <w:rPr>
          <w:rFonts w:ascii="Times New Roman" w:hAnsi="Times New Roman"/>
          <w:sz w:val="28"/>
          <w:szCs w:val="28"/>
        </w:rPr>
        <w:t>о и от способности самостоятельно приобретать новые знания и умения их применять в конкретных заданиях.</w:t>
      </w:r>
      <w:r w:rsidR="0032476E">
        <w:rPr>
          <w:rFonts w:ascii="Times New Roman" w:hAnsi="Times New Roman"/>
          <w:sz w:val="28"/>
          <w:szCs w:val="28"/>
        </w:rPr>
        <w:t xml:space="preserve"> </w:t>
      </w:r>
      <w:r w:rsidRPr="00FC475D">
        <w:rPr>
          <w:rFonts w:ascii="Times New Roman" w:hAnsi="Times New Roman"/>
          <w:sz w:val="28"/>
          <w:szCs w:val="28"/>
        </w:rPr>
        <w:t>У  учащихся формируется собственная точка зрения, они учатся её аргументировать, отстаивать своё мнение.</w:t>
      </w:r>
      <w:r w:rsidR="0032476E">
        <w:rPr>
          <w:rFonts w:ascii="Times New Roman" w:hAnsi="Times New Roman"/>
          <w:sz w:val="28"/>
          <w:szCs w:val="28"/>
        </w:rPr>
        <w:t xml:space="preserve"> </w:t>
      </w:r>
      <w:r w:rsidRPr="00FC475D">
        <w:rPr>
          <w:rFonts w:ascii="Times New Roman" w:hAnsi="Times New Roman"/>
          <w:sz w:val="28"/>
          <w:szCs w:val="28"/>
        </w:rPr>
        <w:t>Ученики начинают понимать, где и как они смогут применять полученные на уроках знания.</w:t>
      </w:r>
      <w:r w:rsidR="0032476E">
        <w:rPr>
          <w:rFonts w:ascii="Times New Roman" w:hAnsi="Times New Roman"/>
          <w:sz w:val="28"/>
          <w:szCs w:val="28"/>
        </w:rPr>
        <w:t xml:space="preserve"> </w:t>
      </w:r>
      <w:r w:rsidRPr="00FC475D">
        <w:rPr>
          <w:rFonts w:ascii="Times New Roman" w:hAnsi="Times New Roman"/>
          <w:sz w:val="28"/>
          <w:szCs w:val="28"/>
        </w:rPr>
        <w:t>Ребята учатся общаться между собой, с учителями, овладевают коммуникативными умениями.</w:t>
      </w:r>
      <w:r w:rsidR="0032476E">
        <w:rPr>
          <w:rFonts w:ascii="Times New Roman" w:hAnsi="Times New Roman"/>
          <w:sz w:val="28"/>
          <w:szCs w:val="28"/>
        </w:rPr>
        <w:t xml:space="preserve"> </w:t>
      </w:r>
      <w:r w:rsidRPr="00FC475D">
        <w:rPr>
          <w:rFonts w:ascii="Times New Roman" w:hAnsi="Times New Roman"/>
          <w:sz w:val="28"/>
          <w:szCs w:val="28"/>
        </w:rPr>
        <w:t>Развивается чувство товарищества, взаимопомощи.</w:t>
      </w:r>
      <w:r w:rsidR="0032476E">
        <w:rPr>
          <w:rFonts w:ascii="Times New Roman" w:hAnsi="Times New Roman"/>
          <w:sz w:val="28"/>
          <w:szCs w:val="28"/>
        </w:rPr>
        <w:t xml:space="preserve"> </w:t>
      </w:r>
      <w:r w:rsidRPr="00FC475D">
        <w:rPr>
          <w:rFonts w:ascii="Times New Roman" w:hAnsi="Times New Roman"/>
          <w:sz w:val="28"/>
          <w:szCs w:val="28"/>
        </w:rPr>
        <w:t>Главное направление деятельности на таких уроках_</w:t>
      </w:r>
      <w:r>
        <w:rPr>
          <w:rFonts w:ascii="Times New Roman" w:hAnsi="Times New Roman"/>
          <w:sz w:val="28"/>
          <w:szCs w:val="28"/>
        </w:rPr>
        <w:t>-</w:t>
      </w:r>
      <w:r w:rsidRPr="00FC475D">
        <w:rPr>
          <w:rFonts w:ascii="Times New Roman" w:hAnsi="Times New Roman"/>
          <w:sz w:val="28"/>
          <w:szCs w:val="28"/>
        </w:rPr>
        <w:t xml:space="preserve"> общение в ходе познавательной и творческой деятельности.</w:t>
      </w:r>
    </w:p>
    <w:p w:rsidR="001D64F4" w:rsidRPr="00FC475D" w:rsidRDefault="001D64F4" w:rsidP="001D64F4">
      <w:pPr>
        <w:jc w:val="both"/>
        <w:rPr>
          <w:rFonts w:ascii="Times New Roman" w:hAnsi="Times New Roman"/>
          <w:sz w:val="28"/>
          <w:szCs w:val="28"/>
        </w:rPr>
      </w:pPr>
      <w:r w:rsidRPr="00FC475D">
        <w:rPr>
          <w:rFonts w:ascii="Times New Roman" w:hAnsi="Times New Roman"/>
          <w:sz w:val="28"/>
          <w:szCs w:val="28"/>
        </w:rPr>
        <w:t xml:space="preserve"> </w:t>
      </w:r>
    </w:p>
    <w:p w:rsidR="00356239" w:rsidRPr="001D64F4" w:rsidRDefault="00356239" w:rsidP="0032476E">
      <w:pPr>
        <w:tabs>
          <w:tab w:val="left" w:pos="-284"/>
        </w:tabs>
        <w:ind w:left="-240" w:right="-125"/>
        <w:jc w:val="center"/>
        <w:rPr>
          <w:rFonts w:ascii="Times New Roman" w:hAnsi="Times New Roman" w:cs="Times New Roman"/>
          <w:b/>
          <w:bCs/>
          <w:i/>
          <w:sz w:val="36"/>
          <w:szCs w:val="36"/>
        </w:rPr>
      </w:pPr>
      <w:r w:rsidRPr="001D64F4">
        <w:rPr>
          <w:rFonts w:ascii="Times New Roman" w:hAnsi="Times New Roman" w:cs="Times New Roman"/>
          <w:b/>
          <w:i/>
          <w:sz w:val="36"/>
          <w:szCs w:val="36"/>
          <w:lang w:val="uz-Cyrl-UZ"/>
        </w:rPr>
        <w:t xml:space="preserve">19 – </w:t>
      </w:r>
      <w:r w:rsidR="00611592" w:rsidRPr="001D64F4">
        <w:rPr>
          <w:rFonts w:ascii="Times New Roman" w:hAnsi="Times New Roman" w:cs="Times New Roman"/>
          <w:b/>
          <w:i/>
          <w:sz w:val="36"/>
          <w:szCs w:val="36"/>
          <w:lang w:val="uz-Cyrl-UZ"/>
        </w:rPr>
        <w:t xml:space="preserve">тема. </w:t>
      </w:r>
      <w:r w:rsidRPr="001D64F4">
        <w:rPr>
          <w:rFonts w:ascii="Times New Roman" w:hAnsi="Times New Roman" w:cs="Times New Roman"/>
          <w:b/>
          <w:i/>
          <w:sz w:val="36"/>
          <w:szCs w:val="36"/>
        </w:rPr>
        <w:t>Система физического воспитания в профессиональной педагогике. Образовательный процесс и организация деятельности учащихся на занятиях физкультуры</w:t>
      </w:r>
    </w:p>
    <w:p w:rsidR="009955E3" w:rsidRPr="003001D1" w:rsidRDefault="009955E3" w:rsidP="009955E3">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№1</w:t>
      </w:r>
      <w:r w:rsidR="0032476E">
        <w:rPr>
          <w:rFonts w:ascii="Times New Roman" w:hAnsi="Times New Roman"/>
          <w:b/>
          <w:sz w:val="28"/>
          <w:szCs w:val="28"/>
        </w:rPr>
        <w:t>9</w:t>
      </w:r>
    </w:p>
    <w:tbl>
      <w:tblPr>
        <w:tblStyle w:val="affe"/>
        <w:tblW w:w="0" w:type="auto"/>
        <w:tblInd w:w="-34" w:type="dxa"/>
        <w:tblLook w:val="04A0"/>
      </w:tblPr>
      <w:tblGrid>
        <w:gridCol w:w="2411"/>
        <w:gridCol w:w="425"/>
        <w:gridCol w:w="1701"/>
        <w:gridCol w:w="5071"/>
      </w:tblGrid>
      <w:tr w:rsidR="009955E3" w:rsidRPr="000B0DDF" w:rsidTr="0032476E">
        <w:trPr>
          <w:trHeight w:val="342"/>
        </w:trPr>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9955E3" w:rsidRPr="000B0DDF" w:rsidRDefault="009955E3" w:rsidP="00373710">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32476E" w:rsidRDefault="009955E3" w:rsidP="0032476E">
            <w:pPr>
              <w:tabs>
                <w:tab w:val="left" w:pos="-284"/>
              </w:tabs>
              <w:ind w:left="-240" w:right="-125"/>
              <w:jc w:val="both"/>
              <w:rPr>
                <w:rFonts w:ascii="Times New Roman" w:hAnsi="Times New Roman" w:cs="Times New Roman"/>
                <w:bCs/>
                <w:sz w:val="20"/>
                <w:szCs w:val="20"/>
              </w:rPr>
            </w:pPr>
            <w:r w:rsidRPr="000B0DDF">
              <w:rPr>
                <w:rFonts w:ascii="Times New Roman" w:hAnsi="Times New Roman" w:cs="Times New Roman"/>
                <w:sz w:val="20"/>
                <w:szCs w:val="20"/>
                <w:lang w:val="uz-Cyrl-UZ"/>
              </w:rPr>
              <w:t>.</w:t>
            </w:r>
            <w:r w:rsidR="0032476E" w:rsidRPr="0032476E">
              <w:rPr>
                <w:rFonts w:ascii="Times New Roman" w:hAnsi="Times New Roman" w:cs="Times New Roman"/>
                <w:bCs/>
                <w:sz w:val="20"/>
                <w:szCs w:val="20"/>
                <w:lang w:val="uz-Cyrl-UZ"/>
              </w:rPr>
              <w:t xml:space="preserve"> Определение содержания образования.</w:t>
            </w:r>
            <w:r w:rsidR="0032476E" w:rsidRPr="0032476E">
              <w:rPr>
                <w:rFonts w:ascii="Times New Roman" w:hAnsi="Times New Roman" w:cs="Times New Roman"/>
                <w:bCs/>
                <w:sz w:val="20"/>
                <w:szCs w:val="20"/>
              </w:rPr>
              <w:t xml:space="preserve"> Принципы </w:t>
            </w:r>
            <w:r w:rsidR="0032476E" w:rsidRPr="0032476E">
              <w:rPr>
                <w:rFonts w:ascii="Times New Roman" w:hAnsi="Times New Roman" w:cs="Times New Roman"/>
                <w:bCs/>
                <w:sz w:val="20"/>
                <w:szCs w:val="20"/>
                <w:lang w:val="uz-Cyrl-UZ"/>
              </w:rPr>
              <w:t xml:space="preserve"> образования.</w:t>
            </w:r>
            <w:r w:rsidR="0032476E" w:rsidRPr="0032476E">
              <w:rPr>
                <w:rFonts w:ascii="Times New Roman" w:hAnsi="Times New Roman" w:cs="Times New Roman"/>
                <w:bCs/>
                <w:sz w:val="20"/>
                <w:szCs w:val="20"/>
              </w:rPr>
              <w:t xml:space="preserve"> </w:t>
            </w:r>
            <w:r w:rsidR="0032476E">
              <w:rPr>
                <w:rFonts w:ascii="Times New Roman" w:hAnsi="Times New Roman" w:cs="Times New Roman"/>
                <w:bCs/>
                <w:sz w:val="20"/>
                <w:szCs w:val="20"/>
              </w:rPr>
              <w:t xml:space="preserve">  </w:t>
            </w:r>
          </w:p>
          <w:p w:rsidR="0032476E" w:rsidRDefault="0032476E" w:rsidP="0032476E">
            <w:pPr>
              <w:tabs>
                <w:tab w:val="left" w:pos="-284"/>
              </w:tabs>
              <w:ind w:left="-240" w:right="-125"/>
              <w:jc w:val="both"/>
              <w:rPr>
                <w:rFonts w:ascii="Times New Roman" w:hAnsi="Times New Roman" w:cs="Times New Roman"/>
                <w:sz w:val="20"/>
                <w:szCs w:val="20"/>
              </w:rPr>
            </w:pPr>
            <w:r>
              <w:rPr>
                <w:rFonts w:ascii="Times New Roman" w:hAnsi="Times New Roman" w:cs="Times New Roman"/>
                <w:bCs/>
                <w:sz w:val="20"/>
                <w:szCs w:val="20"/>
              </w:rPr>
              <w:t xml:space="preserve">    </w:t>
            </w:r>
            <w:r w:rsidRPr="0032476E">
              <w:rPr>
                <w:rFonts w:ascii="Times New Roman" w:hAnsi="Times New Roman" w:cs="Times New Roman"/>
                <w:sz w:val="20"/>
                <w:szCs w:val="20"/>
                <w:lang w:val="uz-Cyrl-UZ"/>
              </w:rPr>
              <w:t>Конкретизация и распределение образовательного процесса.</w:t>
            </w:r>
            <w:r w:rsidRPr="0032476E">
              <w:rPr>
                <w:rFonts w:ascii="Times New Roman" w:hAnsi="Times New Roman" w:cs="Times New Roman"/>
                <w:sz w:val="20"/>
                <w:szCs w:val="20"/>
              </w:rPr>
              <w:t xml:space="preserve"> Связь общей и </w:t>
            </w:r>
            <w:r>
              <w:rPr>
                <w:rFonts w:ascii="Times New Roman" w:hAnsi="Times New Roman" w:cs="Times New Roman"/>
                <w:sz w:val="20"/>
                <w:szCs w:val="20"/>
              </w:rPr>
              <w:t xml:space="preserve"> </w:t>
            </w:r>
          </w:p>
          <w:p w:rsidR="009955E3" w:rsidRPr="000B0DDF" w:rsidRDefault="0032476E" w:rsidP="0032476E">
            <w:pPr>
              <w:tabs>
                <w:tab w:val="left" w:pos="-284"/>
              </w:tabs>
              <w:ind w:left="-240" w:right="-125"/>
              <w:jc w:val="both"/>
              <w:rPr>
                <w:rFonts w:ascii="Times New Roman" w:hAnsi="Times New Roman"/>
                <w:sz w:val="20"/>
                <w:szCs w:val="20"/>
              </w:rPr>
            </w:pPr>
            <w:r>
              <w:rPr>
                <w:rFonts w:ascii="Times New Roman" w:hAnsi="Times New Roman" w:cs="Times New Roman"/>
                <w:sz w:val="20"/>
                <w:szCs w:val="20"/>
              </w:rPr>
              <w:t xml:space="preserve">   </w:t>
            </w:r>
            <w:r w:rsidRPr="0032476E">
              <w:rPr>
                <w:rFonts w:ascii="Times New Roman" w:hAnsi="Times New Roman" w:cs="Times New Roman"/>
                <w:sz w:val="20"/>
                <w:szCs w:val="20"/>
              </w:rPr>
              <w:t>специальной физической подготовки учащегося. Требования Гос</w:t>
            </w:r>
            <w:r>
              <w:rPr>
                <w:rFonts w:ascii="Times New Roman" w:hAnsi="Times New Roman" w:cs="Times New Roman"/>
                <w:sz w:val="20"/>
                <w:szCs w:val="20"/>
              </w:rPr>
              <w:t>обр</w:t>
            </w:r>
            <w:r w:rsidRPr="0032476E">
              <w:rPr>
                <w:rFonts w:ascii="Times New Roman" w:hAnsi="Times New Roman" w:cs="Times New Roman"/>
                <w:sz w:val="20"/>
                <w:szCs w:val="20"/>
              </w:rPr>
              <w:t>стандарта</w:t>
            </w:r>
            <w:r w:rsidR="009955E3" w:rsidRPr="000B0DDF">
              <w:rPr>
                <w:rFonts w:ascii="Times New Roman" w:hAnsi="Times New Roman" w:cs="Times New Roman"/>
                <w:sz w:val="20"/>
                <w:szCs w:val="20"/>
                <w:lang w:val="uz-Cyrl-UZ"/>
              </w:rPr>
              <w:t xml:space="preserve">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9955E3" w:rsidRPr="000B0DDF" w:rsidTr="00373710">
        <w:tc>
          <w:tcPr>
            <w:tcW w:w="4537" w:type="dxa"/>
            <w:gridSpan w:val="3"/>
            <w:tcBorders>
              <w:righ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9955E3" w:rsidRPr="00EA59A5" w:rsidRDefault="009955E3" w:rsidP="009955E3">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Технологическая карта семинара № 1</w:t>
      </w:r>
      <w:r w:rsidR="0032476E">
        <w:rPr>
          <w:rFonts w:ascii="Times New Roman" w:hAnsi="Times New Roman"/>
          <w:b/>
          <w:sz w:val="28"/>
          <w:szCs w:val="28"/>
        </w:rPr>
        <w:t>9</w:t>
      </w:r>
    </w:p>
    <w:tbl>
      <w:tblPr>
        <w:tblStyle w:val="affe"/>
        <w:tblW w:w="0" w:type="auto"/>
        <w:tblLook w:val="04A0"/>
      </w:tblPr>
      <w:tblGrid>
        <w:gridCol w:w="1668"/>
        <w:gridCol w:w="4714"/>
        <w:gridCol w:w="3192"/>
      </w:tblGrid>
      <w:tr w:rsidR="009955E3" w:rsidRPr="004933F3" w:rsidTr="00373710">
        <w:tc>
          <w:tcPr>
            <w:tcW w:w="1668"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9955E3"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9955E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9955E3" w:rsidRPr="009C375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w:t>
            </w:r>
            <w:r>
              <w:rPr>
                <w:rFonts w:ascii="Times New Roman" w:hAnsi="Times New Roman" w:cs="Times New Roman"/>
                <w:sz w:val="20"/>
                <w:szCs w:val="20"/>
              </w:rPr>
              <w:lastRenderedPageBreak/>
              <w:t>типу дискуссии с оппонентами, критиками и содокладчиками</w:t>
            </w:r>
          </w:p>
        </w:tc>
      </w:tr>
      <w:tr w:rsidR="009955E3" w:rsidTr="00373710">
        <w:tc>
          <w:tcPr>
            <w:tcW w:w="1668" w:type="dxa"/>
          </w:tcPr>
          <w:p w:rsidR="009955E3" w:rsidRPr="001718C7"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lastRenderedPageBreak/>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9955E3" w:rsidRPr="004933F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9955E3" w:rsidRPr="004933F3"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F12D83" w:rsidRDefault="00F12D83" w:rsidP="001671CB">
      <w:pPr>
        <w:ind w:left="-284"/>
        <w:jc w:val="center"/>
        <w:rPr>
          <w:rFonts w:ascii="Times New Roman" w:hAnsi="Times New Roman" w:cs="Times New Roman"/>
          <w:b/>
          <w:bCs/>
          <w:i/>
          <w:sz w:val="28"/>
          <w:szCs w:val="28"/>
          <w:lang w:val="uz-Cyrl-UZ"/>
        </w:rPr>
      </w:pPr>
    </w:p>
    <w:p w:rsidR="001671CB" w:rsidRPr="00F12D83" w:rsidRDefault="00F12D83" w:rsidP="00F12D83">
      <w:pPr>
        <w:tabs>
          <w:tab w:val="left" w:pos="-284"/>
        </w:tabs>
        <w:ind w:left="-240" w:right="-125"/>
        <w:jc w:val="center"/>
        <w:rPr>
          <w:rFonts w:ascii="Times New Roman" w:hAnsi="Times New Roman" w:cs="Times New Roman"/>
          <w:bCs/>
          <w:sz w:val="28"/>
          <w:szCs w:val="28"/>
        </w:rPr>
      </w:pPr>
      <w:r w:rsidRPr="006449CA">
        <w:rPr>
          <w:rFonts w:ascii="Times New Roman" w:hAnsi="Times New Roman" w:cs="Times New Roman"/>
          <w:b/>
          <w:i/>
          <w:sz w:val="28"/>
          <w:szCs w:val="28"/>
        </w:rPr>
        <w:t>Дефиниции опорных слов</w:t>
      </w:r>
      <w:r w:rsidR="001671CB" w:rsidRPr="00F12D83">
        <w:rPr>
          <w:rFonts w:ascii="Times New Roman" w:hAnsi="Times New Roman" w:cs="Times New Roman"/>
          <w:bCs/>
          <w:sz w:val="28"/>
          <w:szCs w:val="28"/>
        </w:rPr>
        <w:t xml:space="preserve">           </w:t>
      </w:r>
    </w:p>
    <w:p w:rsidR="001671CB" w:rsidRPr="001671CB" w:rsidRDefault="001671CB" w:rsidP="00F12D83">
      <w:pPr>
        <w:jc w:val="both"/>
        <w:rPr>
          <w:rFonts w:ascii="Times New Roman" w:hAnsi="Times New Roman" w:cs="Times New Roman"/>
          <w:bCs/>
          <w:sz w:val="28"/>
          <w:szCs w:val="28"/>
        </w:rPr>
      </w:pPr>
      <w:r w:rsidRPr="00F12D83">
        <w:rPr>
          <w:rFonts w:ascii="Times New Roman" w:hAnsi="Times New Roman" w:cs="Times New Roman"/>
          <w:b/>
          <w:bCs/>
          <w:sz w:val="28"/>
          <w:szCs w:val="28"/>
        </w:rPr>
        <w:t>Цели физического воспитания</w:t>
      </w:r>
      <w:r w:rsidRPr="001671CB">
        <w:rPr>
          <w:rFonts w:ascii="Times New Roman" w:hAnsi="Times New Roman" w:cs="Times New Roman"/>
          <w:bCs/>
          <w:sz w:val="28"/>
          <w:szCs w:val="28"/>
        </w:rPr>
        <w:t xml:space="preserve"> формулируются как  воспитательные и оздоровительные, направленные на обеспечение физического здоровья  личности. </w:t>
      </w:r>
      <w:r w:rsidR="0032476E">
        <w:rPr>
          <w:rFonts w:ascii="Times New Roman" w:hAnsi="Times New Roman" w:cs="Times New Roman"/>
          <w:bCs/>
          <w:sz w:val="28"/>
          <w:szCs w:val="28"/>
        </w:rPr>
        <w:t>Уч</w:t>
      </w:r>
      <w:r w:rsidRPr="001671CB">
        <w:rPr>
          <w:rFonts w:ascii="Times New Roman" w:hAnsi="Times New Roman" w:cs="Times New Roman"/>
          <w:bCs/>
          <w:sz w:val="28"/>
          <w:szCs w:val="28"/>
        </w:rPr>
        <w:t xml:space="preserve">ащийся должен быть  физически здоровым   человеком, а физическое воспитание  закаляет его, помогает в преодолении трудностей.   </w:t>
      </w:r>
    </w:p>
    <w:p w:rsidR="001671CB" w:rsidRPr="001671CB" w:rsidRDefault="001671CB" w:rsidP="001671CB">
      <w:pPr>
        <w:jc w:val="both"/>
        <w:rPr>
          <w:rFonts w:ascii="Times New Roman" w:hAnsi="Times New Roman" w:cs="Times New Roman"/>
          <w:bCs/>
          <w:sz w:val="28"/>
          <w:szCs w:val="28"/>
        </w:rPr>
      </w:pPr>
      <w:r w:rsidRPr="001671CB">
        <w:rPr>
          <w:rFonts w:ascii="Times New Roman" w:hAnsi="Times New Roman" w:cs="Times New Roman"/>
          <w:bCs/>
          <w:noProof/>
          <w:sz w:val="28"/>
          <w:szCs w:val="28"/>
        </w:rPr>
        <w:drawing>
          <wp:inline distT="0" distB="0" distL="0" distR="0">
            <wp:extent cx="5814060" cy="1311275"/>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814060" cy="1311275"/>
                    </a:xfrm>
                    <a:prstGeom prst="rect">
                      <a:avLst/>
                    </a:prstGeom>
                    <a:noFill/>
                    <a:ln w="9525">
                      <a:noFill/>
                      <a:miter lim="800000"/>
                      <a:headEnd/>
                      <a:tailEnd/>
                    </a:ln>
                  </pic:spPr>
                </pic:pic>
              </a:graphicData>
            </a:graphic>
          </wp:inline>
        </w:drawing>
      </w:r>
    </w:p>
    <w:p w:rsidR="001671CB" w:rsidRPr="001671CB" w:rsidRDefault="001671CB" w:rsidP="00F12D83">
      <w:pPr>
        <w:shd w:val="clear" w:color="auto" w:fill="FFFFFF"/>
        <w:spacing w:line="370" w:lineRule="exact"/>
        <w:ind w:left="-284"/>
        <w:jc w:val="both"/>
        <w:rPr>
          <w:rFonts w:ascii="Times New Roman" w:hAnsi="Times New Roman" w:cs="Times New Roman"/>
          <w:bCs/>
          <w:sz w:val="28"/>
          <w:szCs w:val="28"/>
        </w:rPr>
      </w:pPr>
      <w:r w:rsidRPr="001671CB">
        <w:rPr>
          <w:rFonts w:ascii="Times New Roman" w:hAnsi="Times New Roman" w:cs="Times New Roman"/>
          <w:bCs/>
          <w:sz w:val="28"/>
          <w:szCs w:val="28"/>
        </w:rPr>
        <w:t xml:space="preserve">    </w:t>
      </w:r>
      <w:r w:rsidR="00F12D83" w:rsidRPr="00F12D83">
        <w:rPr>
          <w:rFonts w:ascii="Times New Roman" w:hAnsi="Times New Roman" w:cs="Times New Roman"/>
          <w:b/>
          <w:bCs/>
          <w:sz w:val="28"/>
          <w:szCs w:val="28"/>
          <w:lang w:val="uz-Cyrl-UZ"/>
        </w:rPr>
        <w:t>Г</w:t>
      </w:r>
      <w:r w:rsidR="00F12D83" w:rsidRPr="00F12D83">
        <w:rPr>
          <w:rFonts w:ascii="Times New Roman" w:hAnsi="Times New Roman" w:cs="Times New Roman"/>
          <w:b/>
          <w:bCs/>
          <w:sz w:val="28"/>
          <w:szCs w:val="28"/>
        </w:rPr>
        <w:t>лавная функция педагогики физвоспитания и спорта</w:t>
      </w:r>
      <w:r w:rsidR="00F12D83">
        <w:rPr>
          <w:rFonts w:ascii="Times New Roman" w:hAnsi="Times New Roman" w:cs="Times New Roman"/>
          <w:bCs/>
          <w:sz w:val="28"/>
          <w:szCs w:val="28"/>
          <w:lang w:val="uz-Cyrl-UZ"/>
        </w:rPr>
        <w:t xml:space="preserve"> </w:t>
      </w:r>
      <w:r w:rsidR="00F12D83">
        <w:rPr>
          <w:rFonts w:ascii="Times New Roman" w:hAnsi="Times New Roman" w:cs="Times New Roman"/>
          <w:bCs/>
          <w:sz w:val="28"/>
          <w:szCs w:val="28"/>
        </w:rPr>
        <w:t>- р</w:t>
      </w:r>
      <w:r w:rsidRPr="001671CB">
        <w:rPr>
          <w:rFonts w:ascii="Times New Roman" w:hAnsi="Times New Roman" w:cs="Times New Roman"/>
          <w:bCs/>
          <w:sz w:val="28"/>
          <w:szCs w:val="28"/>
        </w:rPr>
        <w:t>азработка содержания и  методов физической   и спортивной   подготовки</w:t>
      </w:r>
      <w:r w:rsidR="00F12D83">
        <w:rPr>
          <w:rFonts w:ascii="Times New Roman" w:hAnsi="Times New Roman" w:cs="Times New Roman"/>
          <w:bCs/>
          <w:sz w:val="28"/>
          <w:szCs w:val="28"/>
        </w:rPr>
        <w:t>.</w:t>
      </w:r>
      <w:r w:rsidRPr="001671CB">
        <w:rPr>
          <w:rFonts w:ascii="Times New Roman" w:hAnsi="Times New Roman" w:cs="Times New Roman"/>
          <w:bCs/>
          <w:sz w:val="28"/>
          <w:szCs w:val="28"/>
        </w:rPr>
        <w:t xml:space="preserve"> </w:t>
      </w:r>
    </w:p>
    <w:p w:rsidR="001671CB" w:rsidRPr="001671CB" w:rsidRDefault="001671CB" w:rsidP="001671CB">
      <w:pPr>
        <w:jc w:val="both"/>
        <w:rPr>
          <w:rFonts w:ascii="Times New Roman" w:hAnsi="Times New Roman" w:cs="Times New Roman"/>
          <w:bCs/>
          <w:sz w:val="28"/>
          <w:szCs w:val="28"/>
        </w:rPr>
      </w:pPr>
      <w:r w:rsidRPr="001671CB">
        <w:rPr>
          <w:rFonts w:ascii="Times New Roman" w:hAnsi="Times New Roman" w:cs="Times New Roman"/>
          <w:bCs/>
          <w:noProof/>
          <w:sz w:val="28"/>
          <w:szCs w:val="28"/>
        </w:rPr>
        <w:drawing>
          <wp:inline distT="0" distB="0" distL="0" distR="0">
            <wp:extent cx="5693410" cy="2026920"/>
            <wp:effectExtent l="19050" t="0" r="254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693410" cy="2026920"/>
                    </a:xfrm>
                    <a:prstGeom prst="rect">
                      <a:avLst/>
                    </a:prstGeom>
                    <a:noFill/>
                    <a:ln w="9525">
                      <a:noFill/>
                      <a:miter lim="800000"/>
                      <a:headEnd/>
                      <a:tailEnd/>
                    </a:ln>
                  </pic:spPr>
                </pic:pic>
              </a:graphicData>
            </a:graphic>
          </wp:inline>
        </w:drawing>
      </w:r>
    </w:p>
    <w:p w:rsidR="001671CB" w:rsidRPr="001671CB" w:rsidRDefault="00F12D83" w:rsidP="001671CB">
      <w:pPr>
        <w:shd w:val="clear" w:color="auto" w:fill="FFFFFF"/>
        <w:spacing w:line="370" w:lineRule="exact"/>
        <w:ind w:left="-284"/>
        <w:jc w:val="both"/>
        <w:rPr>
          <w:rFonts w:ascii="Times New Roman" w:hAnsi="Times New Roman" w:cs="Times New Roman"/>
          <w:bCs/>
          <w:sz w:val="28"/>
          <w:szCs w:val="28"/>
        </w:rPr>
      </w:pPr>
      <w:r w:rsidRPr="00F12D83">
        <w:rPr>
          <w:rFonts w:ascii="Times New Roman" w:hAnsi="Times New Roman" w:cs="Times New Roman"/>
          <w:b/>
          <w:bCs/>
          <w:sz w:val="28"/>
          <w:szCs w:val="28"/>
        </w:rPr>
        <w:t>К</w:t>
      </w:r>
      <w:r w:rsidR="001671CB" w:rsidRPr="00F12D83">
        <w:rPr>
          <w:rFonts w:ascii="Times New Roman" w:hAnsi="Times New Roman" w:cs="Times New Roman"/>
          <w:b/>
          <w:bCs/>
          <w:sz w:val="28"/>
          <w:szCs w:val="28"/>
        </w:rPr>
        <w:t>руг теоретических вопросов, подлежащих изучению учителем физической культуры и спорта:</w:t>
      </w:r>
      <w:r>
        <w:rPr>
          <w:rFonts w:ascii="Times New Roman" w:hAnsi="Times New Roman" w:cs="Times New Roman"/>
          <w:b/>
          <w:bCs/>
          <w:sz w:val="28"/>
          <w:szCs w:val="28"/>
        </w:rPr>
        <w:t xml:space="preserve"> </w:t>
      </w:r>
      <w:r w:rsidR="001671CB" w:rsidRPr="001671CB">
        <w:rPr>
          <w:rFonts w:ascii="Times New Roman" w:hAnsi="Times New Roman" w:cs="Times New Roman"/>
          <w:bCs/>
          <w:sz w:val="28"/>
          <w:szCs w:val="28"/>
        </w:rPr>
        <w:t xml:space="preserve">Педагогика, психология и психофизиология физического воспитания. Содержание, формы, методы и  средства физического воспитания. Врачебный контроль и самоконтроль. </w:t>
      </w:r>
      <w:r>
        <w:rPr>
          <w:rFonts w:ascii="Times New Roman" w:hAnsi="Times New Roman" w:cs="Times New Roman"/>
          <w:bCs/>
          <w:sz w:val="28"/>
          <w:szCs w:val="28"/>
        </w:rPr>
        <w:t xml:space="preserve"> </w:t>
      </w:r>
      <w:r w:rsidR="001671CB" w:rsidRPr="001671CB">
        <w:rPr>
          <w:rFonts w:ascii="Times New Roman" w:hAnsi="Times New Roman" w:cs="Times New Roman"/>
          <w:bCs/>
          <w:sz w:val="28"/>
          <w:szCs w:val="28"/>
        </w:rPr>
        <w:t>Психолого – педагогический тренинг для улучшения физических и спортивных показателей. Индивидуальная гимнастика, её значение и принципы проведения.</w:t>
      </w:r>
    </w:p>
    <w:p w:rsidR="001671CB" w:rsidRPr="002B309D" w:rsidRDefault="001671CB" w:rsidP="001671CB">
      <w:pPr>
        <w:shd w:val="clear" w:color="auto" w:fill="FFFFFF"/>
        <w:spacing w:line="422" w:lineRule="exact"/>
        <w:ind w:left="-284"/>
        <w:jc w:val="both"/>
        <w:rPr>
          <w:rFonts w:ascii="Times New Roman" w:hAnsi="Times New Roman" w:cs="Times New Roman"/>
          <w:b/>
          <w:bCs/>
          <w:sz w:val="28"/>
          <w:szCs w:val="28"/>
        </w:rPr>
      </w:pPr>
      <w:r w:rsidRPr="002B309D">
        <w:rPr>
          <w:rFonts w:ascii="Times New Roman" w:hAnsi="Times New Roman" w:cs="Times New Roman"/>
          <w:b/>
          <w:bCs/>
          <w:sz w:val="28"/>
          <w:szCs w:val="28"/>
        </w:rPr>
        <w:t>Особенности деятельности учителя физвоспитания и спортивного тренера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7"/>
        <w:gridCol w:w="4787"/>
      </w:tblGrid>
      <w:tr w:rsidR="001671CB" w:rsidRPr="001671CB">
        <w:tc>
          <w:tcPr>
            <w:tcW w:w="4798" w:type="dxa"/>
          </w:tcPr>
          <w:p w:rsidR="001671CB" w:rsidRPr="002B309D" w:rsidRDefault="001671CB" w:rsidP="008922BE">
            <w:pPr>
              <w:spacing w:line="422" w:lineRule="exact"/>
              <w:jc w:val="both"/>
              <w:rPr>
                <w:rFonts w:ascii="Times New Roman" w:hAnsi="Times New Roman" w:cs="Times New Roman"/>
                <w:b/>
                <w:bCs/>
                <w:sz w:val="18"/>
                <w:szCs w:val="18"/>
              </w:rPr>
            </w:pPr>
            <w:r w:rsidRPr="002B309D">
              <w:rPr>
                <w:rFonts w:ascii="Times New Roman" w:hAnsi="Times New Roman" w:cs="Times New Roman"/>
                <w:b/>
                <w:bCs/>
                <w:sz w:val="18"/>
                <w:szCs w:val="18"/>
              </w:rPr>
              <w:t xml:space="preserve">                          Учитель</w:t>
            </w:r>
          </w:p>
        </w:tc>
        <w:tc>
          <w:tcPr>
            <w:tcW w:w="4798" w:type="dxa"/>
          </w:tcPr>
          <w:p w:rsidR="001671CB" w:rsidRPr="002B309D" w:rsidRDefault="001671CB" w:rsidP="008922BE">
            <w:pPr>
              <w:spacing w:line="422" w:lineRule="exact"/>
              <w:jc w:val="both"/>
              <w:rPr>
                <w:rFonts w:ascii="Times New Roman" w:hAnsi="Times New Roman" w:cs="Times New Roman"/>
                <w:b/>
                <w:bCs/>
                <w:sz w:val="18"/>
                <w:szCs w:val="18"/>
              </w:rPr>
            </w:pPr>
            <w:r w:rsidRPr="002B309D">
              <w:rPr>
                <w:rFonts w:ascii="Times New Roman" w:hAnsi="Times New Roman" w:cs="Times New Roman"/>
                <w:b/>
                <w:bCs/>
                <w:sz w:val="18"/>
                <w:szCs w:val="18"/>
              </w:rPr>
              <w:t xml:space="preserve">                 Спортивный тренер</w:t>
            </w:r>
          </w:p>
        </w:tc>
      </w:tr>
      <w:tr w:rsidR="001671CB" w:rsidRPr="001671CB">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r w:rsidRPr="0032476E">
              <w:rPr>
                <w:rFonts w:ascii="Times New Roman" w:hAnsi="Times New Roman" w:cs="Times New Roman"/>
                <w:sz w:val="20"/>
                <w:szCs w:val="20"/>
              </w:rPr>
              <w:t>1.работает на основе Госстандарта, учебных программ, вузовских знаний и умений</w:t>
            </w:r>
          </w:p>
        </w:tc>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r w:rsidRPr="0032476E">
              <w:rPr>
                <w:rFonts w:ascii="Times New Roman" w:hAnsi="Times New Roman" w:cs="Times New Roman"/>
                <w:sz w:val="20"/>
                <w:szCs w:val="20"/>
              </w:rPr>
              <w:t>1. работает на основе вузовских знаний и умений, навыков в данном виде спорта</w:t>
            </w:r>
          </w:p>
        </w:tc>
      </w:tr>
      <w:tr w:rsidR="001671CB" w:rsidRPr="001671CB">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r w:rsidRPr="0032476E">
              <w:rPr>
                <w:rFonts w:ascii="Times New Roman" w:hAnsi="Times New Roman" w:cs="Times New Roman"/>
                <w:sz w:val="20"/>
                <w:szCs w:val="20"/>
              </w:rPr>
              <w:t xml:space="preserve">2. у него учащиеся обязаны выполнять требования, предусмотренные программой </w:t>
            </w:r>
          </w:p>
        </w:tc>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r w:rsidRPr="0032476E">
              <w:rPr>
                <w:rFonts w:ascii="Times New Roman" w:hAnsi="Times New Roman" w:cs="Times New Roman"/>
                <w:sz w:val="20"/>
                <w:szCs w:val="20"/>
              </w:rPr>
              <w:t>2.у него занимаются добровольно, по своему усмотрению и желанию</w:t>
            </w:r>
          </w:p>
        </w:tc>
      </w:tr>
      <w:tr w:rsidR="001671CB" w:rsidRPr="001671CB">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r w:rsidRPr="0032476E">
              <w:rPr>
                <w:rFonts w:ascii="Times New Roman" w:hAnsi="Times New Roman" w:cs="Times New Roman"/>
                <w:sz w:val="20"/>
                <w:szCs w:val="20"/>
              </w:rPr>
              <w:t xml:space="preserve">3.занятия проводятся в спортзале, спортивной площадке или на стадионе </w:t>
            </w:r>
          </w:p>
        </w:tc>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r w:rsidRPr="0032476E">
              <w:rPr>
                <w:rFonts w:ascii="Times New Roman" w:hAnsi="Times New Roman" w:cs="Times New Roman"/>
                <w:sz w:val="20"/>
                <w:szCs w:val="20"/>
              </w:rPr>
              <w:t xml:space="preserve">3.занятия проводятся в спортзале, спортивной площадке или на стадионе </w:t>
            </w:r>
          </w:p>
        </w:tc>
      </w:tr>
      <w:tr w:rsidR="001671CB" w:rsidRPr="001671CB">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r w:rsidRPr="0032476E">
              <w:rPr>
                <w:rFonts w:ascii="Times New Roman" w:hAnsi="Times New Roman" w:cs="Times New Roman"/>
                <w:sz w:val="20"/>
                <w:szCs w:val="20"/>
              </w:rPr>
              <w:t xml:space="preserve">4. время уроков лимитировано: 1-2 раза в неделю для </w:t>
            </w:r>
            <w:r w:rsidRPr="0032476E">
              <w:rPr>
                <w:rFonts w:ascii="Times New Roman" w:hAnsi="Times New Roman" w:cs="Times New Roman"/>
                <w:sz w:val="20"/>
                <w:szCs w:val="20"/>
              </w:rPr>
              <w:lastRenderedPageBreak/>
              <w:t>каждого класса, группы, продолжительностью 45 минут в школе, 120 минут в вузе; общий объем рабочих часов в день – до 6-ти.</w:t>
            </w:r>
          </w:p>
        </w:tc>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r w:rsidRPr="0032476E">
              <w:rPr>
                <w:rFonts w:ascii="Times New Roman" w:hAnsi="Times New Roman" w:cs="Times New Roman"/>
                <w:sz w:val="20"/>
                <w:szCs w:val="20"/>
              </w:rPr>
              <w:lastRenderedPageBreak/>
              <w:t xml:space="preserve">4.для начинающих 2-3 раза в неделю по 1,5-2 часа; с </w:t>
            </w:r>
            <w:r w:rsidRPr="0032476E">
              <w:rPr>
                <w:rFonts w:ascii="Times New Roman" w:hAnsi="Times New Roman" w:cs="Times New Roman"/>
                <w:sz w:val="20"/>
                <w:szCs w:val="20"/>
              </w:rPr>
              <w:lastRenderedPageBreak/>
              <w:t xml:space="preserve">повышением мастерства время  тренировок увеличивается </w:t>
            </w:r>
            <w:proofErr w:type="gramStart"/>
            <w:r w:rsidRPr="0032476E">
              <w:rPr>
                <w:rFonts w:ascii="Times New Roman" w:hAnsi="Times New Roman" w:cs="Times New Roman"/>
                <w:sz w:val="20"/>
                <w:szCs w:val="20"/>
              </w:rPr>
              <w:t>до</w:t>
            </w:r>
            <w:proofErr w:type="gramEnd"/>
            <w:r w:rsidRPr="0032476E">
              <w:rPr>
                <w:rFonts w:ascii="Times New Roman" w:hAnsi="Times New Roman" w:cs="Times New Roman"/>
                <w:sz w:val="20"/>
                <w:szCs w:val="20"/>
              </w:rPr>
              <w:t xml:space="preserve"> ежедневных и двухразовых в день, их продолжительность носит индивидуальный характер</w:t>
            </w:r>
          </w:p>
        </w:tc>
      </w:tr>
      <w:tr w:rsidR="001671CB" w:rsidRPr="001671CB">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r w:rsidRPr="0032476E">
              <w:rPr>
                <w:rFonts w:ascii="Times New Roman" w:hAnsi="Times New Roman" w:cs="Times New Roman"/>
                <w:sz w:val="20"/>
                <w:szCs w:val="20"/>
              </w:rPr>
              <w:lastRenderedPageBreak/>
              <w:t xml:space="preserve">5.большой контингент учащихся – до 200 человек, разных по возрасту </w:t>
            </w:r>
          </w:p>
        </w:tc>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r w:rsidRPr="0032476E">
              <w:rPr>
                <w:rFonts w:ascii="Times New Roman" w:hAnsi="Times New Roman" w:cs="Times New Roman"/>
                <w:sz w:val="20"/>
                <w:szCs w:val="20"/>
              </w:rPr>
              <w:t>5.максимум 2 группы учащихся по 10-30 человек примерно одного возраста, количество которых уменьшается из-за отсева по мере продвижения к спортивному мастерству.</w:t>
            </w:r>
          </w:p>
        </w:tc>
      </w:tr>
      <w:tr w:rsidR="001671CB" w:rsidRPr="001671CB">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r w:rsidRPr="0032476E">
              <w:rPr>
                <w:rFonts w:ascii="Times New Roman" w:hAnsi="Times New Roman" w:cs="Times New Roman"/>
                <w:sz w:val="20"/>
                <w:szCs w:val="20"/>
              </w:rPr>
              <w:t>6.учитель школы или преподаватель вуза – только педагог, работающий на той материальной базе, которая имеется в школе, вузе. Ролевые функции: лидер, консультант, советник, селекционер.</w:t>
            </w:r>
          </w:p>
        </w:tc>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proofErr w:type="gramStart"/>
            <w:r w:rsidRPr="0032476E">
              <w:rPr>
                <w:rFonts w:ascii="Times New Roman" w:hAnsi="Times New Roman" w:cs="Times New Roman"/>
                <w:sz w:val="20"/>
                <w:szCs w:val="20"/>
              </w:rPr>
              <w:t>6.тренер–и педагог, и организатор сборов и соревнований для своей группы с обеспечением медицинским и психологическим контролем, формой, питанием, жильем, грантами и стипендиями и др. Ролевые функции: лидер, отец, врач, психолог, массажист, экспериментатор.</w:t>
            </w:r>
            <w:proofErr w:type="gramEnd"/>
          </w:p>
        </w:tc>
      </w:tr>
      <w:tr w:rsidR="001671CB" w:rsidRPr="001671CB">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r w:rsidRPr="0032476E">
              <w:rPr>
                <w:rFonts w:ascii="Times New Roman" w:hAnsi="Times New Roman" w:cs="Times New Roman"/>
                <w:sz w:val="20"/>
                <w:szCs w:val="20"/>
              </w:rPr>
              <w:t>7.постоянное место работы.</w:t>
            </w:r>
          </w:p>
        </w:tc>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r w:rsidRPr="0032476E">
              <w:rPr>
                <w:rFonts w:ascii="Times New Roman" w:hAnsi="Times New Roman" w:cs="Times New Roman"/>
                <w:sz w:val="20"/>
                <w:szCs w:val="20"/>
              </w:rPr>
              <w:t>7.выезды на сборы и соревнования.</w:t>
            </w:r>
          </w:p>
        </w:tc>
      </w:tr>
      <w:tr w:rsidR="001671CB" w:rsidRPr="001671CB">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r w:rsidRPr="0032476E">
              <w:rPr>
                <w:rFonts w:ascii="Times New Roman" w:hAnsi="Times New Roman" w:cs="Times New Roman"/>
                <w:sz w:val="20"/>
                <w:szCs w:val="20"/>
              </w:rPr>
              <w:t>8.целевая установка предусмотрена в учебных программах, а также селекционная работа для передачи развитых и талантливых учеников в руки тренеров.</w:t>
            </w:r>
          </w:p>
        </w:tc>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r w:rsidRPr="0032476E">
              <w:rPr>
                <w:rFonts w:ascii="Times New Roman" w:hAnsi="Times New Roman" w:cs="Times New Roman"/>
                <w:sz w:val="20"/>
                <w:szCs w:val="20"/>
              </w:rPr>
              <w:t>8.целевая установка – постоянный рост спортивных результатов, а также передача подающих надежды спортсменов в руки тренеров более высокого уровня.</w:t>
            </w:r>
          </w:p>
        </w:tc>
      </w:tr>
      <w:tr w:rsidR="001671CB" w:rsidRPr="001671CB">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r w:rsidRPr="0032476E">
              <w:rPr>
                <w:rFonts w:ascii="Times New Roman" w:hAnsi="Times New Roman" w:cs="Times New Roman"/>
                <w:sz w:val="20"/>
                <w:szCs w:val="20"/>
              </w:rPr>
              <w:t xml:space="preserve">9.работа с любым учеником, независимо от его физических способностей, качеств характера, уровня обучения и воспитания без исключения от уроков  </w:t>
            </w:r>
          </w:p>
        </w:tc>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r w:rsidRPr="0032476E">
              <w:rPr>
                <w:rFonts w:ascii="Times New Roman" w:hAnsi="Times New Roman" w:cs="Times New Roman"/>
                <w:sz w:val="20"/>
                <w:szCs w:val="20"/>
              </w:rPr>
              <w:t xml:space="preserve">9.возможен отсев, исключение из спортивной секции за неперспективность по спортивным результатам, лень, нарушения спортивного режима. </w:t>
            </w:r>
          </w:p>
        </w:tc>
      </w:tr>
      <w:tr w:rsidR="001671CB" w:rsidRPr="001671CB">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r w:rsidRPr="0032476E">
              <w:rPr>
                <w:rFonts w:ascii="Times New Roman" w:hAnsi="Times New Roman" w:cs="Times New Roman"/>
                <w:sz w:val="20"/>
                <w:szCs w:val="20"/>
              </w:rPr>
              <w:t>10. Главные цели в образовательной и воспитательной работе, оздоровлении, физическом развитии, формировании личности.</w:t>
            </w:r>
          </w:p>
        </w:tc>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r w:rsidRPr="0032476E">
              <w:rPr>
                <w:rFonts w:ascii="Times New Roman" w:hAnsi="Times New Roman" w:cs="Times New Roman"/>
                <w:sz w:val="20"/>
                <w:szCs w:val="20"/>
              </w:rPr>
              <w:t>10. Главные цели в образовательной и воспитательной работе,  физическом и спортивном развитии, формировании личности.</w:t>
            </w:r>
          </w:p>
        </w:tc>
      </w:tr>
      <w:tr w:rsidR="001671CB" w:rsidRPr="001671CB">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r w:rsidRPr="0032476E">
              <w:rPr>
                <w:rFonts w:ascii="Times New Roman" w:hAnsi="Times New Roman" w:cs="Times New Roman"/>
                <w:sz w:val="20"/>
                <w:szCs w:val="20"/>
              </w:rPr>
              <w:t>11. Деятельность на уроках, во внеурочное время, вне школы.</w:t>
            </w:r>
          </w:p>
        </w:tc>
        <w:tc>
          <w:tcPr>
            <w:tcW w:w="4798" w:type="dxa"/>
          </w:tcPr>
          <w:p w:rsidR="001671CB" w:rsidRPr="0032476E" w:rsidRDefault="001671CB" w:rsidP="0032476E">
            <w:pPr>
              <w:tabs>
                <w:tab w:val="left" w:pos="4320"/>
                <w:tab w:val="left" w:pos="9480"/>
                <w:tab w:val="left" w:pos="9960"/>
              </w:tabs>
              <w:ind w:right="-125"/>
              <w:jc w:val="both"/>
              <w:rPr>
                <w:rFonts w:ascii="Times New Roman" w:hAnsi="Times New Roman" w:cs="Times New Roman"/>
                <w:sz w:val="20"/>
                <w:szCs w:val="20"/>
              </w:rPr>
            </w:pPr>
            <w:r w:rsidRPr="0032476E">
              <w:rPr>
                <w:rFonts w:ascii="Times New Roman" w:hAnsi="Times New Roman" w:cs="Times New Roman"/>
                <w:sz w:val="20"/>
                <w:szCs w:val="20"/>
              </w:rPr>
              <w:t>11. Деятельность на тренировках, на сборах и соревнованиях.</w:t>
            </w:r>
          </w:p>
        </w:tc>
      </w:tr>
    </w:tbl>
    <w:p w:rsidR="001671CB" w:rsidRPr="001671CB" w:rsidRDefault="001671CB" w:rsidP="002B309D">
      <w:pPr>
        <w:shd w:val="clear" w:color="auto" w:fill="FFFFFF"/>
        <w:spacing w:line="422" w:lineRule="exact"/>
        <w:ind w:left="-284"/>
        <w:jc w:val="both"/>
        <w:rPr>
          <w:rFonts w:ascii="Times New Roman" w:hAnsi="Times New Roman" w:cs="Times New Roman"/>
          <w:bCs/>
          <w:sz w:val="28"/>
          <w:szCs w:val="28"/>
        </w:rPr>
      </w:pPr>
      <w:r w:rsidRPr="001671CB">
        <w:rPr>
          <w:rFonts w:ascii="Times New Roman" w:hAnsi="Times New Roman" w:cs="Times New Roman"/>
          <w:bCs/>
          <w:sz w:val="28"/>
          <w:szCs w:val="28"/>
        </w:rPr>
        <w:t xml:space="preserve">       </w:t>
      </w:r>
    </w:p>
    <w:p w:rsidR="001671CB" w:rsidRPr="001671CB" w:rsidRDefault="001671CB" w:rsidP="001671CB">
      <w:pPr>
        <w:jc w:val="both"/>
        <w:rPr>
          <w:rFonts w:ascii="Times New Roman" w:hAnsi="Times New Roman" w:cs="Times New Roman"/>
          <w:bCs/>
          <w:sz w:val="28"/>
          <w:szCs w:val="28"/>
        </w:rPr>
      </w:pPr>
      <w:r w:rsidRPr="001671CB">
        <w:rPr>
          <w:rFonts w:ascii="Times New Roman" w:hAnsi="Times New Roman" w:cs="Times New Roman"/>
          <w:bCs/>
          <w:sz w:val="28"/>
          <w:szCs w:val="28"/>
        </w:rPr>
        <w:t xml:space="preserve">    </w:t>
      </w:r>
      <w:r w:rsidRPr="001671CB">
        <w:rPr>
          <w:rFonts w:ascii="Times New Roman" w:hAnsi="Times New Roman" w:cs="Times New Roman"/>
          <w:bCs/>
          <w:noProof/>
          <w:sz w:val="28"/>
          <w:szCs w:val="28"/>
        </w:rPr>
        <w:drawing>
          <wp:inline distT="0" distB="0" distL="0" distR="0">
            <wp:extent cx="5374005" cy="1449070"/>
            <wp:effectExtent l="1905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374005" cy="1449070"/>
                    </a:xfrm>
                    <a:prstGeom prst="rect">
                      <a:avLst/>
                    </a:prstGeom>
                    <a:noFill/>
                    <a:ln w="9525">
                      <a:noFill/>
                      <a:miter lim="800000"/>
                      <a:headEnd/>
                      <a:tailEnd/>
                    </a:ln>
                  </pic:spPr>
                </pic:pic>
              </a:graphicData>
            </a:graphic>
          </wp:inline>
        </w:drawing>
      </w:r>
    </w:p>
    <w:p w:rsidR="001671CB" w:rsidRPr="001671CB" w:rsidRDefault="001671CB" w:rsidP="001B28DF">
      <w:pPr>
        <w:widowControl/>
        <w:shd w:val="clear" w:color="auto" w:fill="FFFFFF"/>
        <w:ind w:left="-284"/>
        <w:jc w:val="both"/>
        <w:rPr>
          <w:rFonts w:ascii="Times New Roman" w:hAnsi="Times New Roman" w:cs="Times New Roman"/>
          <w:bCs/>
          <w:sz w:val="28"/>
          <w:szCs w:val="28"/>
        </w:rPr>
      </w:pPr>
      <w:r w:rsidRPr="001671CB">
        <w:rPr>
          <w:rFonts w:ascii="Times New Roman" w:hAnsi="Times New Roman" w:cs="Times New Roman"/>
          <w:bCs/>
          <w:sz w:val="28"/>
          <w:szCs w:val="28"/>
        </w:rPr>
        <w:t xml:space="preserve">      </w:t>
      </w:r>
      <w:r w:rsidRPr="001671CB">
        <w:rPr>
          <w:rFonts w:ascii="Times New Roman" w:hAnsi="Times New Roman" w:cs="Times New Roman"/>
          <w:bCs/>
          <w:noProof/>
          <w:sz w:val="28"/>
          <w:szCs w:val="28"/>
        </w:rPr>
        <w:drawing>
          <wp:inline distT="0" distB="0" distL="0" distR="0">
            <wp:extent cx="5296535" cy="534670"/>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96535" cy="534670"/>
                    </a:xfrm>
                    <a:prstGeom prst="rect">
                      <a:avLst/>
                    </a:prstGeom>
                    <a:noFill/>
                    <a:ln w="9525">
                      <a:noFill/>
                      <a:miter lim="800000"/>
                      <a:headEnd/>
                      <a:tailEnd/>
                    </a:ln>
                  </pic:spPr>
                </pic:pic>
              </a:graphicData>
            </a:graphic>
          </wp:inline>
        </w:drawing>
      </w:r>
    </w:p>
    <w:p w:rsidR="001671CB" w:rsidRPr="001671CB" w:rsidRDefault="001B28DF" w:rsidP="001B28DF">
      <w:pPr>
        <w:widowControl/>
        <w:shd w:val="clear" w:color="auto" w:fill="FFFFFF"/>
        <w:ind w:left="-284"/>
        <w:jc w:val="both"/>
        <w:rPr>
          <w:rFonts w:ascii="Times New Roman" w:hAnsi="Times New Roman" w:cs="Times New Roman"/>
          <w:bCs/>
          <w:sz w:val="28"/>
          <w:szCs w:val="28"/>
        </w:rPr>
      </w:pPr>
      <w:r w:rsidRPr="001B28DF">
        <w:rPr>
          <w:rFonts w:ascii="Times New Roman" w:hAnsi="Times New Roman" w:cs="Times New Roman"/>
          <w:b/>
          <w:bCs/>
          <w:sz w:val="28"/>
          <w:szCs w:val="28"/>
        </w:rPr>
        <w:t>С</w:t>
      </w:r>
      <w:r w:rsidR="001671CB" w:rsidRPr="001B28DF">
        <w:rPr>
          <w:rFonts w:ascii="Times New Roman" w:hAnsi="Times New Roman" w:cs="Times New Roman"/>
          <w:b/>
          <w:bCs/>
          <w:sz w:val="28"/>
          <w:szCs w:val="28"/>
        </w:rPr>
        <w:t>ила</w:t>
      </w:r>
      <w:r w:rsidR="001671CB" w:rsidRPr="001671CB">
        <w:rPr>
          <w:rFonts w:ascii="Times New Roman" w:hAnsi="Times New Roman" w:cs="Times New Roman"/>
          <w:bCs/>
          <w:sz w:val="28"/>
          <w:szCs w:val="28"/>
        </w:rPr>
        <w:t xml:space="preserve"> (силовые возможности) - это способность человека преодолевать внешнее сопротивление посредством мышечных   напряжений. </w:t>
      </w:r>
    </w:p>
    <w:p w:rsidR="001671CB" w:rsidRPr="001671CB" w:rsidRDefault="001671CB" w:rsidP="001671CB">
      <w:pPr>
        <w:widowControl/>
        <w:shd w:val="clear" w:color="auto" w:fill="FFFFFF"/>
        <w:ind w:left="-284"/>
        <w:jc w:val="both"/>
        <w:rPr>
          <w:rFonts w:ascii="Times New Roman" w:hAnsi="Times New Roman" w:cs="Times New Roman"/>
          <w:bCs/>
          <w:sz w:val="28"/>
          <w:szCs w:val="28"/>
        </w:rPr>
      </w:pPr>
      <w:r w:rsidRPr="001B28DF">
        <w:rPr>
          <w:rFonts w:ascii="Times New Roman" w:hAnsi="Times New Roman" w:cs="Times New Roman"/>
          <w:b/>
          <w:bCs/>
          <w:sz w:val="28"/>
          <w:szCs w:val="28"/>
        </w:rPr>
        <w:t>Скорость</w:t>
      </w:r>
      <w:r w:rsidRPr="001671CB">
        <w:rPr>
          <w:rFonts w:ascii="Times New Roman" w:hAnsi="Times New Roman" w:cs="Times New Roman"/>
          <w:bCs/>
          <w:sz w:val="28"/>
          <w:szCs w:val="28"/>
        </w:rPr>
        <w:t xml:space="preserve"> (быстрота) </w:t>
      </w:r>
      <w:r w:rsidR="0032476E">
        <w:rPr>
          <w:rFonts w:ascii="Times New Roman" w:hAnsi="Times New Roman" w:cs="Times New Roman"/>
          <w:bCs/>
          <w:sz w:val="28"/>
          <w:szCs w:val="28"/>
        </w:rPr>
        <w:t xml:space="preserve">- </w:t>
      </w:r>
      <w:r w:rsidRPr="001671CB">
        <w:rPr>
          <w:rFonts w:ascii="Times New Roman" w:hAnsi="Times New Roman" w:cs="Times New Roman"/>
          <w:bCs/>
          <w:sz w:val="28"/>
          <w:szCs w:val="28"/>
        </w:rPr>
        <w:t>скоростные характеристики движений, а также двигательной реакции</w:t>
      </w:r>
      <w:r w:rsidR="0032476E">
        <w:rPr>
          <w:rFonts w:ascii="Times New Roman" w:hAnsi="Times New Roman" w:cs="Times New Roman"/>
          <w:bCs/>
          <w:sz w:val="28"/>
          <w:szCs w:val="28"/>
        </w:rPr>
        <w:t xml:space="preserve"> человека</w:t>
      </w:r>
      <w:r w:rsidRPr="001671CB">
        <w:rPr>
          <w:rFonts w:ascii="Times New Roman" w:hAnsi="Times New Roman" w:cs="Times New Roman"/>
          <w:bCs/>
          <w:sz w:val="28"/>
          <w:szCs w:val="28"/>
        </w:rPr>
        <w:t>.</w:t>
      </w:r>
    </w:p>
    <w:p w:rsidR="001671CB" w:rsidRPr="001671CB" w:rsidRDefault="001671CB" w:rsidP="001B28DF">
      <w:pPr>
        <w:widowControl/>
        <w:shd w:val="clear" w:color="auto" w:fill="FFFFFF"/>
        <w:ind w:left="-284"/>
        <w:jc w:val="both"/>
        <w:rPr>
          <w:rFonts w:ascii="Times New Roman" w:hAnsi="Times New Roman" w:cs="Times New Roman"/>
          <w:bCs/>
          <w:sz w:val="28"/>
          <w:szCs w:val="28"/>
        </w:rPr>
      </w:pPr>
      <w:r w:rsidRPr="001B28DF">
        <w:rPr>
          <w:rFonts w:ascii="Times New Roman" w:hAnsi="Times New Roman" w:cs="Times New Roman"/>
          <w:b/>
          <w:bCs/>
          <w:sz w:val="28"/>
          <w:szCs w:val="28"/>
        </w:rPr>
        <w:t>Выносливость</w:t>
      </w:r>
      <w:r w:rsidRPr="001671CB">
        <w:rPr>
          <w:rFonts w:ascii="Times New Roman" w:hAnsi="Times New Roman" w:cs="Times New Roman"/>
          <w:bCs/>
          <w:sz w:val="28"/>
          <w:szCs w:val="28"/>
        </w:rPr>
        <w:t xml:space="preserve"> - способность противостоять   утомлению. </w:t>
      </w:r>
    </w:p>
    <w:p w:rsidR="001B28DF" w:rsidRDefault="001671CB" w:rsidP="001671CB">
      <w:pPr>
        <w:widowControl/>
        <w:shd w:val="clear" w:color="auto" w:fill="FFFFFF"/>
        <w:ind w:left="-284"/>
        <w:jc w:val="both"/>
        <w:rPr>
          <w:rFonts w:ascii="Times New Roman" w:hAnsi="Times New Roman" w:cs="Times New Roman"/>
          <w:bCs/>
          <w:sz w:val="28"/>
          <w:szCs w:val="28"/>
        </w:rPr>
      </w:pPr>
      <w:r w:rsidRPr="001B28DF">
        <w:rPr>
          <w:rFonts w:ascii="Times New Roman" w:hAnsi="Times New Roman" w:cs="Times New Roman"/>
          <w:b/>
          <w:bCs/>
          <w:sz w:val="28"/>
          <w:szCs w:val="28"/>
        </w:rPr>
        <w:t>Ловкость</w:t>
      </w:r>
      <w:r w:rsidRPr="001671CB">
        <w:rPr>
          <w:rFonts w:ascii="Times New Roman" w:hAnsi="Times New Roman" w:cs="Times New Roman"/>
          <w:bCs/>
          <w:sz w:val="28"/>
          <w:szCs w:val="28"/>
        </w:rPr>
        <w:t xml:space="preserve"> - способность целесообразно, экономично решать задачи</w:t>
      </w:r>
      <w:r w:rsidR="0032476E">
        <w:rPr>
          <w:rFonts w:ascii="Times New Roman" w:hAnsi="Times New Roman" w:cs="Times New Roman"/>
          <w:bCs/>
          <w:sz w:val="28"/>
          <w:szCs w:val="28"/>
        </w:rPr>
        <w:t xml:space="preserve"> движения</w:t>
      </w:r>
      <w:r w:rsidRPr="001671CB">
        <w:rPr>
          <w:rFonts w:ascii="Times New Roman" w:hAnsi="Times New Roman" w:cs="Times New Roman"/>
          <w:bCs/>
          <w:sz w:val="28"/>
          <w:szCs w:val="28"/>
        </w:rPr>
        <w:t xml:space="preserve">.       </w:t>
      </w:r>
    </w:p>
    <w:p w:rsidR="001671CB" w:rsidRPr="001671CB" w:rsidRDefault="001671CB" w:rsidP="001B28DF">
      <w:pPr>
        <w:widowControl/>
        <w:shd w:val="clear" w:color="auto" w:fill="FFFFFF"/>
        <w:ind w:left="-284"/>
        <w:jc w:val="both"/>
        <w:rPr>
          <w:rFonts w:ascii="Times New Roman" w:hAnsi="Times New Roman" w:cs="Times New Roman"/>
          <w:bCs/>
          <w:sz w:val="28"/>
          <w:szCs w:val="28"/>
        </w:rPr>
      </w:pPr>
      <w:r w:rsidRPr="001B28DF">
        <w:rPr>
          <w:rFonts w:ascii="Times New Roman" w:hAnsi="Times New Roman" w:cs="Times New Roman"/>
          <w:b/>
          <w:bCs/>
          <w:sz w:val="28"/>
          <w:szCs w:val="28"/>
        </w:rPr>
        <w:t>Гибкость</w:t>
      </w:r>
      <w:r w:rsidRPr="001671CB">
        <w:rPr>
          <w:rFonts w:ascii="Times New Roman" w:hAnsi="Times New Roman" w:cs="Times New Roman"/>
          <w:bCs/>
          <w:sz w:val="28"/>
          <w:szCs w:val="28"/>
        </w:rPr>
        <w:t xml:space="preserve"> - способность выполнять движения с большой амплитудой. </w:t>
      </w:r>
    </w:p>
    <w:p w:rsidR="001671CB" w:rsidRPr="001671CB" w:rsidRDefault="001671CB" w:rsidP="001671CB">
      <w:pPr>
        <w:ind w:left="-300"/>
        <w:jc w:val="both"/>
        <w:rPr>
          <w:rFonts w:ascii="Times New Roman" w:hAnsi="Times New Roman" w:cs="Times New Roman"/>
          <w:bCs/>
          <w:sz w:val="28"/>
          <w:szCs w:val="28"/>
        </w:rPr>
      </w:pPr>
      <w:r w:rsidRPr="001B28DF">
        <w:rPr>
          <w:rFonts w:ascii="Times New Roman" w:hAnsi="Times New Roman" w:cs="Times New Roman"/>
          <w:b/>
          <w:bCs/>
          <w:sz w:val="28"/>
          <w:szCs w:val="28"/>
        </w:rPr>
        <w:t>Общая физическая подготовка</w:t>
      </w:r>
      <w:r w:rsidRPr="001671CB">
        <w:rPr>
          <w:rFonts w:ascii="Times New Roman" w:hAnsi="Times New Roman" w:cs="Times New Roman"/>
          <w:bCs/>
          <w:sz w:val="28"/>
          <w:szCs w:val="28"/>
        </w:rPr>
        <w:t xml:space="preserve"> — процесс совершенствования двигательных качеств, направленных на всестороннее гармоничное физическое развитие человека. О</w:t>
      </w:r>
      <w:r w:rsidR="001B28DF">
        <w:rPr>
          <w:rFonts w:ascii="Times New Roman" w:hAnsi="Times New Roman" w:cs="Times New Roman"/>
          <w:bCs/>
          <w:sz w:val="28"/>
          <w:szCs w:val="28"/>
        </w:rPr>
        <w:t>на</w:t>
      </w:r>
      <w:r w:rsidRPr="001671CB">
        <w:rPr>
          <w:rFonts w:ascii="Times New Roman" w:hAnsi="Times New Roman" w:cs="Times New Roman"/>
          <w:bCs/>
          <w:sz w:val="28"/>
          <w:szCs w:val="28"/>
        </w:rPr>
        <w:t xml:space="preserve">  способствует повышению функциональных возможностей, общей работоспособности, является основой для специальной подготовки и достижения высоких результатов в деятельности или виде спорта. </w:t>
      </w:r>
    </w:p>
    <w:p w:rsidR="001671CB" w:rsidRPr="001671CB" w:rsidRDefault="001671CB" w:rsidP="001671CB">
      <w:pPr>
        <w:ind w:left="-300"/>
        <w:jc w:val="both"/>
        <w:rPr>
          <w:rFonts w:ascii="Times New Roman" w:hAnsi="Times New Roman" w:cs="Times New Roman"/>
          <w:bCs/>
          <w:sz w:val="28"/>
          <w:szCs w:val="28"/>
        </w:rPr>
      </w:pPr>
      <w:r w:rsidRPr="001671CB">
        <w:rPr>
          <w:rFonts w:ascii="Times New Roman" w:hAnsi="Times New Roman" w:cs="Times New Roman"/>
          <w:bCs/>
          <w:noProof/>
          <w:sz w:val="28"/>
          <w:szCs w:val="28"/>
        </w:rPr>
        <w:lastRenderedPageBreak/>
        <w:drawing>
          <wp:inline distT="0" distB="0" distL="0" distR="0">
            <wp:extent cx="5581015" cy="1587500"/>
            <wp:effectExtent l="19050" t="0" r="63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581015" cy="1587500"/>
                    </a:xfrm>
                    <a:prstGeom prst="rect">
                      <a:avLst/>
                    </a:prstGeom>
                    <a:noFill/>
                    <a:ln w="9525">
                      <a:noFill/>
                      <a:miter lim="800000"/>
                      <a:headEnd/>
                      <a:tailEnd/>
                    </a:ln>
                  </pic:spPr>
                </pic:pic>
              </a:graphicData>
            </a:graphic>
          </wp:inline>
        </w:drawing>
      </w:r>
    </w:p>
    <w:p w:rsidR="001671CB" w:rsidRPr="001671CB" w:rsidRDefault="001671CB" w:rsidP="001671CB">
      <w:pPr>
        <w:widowControl/>
        <w:shd w:val="clear" w:color="auto" w:fill="FFFFFF"/>
        <w:ind w:left="-284"/>
        <w:jc w:val="both"/>
        <w:rPr>
          <w:rFonts w:ascii="Times New Roman" w:hAnsi="Times New Roman" w:cs="Times New Roman"/>
          <w:bCs/>
          <w:sz w:val="28"/>
          <w:szCs w:val="28"/>
        </w:rPr>
      </w:pPr>
      <w:r w:rsidRPr="001B28DF">
        <w:rPr>
          <w:rFonts w:ascii="Times New Roman" w:hAnsi="Times New Roman" w:cs="Times New Roman"/>
          <w:b/>
          <w:bCs/>
          <w:sz w:val="28"/>
          <w:szCs w:val="28"/>
        </w:rPr>
        <w:t>Специальная физическая подготовка</w:t>
      </w:r>
      <w:r w:rsidRPr="001671CB">
        <w:rPr>
          <w:rFonts w:ascii="Times New Roman" w:hAnsi="Times New Roman" w:cs="Times New Roman"/>
          <w:bCs/>
          <w:sz w:val="28"/>
          <w:szCs w:val="28"/>
        </w:rPr>
        <w:t>—это процесс воспитания физических качеств, обеспечивающий развитие тех двигательных способностей, которые необходимы для конкретной спортивной дисциплины (вида спорта) или вида трудовой деятельности, все ее виды можно свести к двум  группам: спортивная подготовка; профессионально-прикладная физическая подготовка.</w:t>
      </w:r>
    </w:p>
    <w:p w:rsidR="001671CB" w:rsidRPr="001671CB" w:rsidRDefault="001671CB" w:rsidP="001671CB">
      <w:pPr>
        <w:widowControl/>
        <w:shd w:val="clear" w:color="auto" w:fill="FFFFFF"/>
        <w:ind w:left="-284"/>
        <w:jc w:val="both"/>
        <w:rPr>
          <w:rFonts w:ascii="Times New Roman" w:hAnsi="Times New Roman" w:cs="Times New Roman"/>
          <w:bCs/>
          <w:sz w:val="28"/>
          <w:szCs w:val="28"/>
        </w:rPr>
      </w:pPr>
      <w:r w:rsidRPr="001B28DF">
        <w:rPr>
          <w:rFonts w:ascii="Times New Roman" w:hAnsi="Times New Roman" w:cs="Times New Roman"/>
          <w:b/>
          <w:bCs/>
          <w:sz w:val="28"/>
          <w:szCs w:val="28"/>
        </w:rPr>
        <w:t>Спортивная подготовка</w:t>
      </w:r>
      <w:r w:rsidRPr="001671CB">
        <w:rPr>
          <w:rFonts w:ascii="Times New Roman" w:hAnsi="Times New Roman" w:cs="Times New Roman"/>
          <w:bCs/>
          <w:sz w:val="28"/>
          <w:szCs w:val="28"/>
        </w:rPr>
        <w:t>—это использование знаний, средств, методов и условий,</w:t>
      </w:r>
      <w:r w:rsidR="001B28DF">
        <w:rPr>
          <w:rFonts w:ascii="Times New Roman" w:hAnsi="Times New Roman" w:cs="Times New Roman"/>
          <w:bCs/>
          <w:sz w:val="28"/>
          <w:szCs w:val="28"/>
        </w:rPr>
        <w:t xml:space="preserve"> </w:t>
      </w:r>
      <w:r w:rsidRPr="001671CB">
        <w:rPr>
          <w:rFonts w:ascii="Times New Roman" w:hAnsi="Times New Roman" w:cs="Times New Roman"/>
          <w:bCs/>
          <w:sz w:val="28"/>
          <w:szCs w:val="28"/>
        </w:rPr>
        <w:t>позволяющее воздействовать на развитие спортсмена и обеспечивать степень его готовности к достижениям.</w:t>
      </w:r>
    </w:p>
    <w:p w:rsidR="001671CB" w:rsidRPr="001671CB" w:rsidRDefault="001671CB" w:rsidP="001B28DF">
      <w:pPr>
        <w:widowControl/>
        <w:shd w:val="clear" w:color="auto" w:fill="FFFFFF"/>
        <w:ind w:left="-284"/>
        <w:jc w:val="both"/>
        <w:rPr>
          <w:rFonts w:ascii="Times New Roman" w:hAnsi="Times New Roman" w:cs="Times New Roman"/>
          <w:bCs/>
          <w:sz w:val="28"/>
          <w:szCs w:val="28"/>
        </w:rPr>
      </w:pPr>
      <w:r w:rsidRPr="001671CB">
        <w:rPr>
          <w:rFonts w:ascii="Times New Roman" w:hAnsi="Times New Roman" w:cs="Times New Roman"/>
          <w:bCs/>
          <w:sz w:val="28"/>
          <w:szCs w:val="28"/>
        </w:rPr>
        <w:t xml:space="preserve">             </w:t>
      </w:r>
      <w:r w:rsidRPr="001671CB">
        <w:rPr>
          <w:rFonts w:ascii="Times New Roman" w:hAnsi="Times New Roman" w:cs="Times New Roman"/>
          <w:bCs/>
          <w:noProof/>
          <w:sz w:val="28"/>
          <w:szCs w:val="28"/>
        </w:rPr>
        <w:drawing>
          <wp:inline distT="0" distB="0" distL="0" distR="0">
            <wp:extent cx="5296535" cy="74168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296535" cy="741680"/>
                    </a:xfrm>
                    <a:prstGeom prst="rect">
                      <a:avLst/>
                    </a:prstGeom>
                    <a:noFill/>
                    <a:ln w="9525">
                      <a:noFill/>
                      <a:miter lim="800000"/>
                      <a:headEnd/>
                      <a:tailEnd/>
                    </a:ln>
                  </pic:spPr>
                </pic:pic>
              </a:graphicData>
            </a:graphic>
          </wp:inline>
        </w:drawing>
      </w:r>
    </w:p>
    <w:p w:rsidR="001671CB" w:rsidRPr="001671CB" w:rsidRDefault="001671CB" w:rsidP="001671CB">
      <w:pPr>
        <w:widowControl/>
        <w:shd w:val="clear" w:color="auto" w:fill="FFFFFF"/>
        <w:ind w:left="-284"/>
        <w:jc w:val="both"/>
        <w:rPr>
          <w:rFonts w:ascii="Times New Roman" w:hAnsi="Times New Roman" w:cs="Times New Roman"/>
          <w:bCs/>
          <w:sz w:val="28"/>
          <w:szCs w:val="28"/>
        </w:rPr>
      </w:pPr>
      <w:r w:rsidRPr="001B28DF">
        <w:rPr>
          <w:rFonts w:ascii="Times New Roman" w:hAnsi="Times New Roman" w:cs="Times New Roman"/>
          <w:b/>
          <w:bCs/>
          <w:sz w:val="28"/>
          <w:szCs w:val="28"/>
        </w:rPr>
        <w:t>Физическая подготовленность</w:t>
      </w:r>
      <w:r w:rsidRPr="001671CB">
        <w:rPr>
          <w:rFonts w:ascii="Times New Roman" w:hAnsi="Times New Roman" w:cs="Times New Roman"/>
          <w:bCs/>
          <w:sz w:val="28"/>
          <w:szCs w:val="28"/>
        </w:rPr>
        <w:t xml:space="preserve"> - это возможности функциональных систем организма. Она отражает необходимый уровень развития тех физических качеств, от которых  зависит соревновательный успех.</w:t>
      </w:r>
    </w:p>
    <w:p w:rsidR="001671CB" w:rsidRPr="001671CB" w:rsidRDefault="001671CB" w:rsidP="001671CB">
      <w:pPr>
        <w:widowControl/>
        <w:shd w:val="clear" w:color="auto" w:fill="FFFFFF"/>
        <w:ind w:left="-284"/>
        <w:jc w:val="both"/>
        <w:rPr>
          <w:rFonts w:ascii="Times New Roman" w:hAnsi="Times New Roman" w:cs="Times New Roman"/>
          <w:bCs/>
          <w:sz w:val="28"/>
          <w:szCs w:val="28"/>
        </w:rPr>
      </w:pPr>
      <w:r w:rsidRPr="001B28DF">
        <w:rPr>
          <w:rFonts w:ascii="Times New Roman" w:hAnsi="Times New Roman" w:cs="Times New Roman"/>
          <w:b/>
          <w:bCs/>
          <w:sz w:val="28"/>
          <w:szCs w:val="28"/>
        </w:rPr>
        <w:t>Техническая подготовленность</w:t>
      </w:r>
      <w:r w:rsidRPr="001671CB">
        <w:rPr>
          <w:rFonts w:ascii="Times New Roman" w:hAnsi="Times New Roman" w:cs="Times New Roman"/>
          <w:bCs/>
          <w:sz w:val="28"/>
          <w:szCs w:val="28"/>
        </w:rPr>
        <w:t xml:space="preserve"> - степень освоения</w:t>
      </w:r>
      <w:r w:rsidR="0032476E">
        <w:rPr>
          <w:rFonts w:ascii="Times New Roman" w:hAnsi="Times New Roman" w:cs="Times New Roman"/>
          <w:bCs/>
          <w:sz w:val="28"/>
          <w:szCs w:val="28"/>
        </w:rPr>
        <w:t xml:space="preserve"> спортсменом   техники движений</w:t>
      </w:r>
      <w:r w:rsidRPr="001671CB">
        <w:rPr>
          <w:rFonts w:ascii="Times New Roman" w:hAnsi="Times New Roman" w:cs="Times New Roman"/>
          <w:bCs/>
          <w:sz w:val="28"/>
          <w:szCs w:val="28"/>
        </w:rPr>
        <w:t xml:space="preserve">. </w:t>
      </w:r>
      <w:r w:rsidRPr="00160FA8">
        <w:rPr>
          <w:rFonts w:ascii="Times New Roman" w:hAnsi="Times New Roman" w:cs="Times New Roman"/>
          <w:b/>
          <w:bCs/>
          <w:sz w:val="28"/>
          <w:szCs w:val="28"/>
        </w:rPr>
        <w:t>Тактическая подготовленность</w:t>
      </w:r>
      <w:r w:rsidRPr="001671CB">
        <w:rPr>
          <w:rFonts w:ascii="Times New Roman" w:hAnsi="Times New Roman" w:cs="Times New Roman"/>
          <w:bCs/>
          <w:sz w:val="28"/>
          <w:szCs w:val="28"/>
        </w:rPr>
        <w:t xml:space="preserve"> овладе</w:t>
      </w:r>
      <w:r w:rsidR="0032476E">
        <w:rPr>
          <w:rFonts w:ascii="Times New Roman" w:hAnsi="Times New Roman" w:cs="Times New Roman"/>
          <w:bCs/>
          <w:sz w:val="28"/>
          <w:szCs w:val="28"/>
        </w:rPr>
        <w:t>ние</w:t>
      </w:r>
      <w:r w:rsidRPr="001671CB">
        <w:rPr>
          <w:rFonts w:ascii="Times New Roman" w:hAnsi="Times New Roman" w:cs="Times New Roman"/>
          <w:bCs/>
          <w:sz w:val="28"/>
          <w:szCs w:val="28"/>
        </w:rPr>
        <w:t xml:space="preserve"> средствами спортивной тактики, ее видами (наступательной, оборонительной, контратакующей).</w:t>
      </w:r>
      <w:r w:rsidR="0032476E">
        <w:rPr>
          <w:rFonts w:ascii="Times New Roman" w:hAnsi="Times New Roman" w:cs="Times New Roman"/>
          <w:bCs/>
          <w:sz w:val="28"/>
          <w:szCs w:val="28"/>
        </w:rPr>
        <w:t xml:space="preserve"> </w:t>
      </w:r>
      <w:r w:rsidRPr="00160FA8">
        <w:rPr>
          <w:rFonts w:ascii="Times New Roman" w:hAnsi="Times New Roman" w:cs="Times New Roman"/>
          <w:b/>
          <w:bCs/>
          <w:sz w:val="28"/>
          <w:szCs w:val="28"/>
        </w:rPr>
        <w:t>Психическая подготовленность</w:t>
      </w:r>
      <w:r w:rsidRPr="001671CB">
        <w:rPr>
          <w:rFonts w:ascii="Times New Roman" w:hAnsi="Times New Roman" w:cs="Times New Roman"/>
          <w:bCs/>
          <w:sz w:val="28"/>
          <w:szCs w:val="28"/>
        </w:rPr>
        <w:t xml:space="preserve"> - волевая (интеллектуальная) и специальная психическая подготовленность. </w:t>
      </w:r>
      <w:r w:rsidR="0032476E">
        <w:rPr>
          <w:rFonts w:ascii="Times New Roman" w:hAnsi="Times New Roman" w:cs="Times New Roman"/>
          <w:bCs/>
          <w:sz w:val="28"/>
          <w:szCs w:val="28"/>
        </w:rPr>
        <w:t xml:space="preserve">Предполагает наличие </w:t>
      </w:r>
      <w:r w:rsidRPr="001671CB">
        <w:rPr>
          <w:rFonts w:ascii="Times New Roman" w:hAnsi="Times New Roman" w:cs="Times New Roman"/>
          <w:bCs/>
          <w:sz w:val="28"/>
          <w:szCs w:val="28"/>
        </w:rPr>
        <w:t>качеств: целеустремленность,</w:t>
      </w:r>
      <w:r w:rsidR="0032476E">
        <w:rPr>
          <w:rFonts w:ascii="Times New Roman" w:hAnsi="Times New Roman" w:cs="Times New Roman"/>
          <w:bCs/>
          <w:sz w:val="28"/>
          <w:szCs w:val="28"/>
        </w:rPr>
        <w:t xml:space="preserve"> </w:t>
      </w:r>
      <w:r w:rsidRPr="001671CB">
        <w:rPr>
          <w:rFonts w:ascii="Times New Roman" w:hAnsi="Times New Roman" w:cs="Times New Roman"/>
          <w:bCs/>
          <w:sz w:val="28"/>
          <w:szCs w:val="28"/>
        </w:rPr>
        <w:t>решительность и смелость,</w:t>
      </w:r>
      <w:r w:rsidR="0032476E">
        <w:rPr>
          <w:rFonts w:ascii="Times New Roman" w:hAnsi="Times New Roman" w:cs="Times New Roman"/>
          <w:bCs/>
          <w:sz w:val="28"/>
          <w:szCs w:val="28"/>
        </w:rPr>
        <w:t xml:space="preserve"> </w:t>
      </w:r>
      <w:r w:rsidRPr="001671CB">
        <w:rPr>
          <w:rFonts w:ascii="Times New Roman" w:hAnsi="Times New Roman" w:cs="Times New Roman"/>
          <w:bCs/>
          <w:sz w:val="28"/>
          <w:szCs w:val="28"/>
        </w:rPr>
        <w:t>настойчивость и упорство</w:t>
      </w:r>
      <w:r w:rsidR="0032476E">
        <w:rPr>
          <w:rFonts w:ascii="Times New Roman" w:hAnsi="Times New Roman" w:cs="Times New Roman"/>
          <w:bCs/>
          <w:sz w:val="28"/>
          <w:szCs w:val="28"/>
        </w:rPr>
        <w:t xml:space="preserve">, </w:t>
      </w:r>
      <w:r w:rsidRPr="001671CB">
        <w:rPr>
          <w:rFonts w:ascii="Times New Roman" w:hAnsi="Times New Roman" w:cs="Times New Roman"/>
          <w:bCs/>
          <w:sz w:val="28"/>
          <w:szCs w:val="28"/>
        </w:rPr>
        <w:t xml:space="preserve"> выдержка и самообладание,</w:t>
      </w:r>
      <w:r w:rsidR="0032476E">
        <w:rPr>
          <w:rFonts w:ascii="Times New Roman" w:hAnsi="Times New Roman" w:cs="Times New Roman"/>
          <w:bCs/>
          <w:sz w:val="28"/>
          <w:szCs w:val="28"/>
        </w:rPr>
        <w:t xml:space="preserve"> </w:t>
      </w:r>
      <w:r w:rsidRPr="001671CB">
        <w:rPr>
          <w:rFonts w:ascii="Times New Roman" w:hAnsi="Times New Roman" w:cs="Times New Roman"/>
          <w:bCs/>
          <w:sz w:val="28"/>
          <w:szCs w:val="28"/>
        </w:rPr>
        <w:t xml:space="preserve">самостоятельность и инициативность.  </w:t>
      </w:r>
    </w:p>
    <w:p w:rsidR="00160FA8" w:rsidRDefault="00160FA8" w:rsidP="00160FA8">
      <w:pPr>
        <w:widowControl/>
        <w:shd w:val="clear" w:color="auto" w:fill="FFFFFF"/>
        <w:ind w:left="-284"/>
        <w:jc w:val="center"/>
        <w:rPr>
          <w:rFonts w:ascii="Times New Roman" w:hAnsi="Times New Roman" w:cs="Times New Roman"/>
          <w:b/>
          <w:bCs/>
          <w:i/>
          <w:sz w:val="28"/>
          <w:szCs w:val="28"/>
        </w:rPr>
      </w:pPr>
    </w:p>
    <w:p w:rsidR="001671CB" w:rsidRPr="00160FA8" w:rsidRDefault="00160FA8" w:rsidP="00160FA8">
      <w:pPr>
        <w:widowControl/>
        <w:shd w:val="clear" w:color="auto" w:fill="FFFFFF"/>
        <w:ind w:left="-284"/>
        <w:jc w:val="center"/>
        <w:rPr>
          <w:rFonts w:ascii="Times New Roman" w:hAnsi="Times New Roman" w:cs="Times New Roman"/>
          <w:b/>
          <w:bCs/>
          <w:i/>
          <w:sz w:val="28"/>
          <w:szCs w:val="28"/>
        </w:rPr>
      </w:pPr>
      <w:r w:rsidRPr="00160FA8">
        <w:rPr>
          <w:rFonts w:ascii="Times New Roman" w:hAnsi="Times New Roman" w:cs="Times New Roman"/>
          <w:b/>
          <w:bCs/>
          <w:i/>
          <w:sz w:val="28"/>
          <w:szCs w:val="28"/>
        </w:rPr>
        <w:t>Вопросы и задания</w:t>
      </w:r>
    </w:p>
    <w:p w:rsidR="00160FA8" w:rsidRDefault="00CA3E5D" w:rsidP="00160FA8">
      <w:pPr>
        <w:tabs>
          <w:tab w:val="left" w:pos="-284"/>
        </w:tabs>
        <w:ind w:left="-240" w:right="-125"/>
        <w:jc w:val="both"/>
        <w:rPr>
          <w:rFonts w:ascii="Times New Roman" w:hAnsi="Times New Roman" w:cs="Times New Roman"/>
          <w:bCs/>
          <w:sz w:val="28"/>
          <w:szCs w:val="28"/>
        </w:rPr>
      </w:pPr>
      <w:r>
        <w:rPr>
          <w:rFonts w:ascii="Times New Roman" w:hAnsi="Times New Roman" w:cs="Times New Roman"/>
          <w:bCs/>
          <w:sz w:val="28"/>
          <w:szCs w:val="28"/>
        </w:rPr>
        <w:t>- о</w:t>
      </w:r>
      <w:r w:rsidR="00160FA8">
        <w:rPr>
          <w:rFonts w:ascii="Times New Roman" w:hAnsi="Times New Roman" w:cs="Times New Roman"/>
          <w:bCs/>
          <w:sz w:val="28"/>
          <w:szCs w:val="28"/>
          <w:lang w:val="uz-Cyrl-UZ"/>
        </w:rPr>
        <w:t>предел</w:t>
      </w:r>
      <w:r w:rsidR="00160FA8" w:rsidRPr="00FC475D">
        <w:rPr>
          <w:rFonts w:ascii="Times New Roman" w:hAnsi="Times New Roman" w:cs="Times New Roman"/>
          <w:bCs/>
          <w:sz w:val="28"/>
          <w:szCs w:val="28"/>
          <w:lang w:val="uz-Cyrl-UZ"/>
        </w:rPr>
        <w:t>и</w:t>
      </w:r>
      <w:r w:rsidR="00160FA8">
        <w:rPr>
          <w:rFonts w:ascii="Times New Roman" w:hAnsi="Times New Roman" w:cs="Times New Roman"/>
          <w:bCs/>
          <w:sz w:val="28"/>
          <w:szCs w:val="28"/>
          <w:lang w:val="uz-Cyrl-UZ"/>
        </w:rPr>
        <w:t>т</w:t>
      </w:r>
      <w:r w:rsidR="00160FA8" w:rsidRPr="00FC475D">
        <w:rPr>
          <w:rFonts w:ascii="Times New Roman" w:hAnsi="Times New Roman" w:cs="Times New Roman"/>
          <w:bCs/>
          <w:sz w:val="28"/>
          <w:szCs w:val="28"/>
          <w:lang w:val="uz-Cyrl-UZ"/>
        </w:rPr>
        <w:t>е содержани</w:t>
      </w:r>
      <w:r w:rsidR="00160FA8">
        <w:rPr>
          <w:rFonts w:ascii="Times New Roman" w:hAnsi="Times New Roman" w:cs="Times New Roman"/>
          <w:bCs/>
          <w:sz w:val="28"/>
          <w:szCs w:val="28"/>
          <w:lang w:val="uz-Cyrl-UZ"/>
        </w:rPr>
        <w:t>е</w:t>
      </w:r>
      <w:r w:rsidR="00160FA8" w:rsidRPr="00FC475D">
        <w:rPr>
          <w:rFonts w:ascii="Times New Roman" w:hAnsi="Times New Roman" w:cs="Times New Roman"/>
          <w:bCs/>
          <w:sz w:val="28"/>
          <w:szCs w:val="28"/>
          <w:lang w:val="uz-Cyrl-UZ"/>
        </w:rPr>
        <w:t xml:space="preserve"> </w:t>
      </w:r>
      <w:r w:rsidR="0032476E">
        <w:rPr>
          <w:rFonts w:ascii="Times New Roman" w:hAnsi="Times New Roman" w:cs="Times New Roman"/>
          <w:bCs/>
          <w:sz w:val="28"/>
          <w:szCs w:val="28"/>
          <w:lang w:val="uz-Cyrl-UZ"/>
        </w:rPr>
        <w:t xml:space="preserve">и принципы </w:t>
      </w:r>
      <w:r w:rsidR="00160FA8">
        <w:rPr>
          <w:rFonts w:ascii="Times New Roman" w:hAnsi="Times New Roman" w:cs="Times New Roman"/>
          <w:bCs/>
          <w:sz w:val="28"/>
          <w:szCs w:val="28"/>
          <w:lang w:val="uz-Cyrl-UZ"/>
        </w:rPr>
        <w:t xml:space="preserve">спортивного </w:t>
      </w:r>
      <w:r w:rsidR="00160FA8" w:rsidRPr="00FC475D">
        <w:rPr>
          <w:rFonts w:ascii="Times New Roman" w:hAnsi="Times New Roman" w:cs="Times New Roman"/>
          <w:bCs/>
          <w:sz w:val="28"/>
          <w:szCs w:val="28"/>
          <w:lang w:val="uz-Cyrl-UZ"/>
        </w:rPr>
        <w:t>образования.</w:t>
      </w:r>
      <w:r w:rsidR="00160FA8" w:rsidRPr="00FC475D">
        <w:rPr>
          <w:rFonts w:ascii="Times New Roman" w:hAnsi="Times New Roman" w:cs="Times New Roman"/>
          <w:bCs/>
          <w:sz w:val="28"/>
          <w:szCs w:val="28"/>
        </w:rPr>
        <w:t xml:space="preserve"> </w:t>
      </w:r>
    </w:p>
    <w:p w:rsidR="00160FA8" w:rsidRDefault="00CA3E5D" w:rsidP="00160FA8">
      <w:pPr>
        <w:tabs>
          <w:tab w:val="left" w:pos="-284"/>
        </w:tabs>
        <w:ind w:left="-240" w:right="-125"/>
        <w:jc w:val="both"/>
        <w:rPr>
          <w:rFonts w:ascii="Times New Roman" w:hAnsi="Times New Roman" w:cs="Times New Roman"/>
          <w:sz w:val="28"/>
          <w:szCs w:val="28"/>
          <w:lang w:val="uz-Cyrl-UZ"/>
        </w:rPr>
      </w:pPr>
      <w:r>
        <w:rPr>
          <w:rFonts w:ascii="Times New Roman" w:hAnsi="Times New Roman" w:cs="Times New Roman"/>
          <w:sz w:val="28"/>
          <w:szCs w:val="28"/>
        </w:rPr>
        <w:t>- к</w:t>
      </w:r>
      <w:r w:rsidR="00160FA8" w:rsidRPr="00FC475D">
        <w:rPr>
          <w:rFonts w:ascii="Times New Roman" w:hAnsi="Times New Roman" w:cs="Times New Roman"/>
          <w:sz w:val="28"/>
          <w:szCs w:val="28"/>
          <w:lang w:val="uz-Cyrl-UZ"/>
        </w:rPr>
        <w:t>онкретиз</w:t>
      </w:r>
      <w:r w:rsidR="00160FA8">
        <w:rPr>
          <w:rFonts w:ascii="Times New Roman" w:hAnsi="Times New Roman" w:cs="Times New Roman"/>
          <w:sz w:val="28"/>
          <w:szCs w:val="28"/>
          <w:lang w:val="uz-Cyrl-UZ"/>
        </w:rPr>
        <w:t xml:space="preserve">ируйте системы </w:t>
      </w:r>
      <w:r w:rsidR="00160FA8" w:rsidRPr="00FC475D">
        <w:rPr>
          <w:rFonts w:ascii="Times New Roman" w:hAnsi="Times New Roman" w:cs="Times New Roman"/>
          <w:sz w:val="28"/>
          <w:szCs w:val="28"/>
          <w:lang w:val="uz-Cyrl-UZ"/>
        </w:rPr>
        <w:t>образовательного процесса</w:t>
      </w:r>
      <w:r w:rsidR="00160FA8">
        <w:rPr>
          <w:rFonts w:ascii="Times New Roman" w:hAnsi="Times New Roman" w:cs="Times New Roman"/>
          <w:sz w:val="28"/>
          <w:szCs w:val="28"/>
          <w:lang w:val="uz-Cyrl-UZ"/>
        </w:rPr>
        <w:t xml:space="preserve"> на </w:t>
      </w:r>
      <w:r w:rsidR="00160FA8" w:rsidRPr="00160FA8">
        <w:rPr>
          <w:rFonts w:ascii="Times New Roman" w:hAnsi="Times New Roman" w:cs="Times New Roman"/>
          <w:sz w:val="28"/>
          <w:szCs w:val="28"/>
          <w:lang w:val="uz-Cyrl-UZ"/>
        </w:rPr>
        <w:t>уроках физкультуры</w:t>
      </w:r>
      <w:r w:rsidR="00160FA8">
        <w:rPr>
          <w:rFonts w:ascii="Times New Roman" w:hAnsi="Times New Roman" w:cs="Times New Roman"/>
          <w:sz w:val="28"/>
          <w:szCs w:val="28"/>
          <w:lang w:val="uz-Cyrl-UZ"/>
        </w:rPr>
        <w:t xml:space="preserve"> и спортивных тренировках</w:t>
      </w:r>
      <w:r w:rsidR="00160FA8" w:rsidRPr="00FC475D">
        <w:rPr>
          <w:rFonts w:ascii="Times New Roman" w:hAnsi="Times New Roman" w:cs="Times New Roman"/>
          <w:sz w:val="28"/>
          <w:szCs w:val="28"/>
          <w:lang w:val="uz-Cyrl-UZ"/>
        </w:rPr>
        <w:t>.</w:t>
      </w:r>
    </w:p>
    <w:p w:rsidR="00CA3E5D" w:rsidRDefault="00CA3E5D" w:rsidP="00160FA8">
      <w:pPr>
        <w:tabs>
          <w:tab w:val="left" w:pos="-284"/>
        </w:tabs>
        <w:ind w:left="-240" w:right="-125"/>
        <w:jc w:val="both"/>
        <w:rPr>
          <w:rFonts w:ascii="Times New Roman" w:hAnsi="Times New Roman" w:cs="Times New Roman"/>
          <w:sz w:val="28"/>
          <w:szCs w:val="28"/>
        </w:rPr>
      </w:pPr>
      <w:r>
        <w:rPr>
          <w:rFonts w:ascii="Times New Roman" w:hAnsi="Times New Roman" w:cs="Times New Roman"/>
          <w:sz w:val="28"/>
          <w:szCs w:val="28"/>
          <w:lang w:val="uz-Cyrl-UZ"/>
        </w:rPr>
        <w:t>-в</w:t>
      </w:r>
      <w:r w:rsidR="00160FA8">
        <w:rPr>
          <w:rFonts w:ascii="Times New Roman" w:hAnsi="Times New Roman" w:cs="Times New Roman"/>
          <w:sz w:val="28"/>
          <w:szCs w:val="28"/>
          <w:lang w:val="uz-Cyrl-UZ"/>
        </w:rPr>
        <w:t xml:space="preserve"> чем видится с</w:t>
      </w:r>
      <w:r w:rsidR="00160FA8" w:rsidRPr="00FC475D">
        <w:rPr>
          <w:rFonts w:ascii="Times New Roman" w:hAnsi="Times New Roman" w:cs="Times New Roman"/>
          <w:sz w:val="28"/>
          <w:szCs w:val="28"/>
        </w:rPr>
        <w:t xml:space="preserve">вязь общей и специальной </w:t>
      </w:r>
      <w:r w:rsidR="00160FA8">
        <w:rPr>
          <w:rFonts w:ascii="Times New Roman" w:hAnsi="Times New Roman" w:cs="Times New Roman"/>
          <w:sz w:val="28"/>
          <w:szCs w:val="28"/>
        </w:rPr>
        <w:t xml:space="preserve">физической </w:t>
      </w:r>
      <w:r w:rsidR="00160FA8" w:rsidRPr="00FC475D">
        <w:rPr>
          <w:rFonts w:ascii="Times New Roman" w:hAnsi="Times New Roman" w:cs="Times New Roman"/>
          <w:sz w:val="28"/>
          <w:szCs w:val="28"/>
        </w:rPr>
        <w:t>подготовки учащегося</w:t>
      </w:r>
      <w:r w:rsidR="00160FA8">
        <w:rPr>
          <w:rFonts w:ascii="Times New Roman" w:hAnsi="Times New Roman" w:cs="Times New Roman"/>
          <w:sz w:val="28"/>
          <w:szCs w:val="28"/>
        </w:rPr>
        <w:t xml:space="preserve">? </w:t>
      </w:r>
    </w:p>
    <w:p w:rsidR="00160FA8" w:rsidRPr="00FC475D" w:rsidRDefault="00CA3E5D" w:rsidP="00160FA8">
      <w:pPr>
        <w:tabs>
          <w:tab w:val="left" w:pos="-284"/>
        </w:tabs>
        <w:ind w:left="-240" w:right="-125"/>
        <w:jc w:val="both"/>
        <w:rPr>
          <w:rFonts w:ascii="Times New Roman" w:hAnsi="Times New Roman" w:cs="Times New Roman"/>
          <w:sz w:val="28"/>
          <w:szCs w:val="28"/>
          <w:lang w:val="uz-Cyrl-UZ"/>
        </w:rPr>
      </w:pPr>
      <w:r>
        <w:rPr>
          <w:rFonts w:ascii="Times New Roman" w:hAnsi="Times New Roman" w:cs="Times New Roman"/>
          <w:sz w:val="28"/>
          <w:szCs w:val="28"/>
        </w:rPr>
        <w:t>- к</w:t>
      </w:r>
      <w:r w:rsidR="00160FA8">
        <w:rPr>
          <w:rFonts w:ascii="Times New Roman" w:hAnsi="Times New Roman" w:cs="Times New Roman"/>
          <w:sz w:val="28"/>
          <w:szCs w:val="28"/>
        </w:rPr>
        <w:t>аковы требования</w:t>
      </w:r>
      <w:r w:rsidR="00160FA8" w:rsidRPr="00FC475D">
        <w:rPr>
          <w:rFonts w:ascii="Times New Roman" w:hAnsi="Times New Roman" w:cs="Times New Roman"/>
          <w:sz w:val="28"/>
          <w:szCs w:val="28"/>
        </w:rPr>
        <w:t xml:space="preserve"> Г</w:t>
      </w:r>
      <w:r>
        <w:rPr>
          <w:rFonts w:ascii="Times New Roman" w:hAnsi="Times New Roman" w:cs="Times New Roman"/>
          <w:sz w:val="28"/>
          <w:szCs w:val="28"/>
        </w:rPr>
        <w:t>осстандарта</w:t>
      </w:r>
      <w:r w:rsidR="00F56D35" w:rsidRPr="00F56D35">
        <w:rPr>
          <w:rFonts w:ascii="Times New Roman" w:hAnsi="Times New Roman" w:cs="Times New Roman"/>
          <w:sz w:val="28"/>
          <w:szCs w:val="28"/>
          <w:lang w:val="uz-Cyrl-UZ"/>
        </w:rPr>
        <w:t xml:space="preserve"> </w:t>
      </w:r>
      <w:r w:rsidR="00F56D35">
        <w:rPr>
          <w:rFonts w:ascii="Times New Roman" w:hAnsi="Times New Roman" w:cs="Times New Roman"/>
          <w:sz w:val="28"/>
          <w:szCs w:val="28"/>
          <w:lang w:val="uz-Cyrl-UZ"/>
        </w:rPr>
        <w:t xml:space="preserve">к </w:t>
      </w:r>
      <w:r w:rsidR="00F56D35" w:rsidRPr="00160FA8">
        <w:rPr>
          <w:rFonts w:ascii="Times New Roman" w:hAnsi="Times New Roman" w:cs="Times New Roman"/>
          <w:sz w:val="28"/>
          <w:szCs w:val="28"/>
          <w:lang w:val="uz-Cyrl-UZ"/>
        </w:rPr>
        <w:t>урока</w:t>
      </w:r>
      <w:r w:rsidR="00F56D35">
        <w:rPr>
          <w:rFonts w:ascii="Times New Roman" w:hAnsi="Times New Roman" w:cs="Times New Roman"/>
          <w:sz w:val="28"/>
          <w:szCs w:val="28"/>
          <w:lang w:val="uz-Cyrl-UZ"/>
        </w:rPr>
        <w:t>м</w:t>
      </w:r>
      <w:r w:rsidR="00F56D35" w:rsidRPr="00160FA8">
        <w:rPr>
          <w:rFonts w:ascii="Times New Roman" w:hAnsi="Times New Roman" w:cs="Times New Roman"/>
          <w:sz w:val="28"/>
          <w:szCs w:val="28"/>
          <w:lang w:val="uz-Cyrl-UZ"/>
        </w:rPr>
        <w:t xml:space="preserve"> физкультуры</w:t>
      </w:r>
      <w:r w:rsidR="00160FA8" w:rsidRPr="00FC475D">
        <w:rPr>
          <w:rFonts w:ascii="Times New Roman" w:hAnsi="Times New Roman" w:cs="Times New Roman"/>
          <w:sz w:val="28"/>
          <w:szCs w:val="28"/>
          <w:lang w:val="uz-Cyrl-UZ"/>
        </w:rPr>
        <w:t xml:space="preserve">.   </w:t>
      </w:r>
    </w:p>
    <w:p w:rsidR="00F56D35" w:rsidRDefault="00F56D35" w:rsidP="001671CB">
      <w:pPr>
        <w:widowControl/>
        <w:shd w:val="clear" w:color="auto" w:fill="FFFFFF"/>
        <w:ind w:left="-284"/>
        <w:jc w:val="both"/>
        <w:rPr>
          <w:rFonts w:ascii="Times New Roman" w:hAnsi="Times New Roman" w:cs="Times New Roman"/>
          <w:bCs/>
          <w:sz w:val="28"/>
          <w:szCs w:val="28"/>
        </w:rPr>
      </w:pPr>
    </w:p>
    <w:p w:rsidR="001671CB" w:rsidRPr="00F56D35" w:rsidRDefault="001671CB" w:rsidP="00F56D35">
      <w:pPr>
        <w:widowControl/>
        <w:shd w:val="clear" w:color="auto" w:fill="FFFFFF"/>
        <w:ind w:left="-284"/>
        <w:jc w:val="center"/>
        <w:rPr>
          <w:rFonts w:ascii="Times New Roman" w:hAnsi="Times New Roman" w:cs="Times New Roman"/>
          <w:b/>
          <w:bCs/>
          <w:i/>
          <w:sz w:val="28"/>
          <w:szCs w:val="28"/>
        </w:rPr>
      </w:pPr>
      <w:r w:rsidRPr="00F56D35">
        <w:rPr>
          <w:rFonts w:ascii="Times New Roman" w:hAnsi="Times New Roman" w:cs="Times New Roman"/>
          <w:b/>
          <w:bCs/>
          <w:i/>
          <w:sz w:val="28"/>
          <w:szCs w:val="28"/>
        </w:rPr>
        <w:t xml:space="preserve">Из предложенных ответов выберите </w:t>
      </w:r>
      <w:proofErr w:type="gramStart"/>
      <w:r w:rsidRPr="00F56D35">
        <w:rPr>
          <w:rFonts w:ascii="Times New Roman" w:hAnsi="Times New Roman" w:cs="Times New Roman"/>
          <w:b/>
          <w:bCs/>
          <w:i/>
          <w:sz w:val="28"/>
          <w:szCs w:val="28"/>
        </w:rPr>
        <w:t>правильный</w:t>
      </w:r>
      <w:proofErr w:type="gramEnd"/>
      <w:r w:rsidRPr="00F56D35">
        <w:rPr>
          <w:rFonts w:ascii="Times New Roman" w:hAnsi="Times New Roman" w:cs="Times New Roman"/>
          <w:b/>
          <w:bCs/>
          <w:i/>
          <w:sz w:val="28"/>
          <w:szCs w:val="28"/>
        </w:rPr>
        <w:t xml:space="preserve"> (правильные):</w:t>
      </w:r>
    </w:p>
    <w:p w:rsidR="001671CB" w:rsidRPr="00E35059" w:rsidRDefault="001671CB" w:rsidP="001671CB">
      <w:pPr>
        <w:widowControl/>
        <w:shd w:val="clear" w:color="auto" w:fill="FFFFFF"/>
        <w:ind w:left="-284"/>
        <w:jc w:val="both"/>
        <w:rPr>
          <w:rFonts w:ascii="Times New Roman" w:hAnsi="Times New Roman" w:cs="Times New Roman"/>
          <w:b/>
          <w:bCs/>
          <w:sz w:val="28"/>
          <w:szCs w:val="28"/>
        </w:rPr>
      </w:pPr>
      <w:r w:rsidRPr="00E35059">
        <w:rPr>
          <w:rFonts w:ascii="Times New Roman" w:hAnsi="Times New Roman" w:cs="Times New Roman"/>
          <w:b/>
          <w:bCs/>
          <w:sz w:val="28"/>
          <w:szCs w:val="28"/>
        </w:rPr>
        <w:t>Цель воспитания – воспитать человека…</w:t>
      </w:r>
    </w:p>
    <w:p w:rsidR="001671CB" w:rsidRPr="0032476E" w:rsidRDefault="001671CB" w:rsidP="001671CB">
      <w:pPr>
        <w:widowControl/>
        <w:shd w:val="clear" w:color="auto" w:fill="FFFFFF"/>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 xml:space="preserve">- культурного; - образованного; - духовно богатого; </w:t>
      </w:r>
      <w:proofErr w:type="gramStart"/>
      <w:r w:rsidRPr="0032476E">
        <w:rPr>
          <w:rFonts w:ascii="Times New Roman" w:hAnsi="Times New Roman" w:cs="Times New Roman"/>
          <w:bCs/>
          <w:i/>
          <w:sz w:val="28"/>
          <w:szCs w:val="28"/>
        </w:rPr>
        <w:t>-к</w:t>
      </w:r>
      <w:proofErr w:type="gramEnd"/>
      <w:r w:rsidRPr="0032476E">
        <w:rPr>
          <w:rFonts w:ascii="Times New Roman" w:hAnsi="Times New Roman" w:cs="Times New Roman"/>
          <w:bCs/>
          <w:i/>
          <w:sz w:val="28"/>
          <w:szCs w:val="28"/>
        </w:rPr>
        <w:t xml:space="preserve">ультурного, образованного, духовного. </w:t>
      </w:r>
    </w:p>
    <w:p w:rsidR="001671CB" w:rsidRPr="00E35059" w:rsidRDefault="001671CB" w:rsidP="001671CB">
      <w:pPr>
        <w:widowControl/>
        <w:shd w:val="clear" w:color="auto" w:fill="FFFFFF"/>
        <w:ind w:left="-284"/>
        <w:jc w:val="both"/>
        <w:rPr>
          <w:rFonts w:ascii="Times New Roman" w:hAnsi="Times New Roman" w:cs="Times New Roman"/>
          <w:b/>
          <w:bCs/>
          <w:sz w:val="28"/>
          <w:szCs w:val="28"/>
        </w:rPr>
      </w:pPr>
      <w:r w:rsidRPr="00E35059">
        <w:rPr>
          <w:rFonts w:ascii="Times New Roman" w:hAnsi="Times New Roman" w:cs="Times New Roman"/>
          <w:b/>
          <w:bCs/>
          <w:sz w:val="28"/>
          <w:szCs w:val="28"/>
        </w:rPr>
        <w:t>Наличие воспитательной системы эффективно, когда учащийся…</w:t>
      </w:r>
    </w:p>
    <w:p w:rsidR="001671CB" w:rsidRPr="001671CB" w:rsidRDefault="001671CB" w:rsidP="001671CB">
      <w:pPr>
        <w:widowControl/>
        <w:shd w:val="clear" w:color="auto" w:fill="FFFFFF"/>
        <w:ind w:left="-284"/>
        <w:jc w:val="both"/>
        <w:rPr>
          <w:rFonts w:ascii="Times New Roman" w:hAnsi="Times New Roman" w:cs="Times New Roman"/>
          <w:bCs/>
          <w:sz w:val="28"/>
          <w:szCs w:val="28"/>
        </w:rPr>
      </w:pPr>
      <w:r w:rsidRPr="001671CB">
        <w:rPr>
          <w:rFonts w:ascii="Times New Roman" w:hAnsi="Times New Roman" w:cs="Times New Roman"/>
          <w:bCs/>
          <w:sz w:val="28"/>
          <w:szCs w:val="28"/>
        </w:rPr>
        <w:t xml:space="preserve">- </w:t>
      </w:r>
      <w:proofErr w:type="gramStart"/>
      <w:r w:rsidRPr="001671CB">
        <w:rPr>
          <w:rFonts w:ascii="Times New Roman" w:hAnsi="Times New Roman" w:cs="Times New Roman"/>
          <w:bCs/>
          <w:sz w:val="28"/>
          <w:szCs w:val="28"/>
        </w:rPr>
        <w:t>мотивирован</w:t>
      </w:r>
      <w:proofErr w:type="gramEnd"/>
      <w:r w:rsidRPr="001671CB">
        <w:rPr>
          <w:rFonts w:ascii="Times New Roman" w:hAnsi="Times New Roman" w:cs="Times New Roman"/>
          <w:bCs/>
          <w:sz w:val="28"/>
          <w:szCs w:val="28"/>
        </w:rPr>
        <w:t xml:space="preserve"> в своем развитии; - активен; - принимает воспитание;</w:t>
      </w:r>
    </w:p>
    <w:p w:rsidR="001671CB" w:rsidRPr="001671CB" w:rsidRDefault="001671CB" w:rsidP="001671CB">
      <w:pPr>
        <w:widowControl/>
        <w:shd w:val="clear" w:color="auto" w:fill="FFFFFF"/>
        <w:ind w:left="-284"/>
        <w:jc w:val="both"/>
        <w:rPr>
          <w:rFonts w:ascii="Times New Roman" w:hAnsi="Times New Roman" w:cs="Times New Roman"/>
          <w:bCs/>
          <w:sz w:val="28"/>
          <w:szCs w:val="28"/>
        </w:rPr>
      </w:pPr>
      <w:r w:rsidRPr="001671CB">
        <w:rPr>
          <w:rFonts w:ascii="Times New Roman" w:hAnsi="Times New Roman" w:cs="Times New Roman"/>
          <w:bCs/>
          <w:sz w:val="28"/>
          <w:szCs w:val="28"/>
        </w:rPr>
        <w:t xml:space="preserve"> -- мотивирован в своем развитии, активен,  принимает воспитание</w:t>
      </w:r>
      <w:proofErr w:type="gramStart"/>
      <w:r w:rsidRPr="001671CB">
        <w:rPr>
          <w:rFonts w:ascii="Times New Roman" w:hAnsi="Times New Roman" w:cs="Times New Roman"/>
          <w:bCs/>
          <w:sz w:val="28"/>
          <w:szCs w:val="28"/>
        </w:rPr>
        <w:t xml:space="preserve"> .</w:t>
      </w:r>
      <w:proofErr w:type="gramEnd"/>
    </w:p>
    <w:p w:rsidR="001671CB" w:rsidRPr="00E35059" w:rsidRDefault="001671CB" w:rsidP="001671CB">
      <w:pPr>
        <w:widowControl/>
        <w:shd w:val="clear" w:color="auto" w:fill="FFFFFF"/>
        <w:ind w:left="-284"/>
        <w:jc w:val="both"/>
        <w:rPr>
          <w:rFonts w:ascii="Times New Roman" w:hAnsi="Times New Roman" w:cs="Times New Roman"/>
          <w:b/>
          <w:bCs/>
          <w:sz w:val="28"/>
          <w:szCs w:val="28"/>
        </w:rPr>
      </w:pPr>
      <w:r w:rsidRPr="00E35059">
        <w:rPr>
          <w:rFonts w:ascii="Times New Roman" w:hAnsi="Times New Roman" w:cs="Times New Roman"/>
          <w:b/>
          <w:bCs/>
          <w:sz w:val="28"/>
          <w:szCs w:val="28"/>
        </w:rPr>
        <w:lastRenderedPageBreak/>
        <w:t xml:space="preserve"> Эффективность воспитательной работы зависит </w:t>
      </w:r>
      <w:proofErr w:type="gramStart"/>
      <w:r w:rsidRPr="00E35059">
        <w:rPr>
          <w:rFonts w:ascii="Times New Roman" w:hAnsi="Times New Roman" w:cs="Times New Roman"/>
          <w:b/>
          <w:bCs/>
          <w:sz w:val="28"/>
          <w:szCs w:val="28"/>
        </w:rPr>
        <w:t>от</w:t>
      </w:r>
      <w:proofErr w:type="gramEnd"/>
      <w:r w:rsidRPr="00E35059">
        <w:rPr>
          <w:rFonts w:ascii="Times New Roman" w:hAnsi="Times New Roman" w:cs="Times New Roman"/>
          <w:b/>
          <w:bCs/>
          <w:sz w:val="28"/>
          <w:szCs w:val="28"/>
        </w:rPr>
        <w:t>…</w:t>
      </w:r>
    </w:p>
    <w:p w:rsidR="001671CB" w:rsidRPr="001671CB" w:rsidRDefault="001671CB" w:rsidP="001671CB">
      <w:pPr>
        <w:widowControl/>
        <w:shd w:val="clear" w:color="auto" w:fill="FFFFFF"/>
        <w:ind w:left="-284"/>
        <w:jc w:val="both"/>
        <w:rPr>
          <w:rFonts w:ascii="Times New Roman" w:hAnsi="Times New Roman" w:cs="Times New Roman"/>
          <w:bCs/>
          <w:sz w:val="28"/>
          <w:szCs w:val="28"/>
        </w:rPr>
      </w:pPr>
      <w:r w:rsidRPr="001671CB">
        <w:rPr>
          <w:rFonts w:ascii="Times New Roman" w:hAnsi="Times New Roman" w:cs="Times New Roman"/>
          <w:bCs/>
          <w:sz w:val="28"/>
          <w:szCs w:val="28"/>
        </w:rPr>
        <w:t>-своевременного педагогического воздействия; - любви и уважения к учащимся;</w:t>
      </w:r>
    </w:p>
    <w:p w:rsidR="001671CB" w:rsidRPr="001671CB" w:rsidRDefault="001671CB" w:rsidP="001671CB">
      <w:pPr>
        <w:widowControl/>
        <w:shd w:val="clear" w:color="auto" w:fill="FFFFFF"/>
        <w:ind w:left="-284"/>
        <w:jc w:val="both"/>
        <w:rPr>
          <w:rFonts w:ascii="Times New Roman" w:hAnsi="Times New Roman" w:cs="Times New Roman"/>
          <w:bCs/>
          <w:sz w:val="28"/>
          <w:szCs w:val="28"/>
        </w:rPr>
      </w:pPr>
      <w:r w:rsidRPr="001671CB">
        <w:rPr>
          <w:rFonts w:ascii="Times New Roman" w:hAnsi="Times New Roman" w:cs="Times New Roman"/>
          <w:bCs/>
          <w:sz w:val="28"/>
          <w:szCs w:val="28"/>
        </w:rPr>
        <w:t>- самочувствия ребенка, его социальной защищенности, внутреннего комфорта;</w:t>
      </w:r>
    </w:p>
    <w:p w:rsidR="001671CB" w:rsidRPr="001671CB" w:rsidRDefault="001671CB" w:rsidP="001671CB">
      <w:pPr>
        <w:widowControl/>
        <w:shd w:val="clear" w:color="auto" w:fill="FFFFFF"/>
        <w:ind w:left="-284"/>
        <w:jc w:val="both"/>
        <w:rPr>
          <w:rFonts w:ascii="Times New Roman" w:hAnsi="Times New Roman" w:cs="Times New Roman"/>
          <w:bCs/>
          <w:sz w:val="28"/>
          <w:szCs w:val="28"/>
        </w:rPr>
      </w:pPr>
      <w:r w:rsidRPr="001671CB">
        <w:rPr>
          <w:rFonts w:ascii="Times New Roman" w:hAnsi="Times New Roman" w:cs="Times New Roman"/>
          <w:bCs/>
          <w:sz w:val="28"/>
          <w:szCs w:val="28"/>
        </w:rPr>
        <w:t>-  совместной деятельности педагога и учащихся.</w:t>
      </w:r>
    </w:p>
    <w:p w:rsidR="001671CB" w:rsidRPr="00E35059" w:rsidRDefault="001671CB" w:rsidP="001671CB">
      <w:pPr>
        <w:widowControl/>
        <w:shd w:val="clear" w:color="auto" w:fill="FFFFFF"/>
        <w:ind w:left="-284"/>
        <w:jc w:val="both"/>
        <w:rPr>
          <w:rFonts w:ascii="Times New Roman" w:hAnsi="Times New Roman" w:cs="Times New Roman"/>
          <w:b/>
          <w:bCs/>
          <w:sz w:val="28"/>
          <w:szCs w:val="28"/>
        </w:rPr>
      </w:pPr>
      <w:r w:rsidRPr="00E35059">
        <w:rPr>
          <w:rFonts w:ascii="Times New Roman" w:hAnsi="Times New Roman" w:cs="Times New Roman"/>
          <w:b/>
          <w:bCs/>
          <w:sz w:val="28"/>
          <w:szCs w:val="28"/>
        </w:rPr>
        <w:t xml:space="preserve"> Учащийся агрессивен. Значит я как педагог…</w:t>
      </w:r>
    </w:p>
    <w:p w:rsidR="001671CB" w:rsidRPr="001671CB" w:rsidRDefault="001671CB" w:rsidP="001671CB">
      <w:pPr>
        <w:widowControl/>
        <w:shd w:val="clear" w:color="auto" w:fill="FFFFFF"/>
        <w:ind w:left="-284"/>
        <w:jc w:val="both"/>
        <w:rPr>
          <w:rFonts w:ascii="Times New Roman" w:hAnsi="Times New Roman" w:cs="Times New Roman"/>
          <w:bCs/>
          <w:sz w:val="28"/>
          <w:szCs w:val="28"/>
        </w:rPr>
      </w:pPr>
      <w:r w:rsidRPr="001671CB">
        <w:rPr>
          <w:rFonts w:ascii="Times New Roman" w:hAnsi="Times New Roman" w:cs="Times New Roman"/>
          <w:bCs/>
          <w:sz w:val="28"/>
          <w:szCs w:val="28"/>
        </w:rPr>
        <w:t>- тоже агрессивен; - стараюсь понять причину его агрессии в конфликтном диалоге;</w:t>
      </w:r>
    </w:p>
    <w:p w:rsidR="001671CB" w:rsidRPr="001671CB" w:rsidRDefault="001671CB" w:rsidP="001671CB">
      <w:pPr>
        <w:widowControl/>
        <w:shd w:val="clear" w:color="auto" w:fill="FFFFFF"/>
        <w:ind w:left="-284"/>
        <w:jc w:val="both"/>
        <w:rPr>
          <w:rFonts w:ascii="Times New Roman" w:hAnsi="Times New Roman" w:cs="Times New Roman"/>
          <w:bCs/>
          <w:sz w:val="28"/>
          <w:szCs w:val="28"/>
        </w:rPr>
      </w:pPr>
      <w:r w:rsidRPr="001671CB">
        <w:rPr>
          <w:rFonts w:ascii="Times New Roman" w:hAnsi="Times New Roman" w:cs="Times New Roman"/>
          <w:bCs/>
          <w:sz w:val="28"/>
          <w:szCs w:val="28"/>
        </w:rPr>
        <w:t xml:space="preserve"> - стараюсь понять причину его агрессии в культурном, но требовательном диалоге; </w:t>
      </w:r>
    </w:p>
    <w:p w:rsidR="001671CB" w:rsidRPr="001671CB" w:rsidRDefault="001671CB" w:rsidP="001671CB">
      <w:pPr>
        <w:widowControl/>
        <w:shd w:val="clear" w:color="auto" w:fill="FFFFFF"/>
        <w:ind w:left="-284"/>
        <w:jc w:val="both"/>
        <w:rPr>
          <w:rFonts w:ascii="Times New Roman" w:hAnsi="Times New Roman" w:cs="Times New Roman"/>
          <w:bCs/>
          <w:sz w:val="28"/>
          <w:szCs w:val="28"/>
        </w:rPr>
      </w:pPr>
      <w:r w:rsidRPr="001671CB">
        <w:rPr>
          <w:rFonts w:ascii="Times New Roman" w:hAnsi="Times New Roman" w:cs="Times New Roman"/>
          <w:bCs/>
          <w:sz w:val="28"/>
          <w:szCs w:val="28"/>
        </w:rPr>
        <w:t>- ухожу от конфликта.</w:t>
      </w:r>
    </w:p>
    <w:p w:rsidR="001671CB" w:rsidRPr="00E35059" w:rsidRDefault="001671CB" w:rsidP="001671CB">
      <w:pPr>
        <w:widowControl/>
        <w:shd w:val="clear" w:color="auto" w:fill="FFFFFF"/>
        <w:ind w:left="-284"/>
        <w:jc w:val="both"/>
        <w:rPr>
          <w:rFonts w:ascii="Times New Roman" w:hAnsi="Times New Roman" w:cs="Times New Roman"/>
          <w:b/>
          <w:bCs/>
          <w:sz w:val="28"/>
          <w:szCs w:val="28"/>
        </w:rPr>
      </w:pPr>
      <w:r w:rsidRPr="00E35059">
        <w:rPr>
          <w:rFonts w:ascii="Times New Roman" w:hAnsi="Times New Roman" w:cs="Times New Roman"/>
          <w:b/>
          <w:bCs/>
          <w:sz w:val="28"/>
          <w:szCs w:val="28"/>
        </w:rPr>
        <w:t>Из чего строится система индивидуализации воспитания?</w:t>
      </w:r>
    </w:p>
    <w:p w:rsidR="001671CB" w:rsidRPr="001671CB" w:rsidRDefault="001671CB" w:rsidP="001671CB">
      <w:pPr>
        <w:widowControl/>
        <w:shd w:val="clear" w:color="auto" w:fill="FFFFFF"/>
        <w:ind w:left="-284"/>
        <w:jc w:val="both"/>
        <w:rPr>
          <w:rFonts w:ascii="Times New Roman" w:hAnsi="Times New Roman" w:cs="Times New Roman"/>
          <w:bCs/>
          <w:sz w:val="28"/>
          <w:szCs w:val="28"/>
        </w:rPr>
      </w:pPr>
      <w:r w:rsidRPr="001671CB">
        <w:rPr>
          <w:rFonts w:ascii="Times New Roman" w:hAnsi="Times New Roman" w:cs="Times New Roman"/>
          <w:bCs/>
          <w:sz w:val="28"/>
          <w:szCs w:val="28"/>
        </w:rPr>
        <w:t>- из диагностики способностей; - из создания условий для самореализации;</w:t>
      </w:r>
    </w:p>
    <w:p w:rsidR="001671CB" w:rsidRPr="001671CB" w:rsidRDefault="001671CB" w:rsidP="001671CB">
      <w:pPr>
        <w:widowControl/>
        <w:shd w:val="clear" w:color="auto" w:fill="FFFFFF"/>
        <w:ind w:left="-284"/>
        <w:jc w:val="both"/>
        <w:rPr>
          <w:rFonts w:ascii="Times New Roman" w:hAnsi="Times New Roman" w:cs="Times New Roman"/>
          <w:bCs/>
          <w:sz w:val="28"/>
          <w:szCs w:val="28"/>
        </w:rPr>
      </w:pPr>
      <w:r w:rsidRPr="001671CB">
        <w:rPr>
          <w:rFonts w:ascii="Times New Roman" w:hAnsi="Times New Roman" w:cs="Times New Roman"/>
          <w:bCs/>
          <w:sz w:val="28"/>
          <w:szCs w:val="28"/>
        </w:rPr>
        <w:t>- из развития способностей; - из всех перечисленных форм и методов.</w:t>
      </w:r>
    </w:p>
    <w:p w:rsidR="0032476E" w:rsidRDefault="0032476E" w:rsidP="0032476E">
      <w:pPr>
        <w:tabs>
          <w:tab w:val="left" w:pos="-284"/>
        </w:tabs>
        <w:ind w:left="-240" w:right="-125"/>
        <w:rPr>
          <w:rFonts w:ascii="Times New Roman" w:hAnsi="Times New Roman" w:cs="Times New Roman"/>
          <w:i/>
          <w:sz w:val="28"/>
          <w:szCs w:val="28"/>
        </w:rPr>
      </w:pPr>
      <w:r w:rsidRPr="007468BC">
        <w:rPr>
          <w:rFonts w:ascii="Times New Roman" w:hAnsi="Times New Roman" w:cs="Times New Roman"/>
          <w:b/>
          <w:sz w:val="28"/>
          <w:szCs w:val="28"/>
        </w:rPr>
        <w:t>Что является существенным в обучении?</w:t>
      </w:r>
    </w:p>
    <w:p w:rsidR="0032476E" w:rsidRPr="0032476E" w:rsidRDefault="0032476E" w:rsidP="0032476E">
      <w:pPr>
        <w:tabs>
          <w:tab w:val="left" w:pos="-284"/>
        </w:tabs>
        <w:ind w:left="-240" w:right="-125"/>
        <w:rPr>
          <w:rFonts w:ascii="Times New Roman" w:hAnsi="Times New Roman" w:cs="Times New Roman"/>
          <w:i/>
          <w:sz w:val="28"/>
          <w:szCs w:val="28"/>
        </w:rPr>
      </w:pPr>
      <w:r w:rsidRPr="0032476E">
        <w:rPr>
          <w:rFonts w:ascii="Times New Roman" w:hAnsi="Times New Roman" w:cs="Times New Roman"/>
          <w:i/>
          <w:sz w:val="28"/>
          <w:szCs w:val="28"/>
        </w:rPr>
        <w:t xml:space="preserve">- объем усвоенных знаний; - практическое применение знаний; </w:t>
      </w:r>
    </w:p>
    <w:p w:rsidR="0032476E" w:rsidRPr="0032476E" w:rsidRDefault="0032476E" w:rsidP="0032476E">
      <w:pPr>
        <w:tabs>
          <w:tab w:val="left" w:pos="-284"/>
        </w:tabs>
        <w:ind w:left="-240" w:right="-125"/>
        <w:rPr>
          <w:rFonts w:ascii="Times New Roman" w:hAnsi="Times New Roman" w:cs="Times New Roman"/>
          <w:i/>
          <w:sz w:val="28"/>
          <w:szCs w:val="28"/>
        </w:rPr>
      </w:pPr>
      <w:r w:rsidRPr="0032476E">
        <w:rPr>
          <w:rFonts w:ascii="Times New Roman" w:hAnsi="Times New Roman" w:cs="Times New Roman"/>
          <w:i/>
          <w:sz w:val="28"/>
          <w:szCs w:val="28"/>
        </w:rPr>
        <w:t>-творческое развитие; - качественное усвоение изученного материала.</w:t>
      </w:r>
    </w:p>
    <w:p w:rsidR="00F56D35" w:rsidRDefault="00F56D35" w:rsidP="00F56D35">
      <w:pPr>
        <w:widowControl/>
        <w:shd w:val="clear" w:color="auto" w:fill="FFFFFF"/>
        <w:ind w:left="-284"/>
        <w:jc w:val="center"/>
        <w:rPr>
          <w:rFonts w:ascii="Times New Roman" w:hAnsi="Times New Roman" w:cs="Times New Roman"/>
          <w:b/>
          <w:bCs/>
          <w:i/>
          <w:sz w:val="28"/>
          <w:szCs w:val="28"/>
        </w:rPr>
      </w:pPr>
    </w:p>
    <w:p w:rsidR="001671CB" w:rsidRPr="00F56D35" w:rsidRDefault="001671CB" w:rsidP="00F56D35">
      <w:pPr>
        <w:widowControl/>
        <w:shd w:val="clear" w:color="auto" w:fill="FFFFFF"/>
        <w:ind w:left="-284"/>
        <w:jc w:val="center"/>
        <w:rPr>
          <w:rFonts w:ascii="Times New Roman" w:hAnsi="Times New Roman" w:cs="Times New Roman"/>
          <w:b/>
          <w:bCs/>
          <w:i/>
          <w:sz w:val="28"/>
          <w:szCs w:val="28"/>
        </w:rPr>
      </w:pPr>
      <w:r w:rsidRPr="00F56D35">
        <w:rPr>
          <w:rFonts w:ascii="Times New Roman" w:hAnsi="Times New Roman" w:cs="Times New Roman"/>
          <w:b/>
          <w:bCs/>
          <w:i/>
          <w:sz w:val="28"/>
          <w:szCs w:val="28"/>
        </w:rPr>
        <w:t>Рассмотрите следующую педагогическую ситуацию</w:t>
      </w:r>
    </w:p>
    <w:p w:rsidR="001671CB" w:rsidRPr="001671CB" w:rsidRDefault="001671CB" w:rsidP="001671CB">
      <w:pPr>
        <w:shd w:val="clear" w:color="auto" w:fill="FFFFFF"/>
        <w:ind w:left="-284"/>
        <w:jc w:val="both"/>
        <w:rPr>
          <w:rFonts w:ascii="Times New Roman" w:hAnsi="Times New Roman" w:cs="Times New Roman"/>
          <w:bCs/>
          <w:sz w:val="28"/>
          <w:szCs w:val="28"/>
        </w:rPr>
      </w:pPr>
      <w:r w:rsidRPr="001671CB">
        <w:rPr>
          <w:rFonts w:ascii="Times New Roman" w:hAnsi="Times New Roman" w:cs="Times New Roman"/>
          <w:bCs/>
          <w:sz w:val="28"/>
          <w:szCs w:val="28"/>
        </w:rPr>
        <w:t xml:space="preserve">       Урок физкультуры ведет опытный педагог, заслуженный учитель. Девушка – старшеклассница безуспешно пытается выполнить упражнение, которое легко дается другим. На замечания педагога она вдруг шепчет так, что всем слышно: «Дурак!»</w:t>
      </w:r>
      <w:proofErr w:type="gramStart"/>
      <w:r w:rsidRPr="001671CB">
        <w:rPr>
          <w:rFonts w:ascii="Times New Roman" w:hAnsi="Times New Roman" w:cs="Times New Roman"/>
          <w:bCs/>
          <w:sz w:val="28"/>
          <w:szCs w:val="28"/>
        </w:rPr>
        <w:t>.В</w:t>
      </w:r>
      <w:proofErr w:type="gramEnd"/>
      <w:r w:rsidRPr="001671CB">
        <w:rPr>
          <w:rFonts w:ascii="Times New Roman" w:hAnsi="Times New Roman" w:cs="Times New Roman"/>
          <w:bCs/>
          <w:sz w:val="28"/>
          <w:szCs w:val="28"/>
        </w:rPr>
        <w:t xml:space="preserve"> спортзале все замирают в ожидании реакции учителя. Что будет?</w:t>
      </w:r>
    </w:p>
    <w:p w:rsidR="00F56D35" w:rsidRDefault="00F56D35" w:rsidP="00F56D35">
      <w:pPr>
        <w:shd w:val="clear" w:color="auto" w:fill="FFFFFF"/>
        <w:tabs>
          <w:tab w:val="left" w:pos="264"/>
        </w:tabs>
        <w:spacing w:line="274" w:lineRule="exact"/>
        <w:ind w:left="-284"/>
        <w:jc w:val="center"/>
        <w:rPr>
          <w:rFonts w:ascii="Times New Roman" w:hAnsi="Times New Roman" w:cs="Times New Roman"/>
          <w:b/>
          <w:bCs/>
          <w:i/>
          <w:sz w:val="28"/>
          <w:szCs w:val="28"/>
        </w:rPr>
      </w:pPr>
    </w:p>
    <w:p w:rsidR="001671CB" w:rsidRPr="00F56D35" w:rsidRDefault="001671CB" w:rsidP="00F56D35">
      <w:pPr>
        <w:shd w:val="clear" w:color="auto" w:fill="FFFFFF"/>
        <w:tabs>
          <w:tab w:val="left" w:pos="264"/>
        </w:tabs>
        <w:spacing w:line="274" w:lineRule="exact"/>
        <w:ind w:left="-284"/>
        <w:jc w:val="center"/>
        <w:rPr>
          <w:rFonts w:ascii="Times New Roman" w:hAnsi="Times New Roman" w:cs="Times New Roman"/>
          <w:b/>
          <w:bCs/>
          <w:i/>
          <w:sz w:val="28"/>
          <w:szCs w:val="28"/>
        </w:rPr>
      </w:pPr>
      <w:r w:rsidRPr="00F56D35">
        <w:rPr>
          <w:rFonts w:ascii="Times New Roman" w:hAnsi="Times New Roman" w:cs="Times New Roman"/>
          <w:b/>
          <w:bCs/>
          <w:i/>
          <w:sz w:val="28"/>
          <w:szCs w:val="28"/>
        </w:rPr>
        <w:t>Проверьте Ваш IQ:</w:t>
      </w:r>
    </w:p>
    <w:p w:rsidR="001671CB" w:rsidRPr="001671CB" w:rsidRDefault="001671CB" w:rsidP="001671CB">
      <w:pPr>
        <w:shd w:val="clear" w:color="auto" w:fill="FFFFFF"/>
        <w:tabs>
          <w:tab w:val="left" w:pos="264"/>
        </w:tabs>
        <w:spacing w:line="274" w:lineRule="exact"/>
        <w:ind w:left="-284"/>
        <w:jc w:val="both"/>
        <w:rPr>
          <w:rFonts w:ascii="Times New Roman" w:hAnsi="Times New Roman" w:cs="Times New Roman"/>
          <w:bCs/>
          <w:sz w:val="28"/>
          <w:szCs w:val="28"/>
        </w:rPr>
      </w:pPr>
      <w:r w:rsidRPr="001671CB">
        <w:rPr>
          <w:rFonts w:ascii="Times New Roman" w:hAnsi="Times New Roman" w:cs="Times New Roman"/>
          <w:bCs/>
          <w:sz w:val="28"/>
          <w:szCs w:val="28"/>
        </w:rPr>
        <w:t xml:space="preserve">   Представьте, что Вы – пилот самолета, выполняющего рейс «Ташкент – </w:t>
      </w:r>
      <w:proofErr w:type="gramStart"/>
      <w:r w:rsidRPr="001671CB">
        <w:rPr>
          <w:rFonts w:ascii="Times New Roman" w:hAnsi="Times New Roman" w:cs="Times New Roman"/>
          <w:bCs/>
          <w:sz w:val="28"/>
          <w:szCs w:val="28"/>
        </w:rPr>
        <w:t>Нью – Йорк</w:t>
      </w:r>
      <w:proofErr w:type="gramEnd"/>
      <w:r w:rsidRPr="001671CB">
        <w:rPr>
          <w:rFonts w:ascii="Times New Roman" w:hAnsi="Times New Roman" w:cs="Times New Roman"/>
          <w:bCs/>
          <w:sz w:val="28"/>
          <w:szCs w:val="28"/>
        </w:rPr>
        <w:t>». В самолете 259 пассажиров и 9 членов экипажа. Ваш самолет делает остановку в Риге на 1 час, чтобы дозаправиться горючим. Сколько лет пилоту?</w:t>
      </w:r>
    </w:p>
    <w:tbl>
      <w:tblPr>
        <w:tblpPr w:leftFromText="180" w:rightFromText="180" w:vertAnchor="text" w:tblpX="11240" w:tblpY="9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1974"/>
      </w:tblGrid>
      <w:tr w:rsidR="001671CB" w:rsidRPr="001671CB">
        <w:trPr>
          <w:trHeight w:val="2313"/>
        </w:trPr>
        <w:tc>
          <w:tcPr>
            <w:tcW w:w="256" w:type="dxa"/>
          </w:tcPr>
          <w:p w:rsidR="001671CB" w:rsidRPr="001671CB" w:rsidRDefault="001671CB" w:rsidP="008922BE">
            <w:pPr>
              <w:tabs>
                <w:tab w:val="left" w:pos="264"/>
              </w:tabs>
              <w:spacing w:line="274" w:lineRule="exact"/>
              <w:jc w:val="both"/>
              <w:rPr>
                <w:rFonts w:ascii="Times New Roman" w:hAnsi="Times New Roman" w:cs="Times New Roman"/>
                <w:bCs/>
                <w:sz w:val="28"/>
                <w:szCs w:val="28"/>
              </w:rPr>
            </w:pPr>
            <w:r w:rsidRPr="001671CB">
              <w:rPr>
                <w:rFonts w:ascii="Times New Roman" w:hAnsi="Times New Roman" w:cs="Times New Roman"/>
                <w:bCs/>
                <w:sz w:val="28"/>
                <w:szCs w:val="28"/>
              </w:rPr>
              <w:t xml:space="preserve"> Мунавваркори    </w:t>
            </w:r>
          </w:p>
        </w:tc>
      </w:tr>
    </w:tbl>
    <w:p w:rsidR="001671CB" w:rsidRPr="001671CB" w:rsidRDefault="001671CB" w:rsidP="001671CB">
      <w:pPr>
        <w:shd w:val="clear" w:color="auto" w:fill="FFFFFF"/>
        <w:tabs>
          <w:tab w:val="left" w:pos="264"/>
        </w:tabs>
        <w:spacing w:line="274" w:lineRule="exact"/>
        <w:ind w:left="-284"/>
        <w:jc w:val="both"/>
        <w:rPr>
          <w:rFonts w:ascii="Times New Roman" w:hAnsi="Times New Roman" w:cs="Times New Roman"/>
          <w:bCs/>
          <w:sz w:val="28"/>
          <w:szCs w:val="28"/>
        </w:rPr>
      </w:pPr>
    </w:p>
    <w:p w:rsidR="00F56D35" w:rsidRPr="00F56D35" w:rsidRDefault="001671CB" w:rsidP="00F56D35">
      <w:pPr>
        <w:ind w:left="-284"/>
        <w:jc w:val="center"/>
        <w:rPr>
          <w:rFonts w:ascii="Times New Roman" w:hAnsi="Times New Roman" w:cs="Times New Roman"/>
          <w:b/>
          <w:bCs/>
          <w:i/>
          <w:sz w:val="28"/>
          <w:szCs w:val="28"/>
        </w:rPr>
      </w:pPr>
      <w:r w:rsidRPr="00F56D35">
        <w:rPr>
          <w:rFonts w:ascii="Times New Roman" w:hAnsi="Times New Roman" w:cs="Times New Roman"/>
          <w:b/>
          <w:bCs/>
          <w:i/>
          <w:sz w:val="28"/>
          <w:szCs w:val="28"/>
        </w:rPr>
        <w:t>Запомните:</w:t>
      </w:r>
    </w:p>
    <w:p w:rsidR="001671CB" w:rsidRPr="00F56D35" w:rsidRDefault="001671CB" w:rsidP="00F56D35">
      <w:pPr>
        <w:ind w:left="-284"/>
        <w:jc w:val="both"/>
        <w:rPr>
          <w:rFonts w:ascii="Times New Roman" w:hAnsi="Times New Roman" w:cs="Times New Roman"/>
          <w:b/>
          <w:bCs/>
          <w:sz w:val="28"/>
          <w:szCs w:val="28"/>
        </w:rPr>
      </w:pPr>
      <w:r w:rsidRPr="00CA3E5D">
        <w:rPr>
          <w:rFonts w:ascii="Times New Roman" w:hAnsi="Times New Roman" w:cs="Times New Roman"/>
          <w:bCs/>
          <w:i/>
          <w:sz w:val="28"/>
          <w:szCs w:val="28"/>
        </w:rPr>
        <w:t>Университеты никогда не заменят природный ум, трудолюбие и жизненный опыт</w:t>
      </w:r>
      <w:r w:rsidRPr="001671CB">
        <w:rPr>
          <w:rFonts w:ascii="Times New Roman" w:hAnsi="Times New Roman" w:cs="Times New Roman"/>
          <w:bCs/>
          <w:sz w:val="28"/>
          <w:szCs w:val="28"/>
        </w:rPr>
        <w:t xml:space="preserve">. </w:t>
      </w:r>
      <w:r w:rsidRPr="00F56D35">
        <w:rPr>
          <w:rFonts w:ascii="Times New Roman" w:hAnsi="Times New Roman" w:cs="Times New Roman"/>
          <w:b/>
          <w:bCs/>
          <w:sz w:val="28"/>
          <w:szCs w:val="28"/>
        </w:rPr>
        <w:t>Мунавваркори Абдурашидхон</w:t>
      </w:r>
    </w:p>
    <w:p w:rsidR="00356239" w:rsidRPr="00F56D35" w:rsidRDefault="00356239" w:rsidP="00356239">
      <w:pPr>
        <w:pStyle w:val="111"/>
        <w:tabs>
          <w:tab w:val="num" w:pos="0"/>
          <w:tab w:val="left" w:pos="9480"/>
          <w:tab w:val="left" w:pos="9960"/>
        </w:tabs>
        <w:ind w:right="-125"/>
        <w:rPr>
          <w:rFonts w:ascii="Times New Roman" w:hAnsi="Times New Roman"/>
          <w:b/>
          <w:szCs w:val="28"/>
        </w:rPr>
      </w:pPr>
    </w:p>
    <w:p w:rsidR="00611592" w:rsidRDefault="00611592" w:rsidP="00611592">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1D64F4" w:rsidRPr="00FC475D" w:rsidRDefault="001D64F4" w:rsidP="0032476E">
      <w:pPr>
        <w:ind w:left="-284"/>
        <w:jc w:val="both"/>
        <w:rPr>
          <w:rFonts w:ascii="Times New Roman" w:hAnsi="Times New Roman"/>
          <w:b/>
          <w:sz w:val="28"/>
          <w:szCs w:val="28"/>
        </w:rPr>
      </w:pPr>
      <w:r w:rsidRPr="00FC475D">
        <w:rPr>
          <w:rFonts w:ascii="Times New Roman" w:hAnsi="Times New Roman"/>
          <w:b/>
          <w:sz w:val="28"/>
          <w:szCs w:val="28"/>
        </w:rPr>
        <w:t>Как группу, класс сделать единой командой?</w:t>
      </w:r>
    </w:p>
    <w:p w:rsidR="001D64F4" w:rsidRPr="00FC475D" w:rsidRDefault="001D64F4" w:rsidP="0032476E">
      <w:pPr>
        <w:ind w:left="-284"/>
        <w:jc w:val="both"/>
        <w:rPr>
          <w:rFonts w:ascii="Times New Roman" w:hAnsi="Times New Roman"/>
          <w:sz w:val="28"/>
          <w:szCs w:val="28"/>
        </w:rPr>
      </w:pPr>
      <w:r w:rsidRPr="00FC475D">
        <w:rPr>
          <w:rFonts w:ascii="Times New Roman" w:hAnsi="Times New Roman"/>
          <w:b/>
          <w:sz w:val="28"/>
          <w:szCs w:val="28"/>
        </w:rPr>
        <w:t>Ответ:</w:t>
      </w:r>
      <w:r w:rsidRPr="00FC475D">
        <w:rPr>
          <w:rFonts w:ascii="Times New Roman" w:hAnsi="Times New Roman"/>
          <w:sz w:val="28"/>
          <w:szCs w:val="28"/>
        </w:rPr>
        <w:t xml:space="preserve"> Одних слов ученикам о необходимости работать вместе и помогать друг другу недостаточно. Чтобы работа была эффективной и совместной</w:t>
      </w:r>
      <w:r w:rsidR="0032476E">
        <w:rPr>
          <w:rFonts w:ascii="Times New Roman" w:hAnsi="Times New Roman"/>
          <w:sz w:val="28"/>
          <w:szCs w:val="28"/>
        </w:rPr>
        <w:t>,</w:t>
      </w:r>
      <w:r w:rsidRPr="00FC475D">
        <w:rPr>
          <w:rFonts w:ascii="Times New Roman" w:hAnsi="Times New Roman"/>
          <w:sz w:val="28"/>
          <w:szCs w:val="28"/>
        </w:rPr>
        <w:t xml:space="preserve"> необходимо предусмотреть условия, которые бы помогли создать взаимозависимость учащихся друг от друга.</w:t>
      </w:r>
    </w:p>
    <w:p w:rsidR="001D64F4" w:rsidRPr="00FC475D" w:rsidRDefault="001D64F4" w:rsidP="0032476E">
      <w:pPr>
        <w:ind w:left="-284"/>
        <w:jc w:val="both"/>
        <w:rPr>
          <w:rFonts w:ascii="Times New Roman" w:hAnsi="Times New Roman"/>
          <w:sz w:val="28"/>
          <w:szCs w:val="28"/>
        </w:rPr>
      </w:pPr>
      <w:r w:rsidRPr="00FC475D">
        <w:rPr>
          <w:rFonts w:ascii="Times New Roman" w:hAnsi="Times New Roman"/>
          <w:sz w:val="28"/>
          <w:szCs w:val="28"/>
        </w:rPr>
        <w:t>Существует несколько типов взаимозависимости участников совместного обучения:</w:t>
      </w:r>
      <w:r w:rsidR="0032476E">
        <w:rPr>
          <w:rFonts w:ascii="Times New Roman" w:hAnsi="Times New Roman"/>
          <w:sz w:val="28"/>
          <w:szCs w:val="28"/>
        </w:rPr>
        <w:t xml:space="preserve"> </w:t>
      </w:r>
      <w:r w:rsidRPr="0032476E">
        <w:rPr>
          <w:rFonts w:ascii="Times New Roman" w:hAnsi="Times New Roman"/>
          <w:sz w:val="28"/>
          <w:szCs w:val="28"/>
          <w:u w:val="single"/>
        </w:rPr>
        <w:t>Зависимость</w:t>
      </w:r>
      <w:r w:rsidRPr="00FC475D">
        <w:rPr>
          <w:rFonts w:ascii="Times New Roman" w:hAnsi="Times New Roman"/>
          <w:sz w:val="28"/>
          <w:szCs w:val="28"/>
        </w:rPr>
        <w:t xml:space="preserve"> от единой цели, задачи, которые они могут достичь только совместными усилиями.</w:t>
      </w:r>
      <w:r w:rsidR="0032476E">
        <w:rPr>
          <w:rFonts w:ascii="Times New Roman" w:hAnsi="Times New Roman"/>
          <w:sz w:val="28"/>
          <w:szCs w:val="28"/>
        </w:rPr>
        <w:t xml:space="preserve"> </w:t>
      </w:r>
      <w:r w:rsidRPr="0032476E">
        <w:rPr>
          <w:rFonts w:ascii="Times New Roman" w:hAnsi="Times New Roman"/>
          <w:sz w:val="28"/>
          <w:szCs w:val="28"/>
          <w:u w:val="single"/>
        </w:rPr>
        <w:t xml:space="preserve">Зависимость </w:t>
      </w:r>
      <w:r w:rsidRPr="00FC475D">
        <w:rPr>
          <w:rFonts w:ascii="Times New Roman" w:hAnsi="Times New Roman"/>
          <w:sz w:val="28"/>
          <w:szCs w:val="28"/>
        </w:rPr>
        <w:t>от источника информации, когда каждый участник группы владеет только частью информации, необходимой для решения общей задачи.</w:t>
      </w:r>
      <w:r w:rsidR="0032476E">
        <w:rPr>
          <w:rFonts w:ascii="Times New Roman" w:hAnsi="Times New Roman"/>
          <w:sz w:val="28"/>
          <w:szCs w:val="28"/>
        </w:rPr>
        <w:t xml:space="preserve"> </w:t>
      </w:r>
      <w:r w:rsidRPr="0032476E">
        <w:rPr>
          <w:rFonts w:ascii="Times New Roman" w:hAnsi="Times New Roman"/>
          <w:sz w:val="28"/>
          <w:szCs w:val="28"/>
          <w:u w:val="single"/>
        </w:rPr>
        <w:t>Зависимость</w:t>
      </w:r>
      <w:r w:rsidRPr="00FC475D">
        <w:rPr>
          <w:rFonts w:ascii="Times New Roman" w:hAnsi="Times New Roman"/>
          <w:sz w:val="28"/>
          <w:szCs w:val="28"/>
        </w:rPr>
        <w:t xml:space="preserve"> от единого для всех учебного материала</w:t>
      </w:r>
      <w:r w:rsidR="0032476E">
        <w:rPr>
          <w:rFonts w:ascii="Times New Roman" w:hAnsi="Times New Roman"/>
          <w:sz w:val="28"/>
          <w:szCs w:val="28"/>
        </w:rPr>
        <w:t>.</w:t>
      </w:r>
      <w:r w:rsidRPr="00FC475D">
        <w:rPr>
          <w:rFonts w:ascii="Times New Roman" w:hAnsi="Times New Roman"/>
          <w:sz w:val="28"/>
          <w:szCs w:val="28"/>
        </w:rPr>
        <w:t xml:space="preserve"> </w:t>
      </w:r>
      <w:r w:rsidR="0032476E">
        <w:rPr>
          <w:rFonts w:ascii="Times New Roman" w:hAnsi="Times New Roman"/>
          <w:sz w:val="28"/>
          <w:szCs w:val="28"/>
        </w:rPr>
        <w:t xml:space="preserve"> </w:t>
      </w:r>
      <w:r w:rsidRPr="0032476E">
        <w:rPr>
          <w:rFonts w:ascii="Times New Roman" w:hAnsi="Times New Roman"/>
          <w:sz w:val="28"/>
          <w:szCs w:val="28"/>
          <w:u w:val="single"/>
        </w:rPr>
        <w:t>Зависимость</w:t>
      </w:r>
      <w:r w:rsidRPr="00FC475D">
        <w:rPr>
          <w:rFonts w:ascii="Times New Roman" w:hAnsi="Times New Roman"/>
          <w:sz w:val="28"/>
          <w:szCs w:val="28"/>
        </w:rPr>
        <w:t xml:space="preserve"> от одного на всех комплекта оборудования.</w:t>
      </w:r>
      <w:r w:rsidR="0032476E">
        <w:rPr>
          <w:rFonts w:ascii="Times New Roman" w:hAnsi="Times New Roman"/>
          <w:sz w:val="28"/>
          <w:szCs w:val="28"/>
        </w:rPr>
        <w:t xml:space="preserve"> </w:t>
      </w:r>
      <w:r w:rsidRPr="0032476E">
        <w:rPr>
          <w:rFonts w:ascii="Times New Roman" w:hAnsi="Times New Roman"/>
          <w:sz w:val="28"/>
          <w:szCs w:val="28"/>
          <w:u w:val="single"/>
        </w:rPr>
        <w:t>Зависимость</w:t>
      </w:r>
      <w:r w:rsidRPr="00FC475D">
        <w:rPr>
          <w:rFonts w:ascii="Times New Roman" w:hAnsi="Times New Roman"/>
          <w:sz w:val="28"/>
          <w:szCs w:val="28"/>
        </w:rPr>
        <w:t xml:space="preserve"> от единого для всей группы поощрения - либо все поощр</w:t>
      </w:r>
      <w:r w:rsidR="0032476E">
        <w:rPr>
          <w:rFonts w:ascii="Times New Roman" w:hAnsi="Times New Roman"/>
          <w:sz w:val="28"/>
          <w:szCs w:val="28"/>
        </w:rPr>
        <w:t>яются</w:t>
      </w:r>
      <w:r w:rsidRPr="00FC475D">
        <w:rPr>
          <w:rFonts w:ascii="Times New Roman" w:hAnsi="Times New Roman"/>
          <w:sz w:val="28"/>
          <w:szCs w:val="28"/>
        </w:rPr>
        <w:t>, либо ник</w:t>
      </w:r>
      <w:r w:rsidR="0032476E">
        <w:rPr>
          <w:rFonts w:ascii="Times New Roman" w:hAnsi="Times New Roman"/>
          <w:sz w:val="28"/>
          <w:szCs w:val="28"/>
        </w:rPr>
        <w:t>то</w:t>
      </w:r>
      <w:r w:rsidRPr="00FC475D">
        <w:rPr>
          <w:rFonts w:ascii="Times New Roman" w:hAnsi="Times New Roman"/>
          <w:sz w:val="28"/>
          <w:szCs w:val="28"/>
        </w:rPr>
        <w:t>.</w:t>
      </w:r>
    </w:p>
    <w:p w:rsidR="001D64F4" w:rsidRPr="00FC475D" w:rsidRDefault="001D64F4" w:rsidP="0032476E">
      <w:pPr>
        <w:ind w:left="-284"/>
        <w:jc w:val="both"/>
        <w:rPr>
          <w:rFonts w:ascii="Times New Roman" w:hAnsi="Times New Roman"/>
          <w:sz w:val="28"/>
          <w:szCs w:val="28"/>
        </w:rPr>
      </w:pPr>
      <w:r w:rsidRPr="00FC475D">
        <w:rPr>
          <w:rFonts w:ascii="Times New Roman" w:hAnsi="Times New Roman"/>
          <w:sz w:val="28"/>
          <w:szCs w:val="28"/>
        </w:rPr>
        <w:lastRenderedPageBreak/>
        <w:t>Как показали результаты работы, степень интереса к познанию зависит от меры  активного включения  в познавательную деятельность от отношения к достигнутому результату. Если всё получается, дети любят предмет.</w:t>
      </w:r>
    </w:p>
    <w:p w:rsidR="001D64F4" w:rsidRDefault="001D64F4" w:rsidP="00356239">
      <w:pPr>
        <w:tabs>
          <w:tab w:val="left" w:pos="9480"/>
          <w:tab w:val="left" w:pos="9960"/>
        </w:tabs>
        <w:ind w:right="-125"/>
        <w:rPr>
          <w:rFonts w:ascii="Times New Roman" w:hAnsi="Times New Roman" w:cs="Times New Roman"/>
          <w:b/>
          <w:i/>
          <w:sz w:val="28"/>
          <w:szCs w:val="28"/>
          <w:lang w:val="uz-Cyrl-UZ"/>
        </w:rPr>
      </w:pPr>
    </w:p>
    <w:p w:rsidR="00356239" w:rsidRPr="001D64F4" w:rsidRDefault="00356239" w:rsidP="001D64F4">
      <w:pPr>
        <w:tabs>
          <w:tab w:val="left" w:pos="9480"/>
          <w:tab w:val="left" w:pos="9960"/>
        </w:tabs>
        <w:ind w:right="-125"/>
        <w:jc w:val="center"/>
        <w:rPr>
          <w:rFonts w:ascii="Times New Roman" w:hAnsi="Times New Roman" w:cs="Times New Roman"/>
          <w:b/>
          <w:i/>
          <w:sz w:val="36"/>
          <w:szCs w:val="36"/>
          <w:lang w:val="uz-Cyrl-UZ"/>
        </w:rPr>
      </w:pPr>
      <w:r w:rsidRPr="001D64F4">
        <w:rPr>
          <w:rFonts w:ascii="Times New Roman" w:hAnsi="Times New Roman" w:cs="Times New Roman"/>
          <w:b/>
          <w:i/>
          <w:sz w:val="36"/>
          <w:szCs w:val="36"/>
          <w:lang w:val="uz-Cyrl-UZ"/>
        </w:rPr>
        <w:t>20 –</w:t>
      </w:r>
      <w:r w:rsidR="007E22EA" w:rsidRPr="001D64F4">
        <w:rPr>
          <w:rFonts w:ascii="Times New Roman" w:hAnsi="Times New Roman" w:cs="Times New Roman"/>
          <w:b/>
          <w:i/>
          <w:sz w:val="36"/>
          <w:szCs w:val="36"/>
          <w:lang w:val="uz-Cyrl-UZ"/>
        </w:rPr>
        <w:t xml:space="preserve">тема. </w:t>
      </w:r>
      <w:r w:rsidRPr="001D64F4">
        <w:rPr>
          <w:rFonts w:ascii="Times New Roman" w:hAnsi="Times New Roman" w:cs="Times New Roman"/>
          <w:b/>
          <w:i/>
          <w:sz w:val="36"/>
          <w:szCs w:val="36"/>
          <w:lang w:val="uz-Cyrl-UZ"/>
        </w:rPr>
        <w:t xml:space="preserve"> </w:t>
      </w:r>
      <w:r w:rsidRPr="001D64F4">
        <w:rPr>
          <w:rFonts w:ascii="Times New Roman" w:hAnsi="Times New Roman" w:cs="Times New Roman"/>
          <w:b/>
          <w:i/>
          <w:sz w:val="36"/>
          <w:szCs w:val="36"/>
        </w:rPr>
        <w:t>Составляющие профессионального образовательного процесса</w:t>
      </w:r>
    </w:p>
    <w:p w:rsidR="009955E3" w:rsidRPr="003001D1" w:rsidRDefault="009955E3" w:rsidP="009955E3">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32476E">
        <w:rPr>
          <w:rFonts w:ascii="Times New Roman" w:hAnsi="Times New Roman"/>
          <w:b/>
          <w:sz w:val="28"/>
          <w:szCs w:val="28"/>
        </w:rPr>
        <w:t>20</w:t>
      </w:r>
    </w:p>
    <w:tbl>
      <w:tblPr>
        <w:tblStyle w:val="affe"/>
        <w:tblW w:w="0" w:type="auto"/>
        <w:tblInd w:w="-34" w:type="dxa"/>
        <w:tblLook w:val="04A0"/>
      </w:tblPr>
      <w:tblGrid>
        <w:gridCol w:w="2411"/>
        <w:gridCol w:w="425"/>
        <w:gridCol w:w="1701"/>
        <w:gridCol w:w="5071"/>
      </w:tblGrid>
      <w:tr w:rsidR="009955E3" w:rsidRPr="000B0DDF" w:rsidTr="00373710">
        <w:trPr>
          <w:trHeight w:val="303"/>
        </w:trPr>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9955E3" w:rsidRPr="000B0DDF" w:rsidRDefault="009955E3" w:rsidP="00373710">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9955E3" w:rsidRPr="000B0DDF" w:rsidRDefault="009955E3" w:rsidP="0032476E">
            <w:pPr>
              <w:rPr>
                <w:rFonts w:ascii="Times New Roman" w:hAnsi="Times New Roman"/>
                <w:sz w:val="20"/>
                <w:szCs w:val="20"/>
              </w:rPr>
            </w:pPr>
            <w:r w:rsidRPr="000B0DDF">
              <w:rPr>
                <w:rFonts w:ascii="Times New Roman" w:hAnsi="Times New Roman" w:cs="Times New Roman"/>
                <w:sz w:val="20"/>
                <w:szCs w:val="20"/>
                <w:lang w:val="uz-Cyrl-UZ"/>
              </w:rPr>
              <w:t>.</w:t>
            </w:r>
            <w:r w:rsidR="0032476E" w:rsidRPr="0032476E">
              <w:rPr>
                <w:rFonts w:ascii="Times New Roman" w:hAnsi="Times New Roman" w:cs="Times New Roman"/>
                <w:i/>
                <w:sz w:val="20"/>
                <w:szCs w:val="20"/>
                <w:lang w:val="uz-Cyrl-UZ"/>
              </w:rPr>
              <w:t xml:space="preserve"> </w:t>
            </w:r>
            <w:r w:rsidR="0032476E" w:rsidRPr="0032476E">
              <w:rPr>
                <w:rFonts w:ascii="Times New Roman" w:hAnsi="Times New Roman" w:cs="Times New Roman"/>
                <w:sz w:val="20"/>
                <w:szCs w:val="20"/>
                <w:lang w:val="uz-Cyrl-UZ"/>
              </w:rPr>
              <w:t xml:space="preserve">Задачи отбора содержания образования.  </w:t>
            </w:r>
            <w:r w:rsidR="0032476E" w:rsidRPr="0032476E">
              <w:rPr>
                <w:rFonts w:ascii="Times New Roman" w:hAnsi="Times New Roman" w:cs="Times New Roman"/>
                <w:sz w:val="20"/>
                <w:szCs w:val="20"/>
              </w:rPr>
              <w:t>Компоненты профессионального образовательного процесса</w:t>
            </w:r>
            <w:r w:rsidR="0032476E" w:rsidRPr="0032476E">
              <w:rPr>
                <w:rFonts w:ascii="Times New Roman" w:hAnsi="Times New Roman" w:cs="Times New Roman"/>
                <w:sz w:val="20"/>
                <w:szCs w:val="20"/>
                <w:lang w:val="uz-Cyrl-UZ"/>
              </w:rPr>
              <w:t>.</w:t>
            </w:r>
            <w:r w:rsidRPr="000B0DDF">
              <w:rPr>
                <w:rFonts w:ascii="Times New Roman" w:hAnsi="Times New Roman" w:cs="Times New Roman"/>
                <w:sz w:val="20"/>
                <w:szCs w:val="20"/>
                <w:lang w:val="uz-Cyrl-UZ"/>
              </w:rPr>
              <w:t xml:space="preserve">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9955E3" w:rsidRPr="000B0DDF" w:rsidTr="00373710">
        <w:tc>
          <w:tcPr>
            <w:tcW w:w="4537" w:type="dxa"/>
            <w:gridSpan w:val="3"/>
            <w:tcBorders>
              <w:righ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9955E3" w:rsidRDefault="009955E3" w:rsidP="009955E3">
      <w:pPr>
        <w:pStyle w:val="affb"/>
        <w:tabs>
          <w:tab w:val="left" w:pos="9480"/>
          <w:tab w:val="left" w:pos="9960"/>
        </w:tabs>
        <w:ind w:right="-125"/>
        <w:jc w:val="center"/>
        <w:rPr>
          <w:rFonts w:ascii="Times New Roman" w:hAnsi="Times New Roman"/>
          <w:b/>
          <w:sz w:val="28"/>
          <w:szCs w:val="28"/>
        </w:rPr>
      </w:pPr>
    </w:p>
    <w:p w:rsidR="009955E3" w:rsidRPr="00EA59A5" w:rsidRDefault="009955E3" w:rsidP="009955E3">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32476E">
        <w:rPr>
          <w:rFonts w:ascii="Times New Roman" w:hAnsi="Times New Roman"/>
          <w:b/>
          <w:sz w:val="28"/>
          <w:szCs w:val="28"/>
        </w:rPr>
        <w:t>20</w:t>
      </w:r>
    </w:p>
    <w:tbl>
      <w:tblPr>
        <w:tblStyle w:val="affe"/>
        <w:tblW w:w="0" w:type="auto"/>
        <w:tblLook w:val="04A0"/>
      </w:tblPr>
      <w:tblGrid>
        <w:gridCol w:w="1668"/>
        <w:gridCol w:w="4714"/>
        <w:gridCol w:w="3192"/>
      </w:tblGrid>
      <w:tr w:rsidR="009955E3" w:rsidRPr="004933F3" w:rsidTr="00373710">
        <w:tc>
          <w:tcPr>
            <w:tcW w:w="1668"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9955E3"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9955E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9955E3" w:rsidRPr="009C375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9955E3" w:rsidTr="00373710">
        <w:tc>
          <w:tcPr>
            <w:tcW w:w="1668" w:type="dxa"/>
          </w:tcPr>
          <w:p w:rsidR="009955E3" w:rsidRPr="001718C7"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9955E3" w:rsidRPr="004933F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9955E3" w:rsidRPr="004933F3"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8922BE" w:rsidRDefault="00356239" w:rsidP="00F56D35">
      <w:pPr>
        <w:ind w:left="-284"/>
        <w:jc w:val="center"/>
        <w:rPr>
          <w:rFonts w:ascii="Times New Roman" w:hAnsi="Times New Roman" w:cs="Times New Roman"/>
          <w:sz w:val="28"/>
          <w:szCs w:val="28"/>
          <w:lang w:val="uz-Cyrl-UZ"/>
        </w:rPr>
      </w:pPr>
      <w:r w:rsidRPr="00FC475D">
        <w:rPr>
          <w:rFonts w:ascii="Times New Roman" w:hAnsi="Times New Roman" w:cs="Times New Roman"/>
          <w:sz w:val="28"/>
          <w:szCs w:val="28"/>
          <w:lang w:val="uz-Cyrl-UZ"/>
        </w:rPr>
        <w:t xml:space="preserve"> </w:t>
      </w:r>
    </w:p>
    <w:p w:rsidR="00F56D35" w:rsidRPr="00F12D83" w:rsidRDefault="00F56D35" w:rsidP="00F56D35">
      <w:pPr>
        <w:tabs>
          <w:tab w:val="left" w:pos="-284"/>
        </w:tabs>
        <w:ind w:left="-240" w:right="-125"/>
        <w:jc w:val="center"/>
        <w:rPr>
          <w:rFonts w:ascii="Times New Roman" w:hAnsi="Times New Roman" w:cs="Times New Roman"/>
          <w:bCs/>
          <w:sz w:val="28"/>
          <w:szCs w:val="28"/>
        </w:rPr>
      </w:pPr>
      <w:r w:rsidRPr="006449CA">
        <w:rPr>
          <w:rFonts w:ascii="Times New Roman" w:hAnsi="Times New Roman" w:cs="Times New Roman"/>
          <w:b/>
          <w:i/>
          <w:sz w:val="28"/>
          <w:szCs w:val="28"/>
        </w:rPr>
        <w:t>Дефиниции опорных слов</w:t>
      </w:r>
      <w:r w:rsidRPr="00F12D83">
        <w:rPr>
          <w:rFonts w:ascii="Times New Roman" w:hAnsi="Times New Roman" w:cs="Times New Roman"/>
          <w:bCs/>
          <w:sz w:val="28"/>
          <w:szCs w:val="28"/>
        </w:rPr>
        <w:t xml:space="preserve">           </w:t>
      </w:r>
    </w:p>
    <w:p w:rsidR="008922BE" w:rsidRPr="008922BE" w:rsidRDefault="008922BE" w:rsidP="008922BE">
      <w:pPr>
        <w:ind w:left="-284"/>
        <w:jc w:val="both"/>
        <w:rPr>
          <w:rFonts w:ascii="Times New Roman" w:hAnsi="Times New Roman" w:cs="Times New Roman"/>
          <w:bCs/>
          <w:sz w:val="28"/>
          <w:szCs w:val="28"/>
        </w:rPr>
      </w:pPr>
      <w:r w:rsidRPr="008922BE">
        <w:rPr>
          <w:rFonts w:ascii="Times New Roman" w:hAnsi="Times New Roman" w:cs="Times New Roman"/>
          <w:bCs/>
          <w:noProof/>
          <w:sz w:val="28"/>
          <w:szCs w:val="28"/>
        </w:rPr>
        <w:lastRenderedPageBreak/>
        <w:drawing>
          <wp:inline distT="0" distB="0" distL="0" distR="0">
            <wp:extent cx="4391025" cy="1682115"/>
            <wp:effectExtent l="19050" t="0" r="9525"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391025" cy="1682115"/>
                    </a:xfrm>
                    <a:prstGeom prst="rect">
                      <a:avLst/>
                    </a:prstGeom>
                    <a:noFill/>
                    <a:ln w="9525">
                      <a:noFill/>
                      <a:miter lim="800000"/>
                      <a:headEnd/>
                      <a:tailEnd/>
                    </a:ln>
                  </pic:spPr>
                </pic:pic>
              </a:graphicData>
            </a:graphic>
          </wp:inline>
        </w:drawing>
      </w:r>
    </w:p>
    <w:p w:rsidR="008922BE" w:rsidRPr="008922BE" w:rsidRDefault="00431BA1" w:rsidP="008922BE">
      <w:pPr>
        <w:ind w:left="-284"/>
        <w:jc w:val="both"/>
        <w:rPr>
          <w:rFonts w:ascii="Times New Roman" w:hAnsi="Times New Roman" w:cs="Times New Roman"/>
          <w:bCs/>
          <w:sz w:val="28"/>
          <w:szCs w:val="28"/>
        </w:rPr>
      </w:pPr>
      <w:r w:rsidRPr="00431BA1">
        <w:rPr>
          <w:rFonts w:ascii="Times New Roman" w:hAnsi="Times New Roman" w:cs="Times New Roman"/>
          <w:b/>
          <w:bCs/>
          <w:sz w:val="28"/>
          <w:szCs w:val="28"/>
        </w:rPr>
        <w:t>С</w:t>
      </w:r>
      <w:r w:rsidR="008922BE" w:rsidRPr="00431BA1">
        <w:rPr>
          <w:rFonts w:ascii="Times New Roman" w:hAnsi="Times New Roman" w:cs="Times New Roman"/>
          <w:b/>
          <w:bCs/>
          <w:sz w:val="28"/>
          <w:szCs w:val="28"/>
        </w:rPr>
        <w:t>труктур</w:t>
      </w:r>
      <w:r w:rsidRPr="00431BA1">
        <w:rPr>
          <w:rFonts w:ascii="Times New Roman" w:hAnsi="Times New Roman" w:cs="Times New Roman"/>
          <w:b/>
          <w:bCs/>
          <w:sz w:val="28"/>
          <w:szCs w:val="28"/>
        </w:rPr>
        <w:t>а</w:t>
      </w:r>
      <w:r w:rsidR="008922BE" w:rsidRPr="00431BA1">
        <w:rPr>
          <w:rFonts w:ascii="Times New Roman" w:hAnsi="Times New Roman" w:cs="Times New Roman"/>
          <w:b/>
          <w:bCs/>
          <w:sz w:val="28"/>
          <w:szCs w:val="28"/>
        </w:rPr>
        <w:t xml:space="preserve"> содержания</w:t>
      </w:r>
      <w:r w:rsidRPr="00431BA1">
        <w:rPr>
          <w:rFonts w:ascii="Times New Roman" w:hAnsi="Times New Roman" w:cs="Times New Roman"/>
          <w:b/>
          <w:bCs/>
          <w:sz w:val="28"/>
          <w:szCs w:val="28"/>
        </w:rPr>
        <w:t xml:space="preserve"> образования</w:t>
      </w:r>
      <w:r>
        <w:rPr>
          <w:rFonts w:ascii="Times New Roman" w:hAnsi="Times New Roman" w:cs="Times New Roman"/>
          <w:bCs/>
          <w:sz w:val="28"/>
          <w:szCs w:val="28"/>
        </w:rPr>
        <w:t>:</w:t>
      </w:r>
      <w:r w:rsidR="008922BE" w:rsidRPr="008922BE">
        <w:rPr>
          <w:rFonts w:ascii="Times New Roman" w:hAnsi="Times New Roman" w:cs="Times New Roman"/>
          <w:bCs/>
          <w:sz w:val="28"/>
          <w:szCs w:val="28"/>
        </w:rPr>
        <w:t xml:space="preserve"> усвоение знаний о законах природы </w:t>
      </w:r>
      <w:r w:rsidR="0032476E">
        <w:rPr>
          <w:rFonts w:ascii="Times New Roman" w:hAnsi="Times New Roman" w:cs="Times New Roman"/>
          <w:bCs/>
          <w:sz w:val="28"/>
          <w:szCs w:val="28"/>
        </w:rPr>
        <w:t xml:space="preserve">и общества, </w:t>
      </w:r>
      <w:r w:rsidR="008922BE" w:rsidRPr="008922BE">
        <w:rPr>
          <w:rFonts w:ascii="Times New Roman" w:hAnsi="Times New Roman" w:cs="Times New Roman"/>
          <w:bCs/>
          <w:sz w:val="28"/>
          <w:szCs w:val="28"/>
        </w:rPr>
        <w:t>видах деятельности человека</w:t>
      </w:r>
      <w:r>
        <w:rPr>
          <w:rFonts w:ascii="Times New Roman" w:hAnsi="Times New Roman" w:cs="Times New Roman"/>
          <w:bCs/>
          <w:sz w:val="28"/>
          <w:szCs w:val="28"/>
        </w:rPr>
        <w:t>,</w:t>
      </w:r>
      <w:r w:rsidR="008922BE" w:rsidRPr="008922BE">
        <w:rPr>
          <w:rFonts w:ascii="Times New Roman" w:hAnsi="Times New Roman" w:cs="Times New Roman"/>
          <w:bCs/>
          <w:sz w:val="28"/>
          <w:szCs w:val="28"/>
        </w:rPr>
        <w:t xml:space="preserve"> формирование в сознании  картины мира, развитие ценностного  отношения к миру,  нравственное  отношение к системе ценностей</w:t>
      </w:r>
      <w:r>
        <w:rPr>
          <w:rFonts w:ascii="Times New Roman" w:hAnsi="Times New Roman" w:cs="Times New Roman"/>
          <w:bCs/>
          <w:sz w:val="28"/>
          <w:szCs w:val="28"/>
        </w:rPr>
        <w:t>, у</w:t>
      </w:r>
      <w:r w:rsidR="008922BE" w:rsidRPr="008922BE">
        <w:rPr>
          <w:rFonts w:ascii="Times New Roman" w:hAnsi="Times New Roman" w:cs="Times New Roman"/>
          <w:bCs/>
          <w:sz w:val="28"/>
          <w:szCs w:val="28"/>
        </w:rPr>
        <w:t>своение норм  поведения.</w:t>
      </w:r>
    </w:p>
    <w:p w:rsidR="00431BA1" w:rsidRDefault="00431BA1" w:rsidP="008922BE">
      <w:pPr>
        <w:ind w:left="-284"/>
        <w:jc w:val="both"/>
        <w:rPr>
          <w:rFonts w:ascii="Times New Roman" w:hAnsi="Times New Roman" w:cs="Times New Roman"/>
          <w:bCs/>
          <w:sz w:val="28"/>
          <w:szCs w:val="28"/>
        </w:rPr>
      </w:pPr>
      <w:r w:rsidRPr="00431BA1">
        <w:rPr>
          <w:rFonts w:ascii="Times New Roman" w:hAnsi="Times New Roman" w:cs="Times New Roman"/>
          <w:b/>
          <w:bCs/>
          <w:sz w:val="28"/>
          <w:szCs w:val="28"/>
        </w:rPr>
        <w:t>К</w:t>
      </w:r>
      <w:r w:rsidR="008922BE" w:rsidRPr="00431BA1">
        <w:rPr>
          <w:rFonts w:ascii="Times New Roman" w:hAnsi="Times New Roman" w:cs="Times New Roman"/>
          <w:b/>
          <w:bCs/>
          <w:sz w:val="28"/>
          <w:szCs w:val="28"/>
        </w:rPr>
        <w:t>омпоненты содержания образования</w:t>
      </w:r>
      <w:r>
        <w:rPr>
          <w:rFonts w:ascii="Times New Roman" w:hAnsi="Times New Roman" w:cs="Times New Roman"/>
          <w:bCs/>
          <w:sz w:val="28"/>
          <w:szCs w:val="28"/>
        </w:rPr>
        <w:t>:</w:t>
      </w:r>
      <w:r w:rsidR="008922BE" w:rsidRPr="008922BE">
        <w:rPr>
          <w:rFonts w:ascii="Times New Roman" w:hAnsi="Times New Roman" w:cs="Times New Roman"/>
          <w:bCs/>
          <w:sz w:val="28"/>
          <w:szCs w:val="28"/>
        </w:rPr>
        <w:t xml:space="preserve"> знания и умения.</w:t>
      </w:r>
    </w:p>
    <w:p w:rsidR="008922BE" w:rsidRPr="008922BE" w:rsidRDefault="008922BE" w:rsidP="008922BE">
      <w:pPr>
        <w:ind w:left="-284"/>
        <w:jc w:val="both"/>
        <w:rPr>
          <w:rFonts w:ascii="Times New Roman" w:hAnsi="Times New Roman" w:cs="Times New Roman"/>
          <w:bCs/>
          <w:sz w:val="28"/>
          <w:szCs w:val="28"/>
        </w:rPr>
      </w:pPr>
    </w:p>
    <w:p w:rsidR="008922BE" w:rsidRPr="008922BE" w:rsidRDefault="008922BE" w:rsidP="008922BE">
      <w:pPr>
        <w:ind w:left="-284"/>
        <w:jc w:val="both"/>
        <w:rPr>
          <w:rFonts w:ascii="Times New Roman" w:hAnsi="Times New Roman" w:cs="Times New Roman"/>
          <w:bCs/>
          <w:sz w:val="28"/>
          <w:szCs w:val="28"/>
        </w:rPr>
      </w:pPr>
      <w:r w:rsidRPr="008922BE">
        <w:rPr>
          <w:rFonts w:ascii="Times New Roman" w:hAnsi="Times New Roman" w:cs="Times New Roman"/>
          <w:bCs/>
          <w:noProof/>
          <w:sz w:val="28"/>
          <w:szCs w:val="28"/>
        </w:rPr>
        <w:drawing>
          <wp:inline distT="0" distB="0" distL="0" distR="0">
            <wp:extent cx="5443220" cy="1975485"/>
            <wp:effectExtent l="19050" t="0" r="5080"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5443220" cy="1975485"/>
                    </a:xfrm>
                    <a:prstGeom prst="rect">
                      <a:avLst/>
                    </a:prstGeom>
                    <a:noFill/>
                    <a:ln w="9525">
                      <a:noFill/>
                      <a:miter lim="800000"/>
                      <a:headEnd/>
                      <a:tailEnd/>
                    </a:ln>
                  </pic:spPr>
                </pic:pic>
              </a:graphicData>
            </a:graphic>
          </wp:inline>
        </w:drawing>
      </w:r>
    </w:p>
    <w:p w:rsidR="008922BE" w:rsidRPr="008922BE" w:rsidRDefault="008922BE" w:rsidP="008922BE">
      <w:pPr>
        <w:ind w:left="-284"/>
        <w:jc w:val="both"/>
        <w:rPr>
          <w:rFonts w:ascii="Times New Roman" w:hAnsi="Times New Roman" w:cs="Times New Roman"/>
          <w:bCs/>
          <w:sz w:val="28"/>
          <w:szCs w:val="28"/>
        </w:rPr>
      </w:pPr>
    </w:p>
    <w:p w:rsidR="008922BE" w:rsidRPr="008922BE" w:rsidRDefault="008922BE" w:rsidP="008922BE">
      <w:pPr>
        <w:ind w:left="-284"/>
        <w:jc w:val="both"/>
        <w:rPr>
          <w:rFonts w:ascii="Times New Roman" w:hAnsi="Times New Roman" w:cs="Times New Roman"/>
          <w:bCs/>
          <w:sz w:val="28"/>
          <w:szCs w:val="28"/>
        </w:rPr>
      </w:pPr>
      <w:r w:rsidRPr="009E60C6">
        <w:rPr>
          <w:rFonts w:ascii="Times New Roman" w:hAnsi="Times New Roman" w:cs="Times New Roman"/>
          <w:b/>
          <w:bCs/>
          <w:sz w:val="28"/>
          <w:szCs w:val="28"/>
        </w:rPr>
        <w:t>Государственный образовательный стандарт -</w:t>
      </w:r>
      <w:r w:rsidRPr="008922BE">
        <w:rPr>
          <w:rFonts w:ascii="Times New Roman" w:hAnsi="Times New Roman" w:cs="Times New Roman"/>
          <w:bCs/>
          <w:sz w:val="28"/>
          <w:szCs w:val="28"/>
        </w:rPr>
        <w:t xml:space="preserve"> государственный документ, он призван создать единые требования для всех учащихся по обеспечению образования в зависимости от этапов. Стандарт образования включает обобщенное описание содержания образования на каждом из его этапов</w:t>
      </w:r>
      <w:r w:rsidR="0032476E">
        <w:rPr>
          <w:rFonts w:ascii="Times New Roman" w:hAnsi="Times New Roman" w:cs="Times New Roman"/>
          <w:bCs/>
          <w:sz w:val="28"/>
          <w:szCs w:val="28"/>
        </w:rPr>
        <w:t xml:space="preserve">. </w:t>
      </w:r>
    </w:p>
    <w:p w:rsidR="008922BE" w:rsidRPr="008922BE" w:rsidRDefault="008922BE" w:rsidP="009360DC">
      <w:pPr>
        <w:ind w:left="-284"/>
        <w:jc w:val="both"/>
        <w:rPr>
          <w:rFonts w:ascii="Times New Roman" w:hAnsi="Times New Roman" w:cs="Times New Roman"/>
          <w:bCs/>
          <w:sz w:val="28"/>
          <w:szCs w:val="28"/>
        </w:rPr>
      </w:pPr>
      <w:r w:rsidRPr="009E60C6">
        <w:rPr>
          <w:rFonts w:ascii="Times New Roman" w:hAnsi="Times New Roman" w:cs="Times New Roman"/>
          <w:b/>
          <w:bCs/>
          <w:sz w:val="28"/>
          <w:szCs w:val="28"/>
        </w:rPr>
        <w:t>Учебный план</w:t>
      </w:r>
      <w:r w:rsidRPr="008922BE">
        <w:rPr>
          <w:rFonts w:ascii="Times New Roman" w:hAnsi="Times New Roman" w:cs="Times New Roman"/>
          <w:bCs/>
          <w:sz w:val="28"/>
          <w:szCs w:val="28"/>
        </w:rPr>
        <w:t xml:space="preserve"> – нормативный документ, содержащий перечень изучаемых дисциплин, их распределение по годам и этапам обучения и объем часов на каждый учебный предмет. </w:t>
      </w:r>
    </w:p>
    <w:p w:rsidR="008922BE" w:rsidRPr="008922BE" w:rsidRDefault="008922BE" w:rsidP="009360DC">
      <w:pPr>
        <w:ind w:left="-284"/>
        <w:jc w:val="both"/>
        <w:rPr>
          <w:rFonts w:ascii="Times New Roman" w:hAnsi="Times New Roman" w:cs="Times New Roman"/>
          <w:bCs/>
          <w:sz w:val="28"/>
          <w:szCs w:val="28"/>
        </w:rPr>
      </w:pPr>
      <w:r w:rsidRPr="009E60C6">
        <w:rPr>
          <w:rFonts w:ascii="Times New Roman" w:hAnsi="Times New Roman" w:cs="Times New Roman"/>
          <w:b/>
          <w:bCs/>
          <w:sz w:val="28"/>
          <w:szCs w:val="28"/>
        </w:rPr>
        <w:t>Учебная программа</w:t>
      </w:r>
      <w:r w:rsidRPr="008922BE">
        <w:rPr>
          <w:rFonts w:ascii="Times New Roman" w:hAnsi="Times New Roman" w:cs="Times New Roman"/>
          <w:bCs/>
          <w:sz w:val="28"/>
          <w:szCs w:val="28"/>
        </w:rPr>
        <w:t xml:space="preserve"> - также нормативный документ для отдельной учебной дисциплины, в котором определяется круг основных знаний и  умений, подлежащих усвоению по данному предмету. </w:t>
      </w:r>
    </w:p>
    <w:p w:rsidR="009360DC" w:rsidRDefault="009E60C6" w:rsidP="009360DC">
      <w:pPr>
        <w:ind w:left="-284"/>
        <w:jc w:val="both"/>
        <w:rPr>
          <w:rFonts w:ascii="Times New Roman" w:hAnsi="Times New Roman" w:cs="Times New Roman"/>
          <w:bCs/>
          <w:sz w:val="28"/>
          <w:szCs w:val="28"/>
        </w:rPr>
      </w:pPr>
      <w:r w:rsidRPr="009E60C6">
        <w:rPr>
          <w:rFonts w:ascii="Times New Roman" w:hAnsi="Times New Roman" w:cs="Times New Roman"/>
          <w:b/>
          <w:bCs/>
          <w:sz w:val="28"/>
          <w:szCs w:val="28"/>
        </w:rPr>
        <w:t>Учебник</w:t>
      </w:r>
      <w:r>
        <w:rPr>
          <w:rFonts w:ascii="Times New Roman" w:hAnsi="Times New Roman" w:cs="Times New Roman"/>
          <w:bCs/>
          <w:sz w:val="28"/>
          <w:szCs w:val="28"/>
        </w:rPr>
        <w:t xml:space="preserve"> - </w:t>
      </w:r>
      <w:r w:rsidR="008922BE" w:rsidRPr="008922BE">
        <w:rPr>
          <w:rFonts w:ascii="Times New Roman" w:hAnsi="Times New Roman" w:cs="Times New Roman"/>
          <w:bCs/>
          <w:sz w:val="28"/>
          <w:szCs w:val="28"/>
        </w:rPr>
        <w:t>средство обучения, основн</w:t>
      </w:r>
      <w:r>
        <w:rPr>
          <w:rFonts w:ascii="Times New Roman" w:hAnsi="Times New Roman" w:cs="Times New Roman"/>
          <w:bCs/>
          <w:sz w:val="28"/>
          <w:szCs w:val="28"/>
        </w:rPr>
        <w:t>ой</w:t>
      </w:r>
      <w:r w:rsidR="008922BE" w:rsidRPr="008922BE">
        <w:rPr>
          <w:rFonts w:ascii="Times New Roman" w:hAnsi="Times New Roman" w:cs="Times New Roman"/>
          <w:bCs/>
          <w:sz w:val="28"/>
          <w:szCs w:val="28"/>
        </w:rPr>
        <w:t xml:space="preserve"> источник знаний и организации самостоятельной работы учащихся, где  наиболее полно представлено  содержание </w:t>
      </w:r>
      <w:proofErr w:type="gramStart"/>
      <w:r w:rsidR="008922BE" w:rsidRPr="008922BE">
        <w:rPr>
          <w:rFonts w:ascii="Times New Roman" w:hAnsi="Times New Roman" w:cs="Times New Roman"/>
          <w:bCs/>
          <w:sz w:val="28"/>
          <w:szCs w:val="28"/>
        </w:rPr>
        <w:t>обучения</w:t>
      </w:r>
      <w:proofErr w:type="gramEnd"/>
      <w:r w:rsidR="008922BE" w:rsidRPr="008922BE">
        <w:rPr>
          <w:rFonts w:ascii="Times New Roman" w:hAnsi="Times New Roman" w:cs="Times New Roman"/>
          <w:bCs/>
          <w:sz w:val="28"/>
          <w:szCs w:val="28"/>
        </w:rPr>
        <w:t xml:space="preserve">  по данной учебной дисциплине</w:t>
      </w:r>
      <w:r w:rsidR="009360DC">
        <w:rPr>
          <w:rFonts w:ascii="Times New Roman" w:hAnsi="Times New Roman" w:cs="Times New Roman"/>
          <w:bCs/>
          <w:sz w:val="28"/>
          <w:szCs w:val="28"/>
        </w:rPr>
        <w:t>.</w:t>
      </w:r>
    </w:p>
    <w:p w:rsidR="008922BE" w:rsidRPr="008922BE" w:rsidRDefault="008922BE" w:rsidP="009360DC">
      <w:pPr>
        <w:ind w:left="-284"/>
        <w:jc w:val="both"/>
        <w:rPr>
          <w:rFonts w:ascii="Times New Roman" w:hAnsi="Times New Roman" w:cs="Times New Roman"/>
          <w:bCs/>
          <w:sz w:val="28"/>
          <w:szCs w:val="28"/>
        </w:rPr>
      </w:pPr>
      <w:r w:rsidRPr="008922BE">
        <w:rPr>
          <w:rFonts w:ascii="Times New Roman" w:hAnsi="Times New Roman" w:cs="Times New Roman"/>
          <w:bCs/>
          <w:sz w:val="28"/>
          <w:szCs w:val="28"/>
        </w:rPr>
        <w:t xml:space="preserve"> </w:t>
      </w:r>
    </w:p>
    <w:p w:rsidR="00A10EE3" w:rsidRPr="00A10EE3" w:rsidRDefault="00A10EE3" w:rsidP="00A10EE3">
      <w:pPr>
        <w:ind w:left="-284"/>
        <w:jc w:val="center"/>
        <w:rPr>
          <w:rFonts w:ascii="Times New Roman" w:hAnsi="Times New Roman" w:cs="Times New Roman"/>
          <w:b/>
          <w:bCs/>
          <w:i/>
          <w:sz w:val="28"/>
          <w:szCs w:val="28"/>
        </w:rPr>
      </w:pPr>
      <w:r w:rsidRPr="00A10EE3">
        <w:rPr>
          <w:rFonts w:ascii="Times New Roman" w:hAnsi="Times New Roman" w:cs="Times New Roman"/>
          <w:b/>
          <w:bCs/>
          <w:i/>
          <w:sz w:val="28"/>
          <w:szCs w:val="28"/>
        </w:rPr>
        <w:t>Вопросы и задания</w:t>
      </w:r>
    </w:p>
    <w:p w:rsidR="008922BE" w:rsidRPr="008922BE" w:rsidRDefault="008922BE" w:rsidP="008922BE">
      <w:pPr>
        <w:ind w:left="-284"/>
        <w:jc w:val="both"/>
        <w:rPr>
          <w:rFonts w:ascii="Times New Roman" w:hAnsi="Times New Roman" w:cs="Times New Roman"/>
          <w:bCs/>
          <w:sz w:val="28"/>
          <w:szCs w:val="28"/>
        </w:rPr>
      </w:pPr>
      <w:r w:rsidRPr="008922BE">
        <w:rPr>
          <w:rFonts w:ascii="Times New Roman" w:hAnsi="Times New Roman" w:cs="Times New Roman"/>
          <w:bCs/>
          <w:sz w:val="28"/>
          <w:szCs w:val="28"/>
        </w:rPr>
        <w:t>- каковы принципы и факторы отбора содержания образования?</w:t>
      </w:r>
    </w:p>
    <w:p w:rsidR="008922BE" w:rsidRPr="008922BE" w:rsidRDefault="008922BE" w:rsidP="008922BE">
      <w:pPr>
        <w:ind w:left="-284"/>
        <w:jc w:val="both"/>
        <w:rPr>
          <w:rFonts w:ascii="Times New Roman" w:hAnsi="Times New Roman" w:cs="Times New Roman"/>
          <w:bCs/>
          <w:sz w:val="28"/>
          <w:szCs w:val="28"/>
        </w:rPr>
      </w:pPr>
      <w:r w:rsidRPr="008922BE">
        <w:rPr>
          <w:rFonts w:ascii="Times New Roman" w:hAnsi="Times New Roman" w:cs="Times New Roman"/>
          <w:bCs/>
          <w:sz w:val="28"/>
          <w:szCs w:val="28"/>
        </w:rPr>
        <w:t>- какие компоненты являются носителями содержания образования?</w:t>
      </w:r>
    </w:p>
    <w:p w:rsidR="008922BE" w:rsidRPr="008922BE" w:rsidRDefault="008922BE" w:rsidP="008922BE">
      <w:pPr>
        <w:ind w:left="-284"/>
        <w:jc w:val="both"/>
        <w:rPr>
          <w:rFonts w:ascii="Times New Roman" w:hAnsi="Times New Roman" w:cs="Times New Roman"/>
          <w:bCs/>
          <w:sz w:val="28"/>
          <w:szCs w:val="28"/>
        </w:rPr>
      </w:pPr>
      <w:r w:rsidRPr="008922BE">
        <w:rPr>
          <w:rFonts w:ascii="Times New Roman" w:hAnsi="Times New Roman" w:cs="Times New Roman"/>
          <w:bCs/>
          <w:sz w:val="28"/>
          <w:szCs w:val="28"/>
        </w:rPr>
        <w:t>- охарактеризуйте гособрстандарт, учебный план, учебную программу.</w:t>
      </w:r>
    </w:p>
    <w:p w:rsidR="008922BE" w:rsidRPr="008922BE" w:rsidRDefault="008922BE" w:rsidP="008922BE">
      <w:pPr>
        <w:ind w:left="-284"/>
        <w:jc w:val="both"/>
        <w:rPr>
          <w:rFonts w:ascii="Times New Roman" w:hAnsi="Times New Roman" w:cs="Times New Roman"/>
          <w:bCs/>
          <w:sz w:val="28"/>
          <w:szCs w:val="28"/>
        </w:rPr>
      </w:pPr>
      <w:r w:rsidRPr="008922BE">
        <w:rPr>
          <w:rFonts w:ascii="Times New Roman" w:hAnsi="Times New Roman" w:cs="Times New Roman"/>
          <w:bCs/>
          <w:sz w:val="28"/>
          <w:szCs w:val="28"/>
        </w:rPr>
        <w:t>- каковы разновидности учебных планов, учебных программ?</w:t>
      </w:r>
    </w:p>
    <w:p w:rsidR="00A10EE3" w:rsidRDefault="00A10EE3" w:rsidP="00A10EE3">
      <w:pPr>
        <w:ind w:left="-284"/>
        <w:jc w:val="center"/>
        <w:rPr>
          <w:rFonts w:ascii="Times New Roman" w:hAnsi="Times New Roman" w:cs="Times New Roman"/>
          <w:b/>
          <w:bCs/>
          <w:i/>
          <w:sz w:val="28"/>
          <w:szCs w:val="28"/>
        </w:rPr>
      </w:pPr>
    </w:p>
    <w:p w:rsidR="00A10EE3" w:rsidRPr="00A10EE3" w:rsidRDefault="00A10EE3" w:rsidP="00A10EE3">
      <w:pPr>
        <w:ind w:left="-284"/>
        <w:jc w:val="center"/>
        <w:rPr>
          <w:rFonts w:ascii="Times New Roman" w:hAnsi="Times New Roman" w:cs="Times New Roman"/>
          <w:b/>
          <w:bCs/>
          <w:i/>
          <w:sz w:val="28"/>
          <w:szCs w:val="28"/>
        </w:rPr>
      </w:pPr>
      <w:r w:rsidRPr="00A10EE3">
        <w:rPr>
          <w:rFonts w:ascii="Times New Roman" w:hAnsi="Times New Roman" w:cs="Times New Roman"/>
          <w:b/>
          <w:bCs/>
          <w:i/>
          <w:sz w:val="28"/>
          <w:szCs w:val="28"/>
        </w:rPr>
        <w:lastRenderedPageBreak/>
        <w:t xml:space="preserve">Из предложенных ответов выберите </w:t>
      </w:r>
      <w:proofErr w:type="gramStart"/>
      <w:r w:rsidRPr="00A10EE3">
        <w:rPr>
          <w:rFonts w:ascii="Times New Roman" w:hAnsi="Times New Roman" w:cs="Times New Roman"/>
          <w:b/>
          <w:bCs/>
          <w:i/>
          <w:sz w:val="28"/>
          <w:szCs w:val="28"/>
        </w:rPr>
        <w:t>правильный</w:t>
      </w:r>
      <w:proofErr w:type="gramEnd"/>
      <w:r w:rsidRPr="00A10EE3">
        <w:rPr>
          <w:rFonts w:ascii="Times New Roman" w:hAnsi="Times New Roman" w:cs="Times New Roman"/>
          <w:b/>
          <w:bCs/>
          <w:i/>
          <w:sz w:val="28"/>
          <w:szCs w:val="28"/>
        </w:rPr>
        <w:t xml:space="preserve"> (правильные):</w:t>
      </w:r>
    </w:p>
    <w:p w:rsidR="008922BE" w:rsidRPr="00A10EE3" w:rsidRDefault="008922BE" w:rsidP="008922BE">
      <w:pPr>
        <w:ind w:left="-284"/>
        <w:jc w:val="both"/>
        <w:rPr>
          <w:rFonts w:ascii="Times New Roman" w:hAnsi="Times New Roman" w:cs="Times New Roman"/>
          <w:b/>
          <w:bCs/>
          <w:sz w:val="28"/>
          <w:szCs w:val="28"/>
        </w:rPr>
      </w:pPr>
      <w:r w:rsidRPr="00A10EE3">
        <w:rPr>
          <w:rFonts w:ascii="Times New Roman" w:hAnsi="Times New Roman" w:cs="Times New Roman"/>
          <w:b/>
          <w:bCs/>
          <w:sz w:val="28"/>
          <w:szCs w:val="28"/>
        </w:rPr>
        <w:t>Я отбираю материал для обучения. Я работаю…</w:t>
      </w:r>
    </w:p>
    <w:p w:rsidR="008922BE" w:rsidRPr="0032476E" w:rsidRDefault="008922BE" w:rsidP="008922BE">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 xml:space="preserve">-Над содержанием обучения;  </w:t>
      </w:r>
      <w:proofErr w:type="gramStart"/>
      <w:r w:rsidRPr="0032476E">
        <w:rPr>
          <w:rFonts w:ascii="Times New Roman" w:hAnsi="Times New Roman" w:cs="Times New Roman"/>
          <w:bCs/>
          <w:i/>
          <w:sz w:val="28"/>
          <w:szCs w:val="28"/>
        </w:rPr>
        <w:t>-Н</w:t>
      </w:r>
      <w:proofErr w:type="gramEnd"/>
      <w:r w:rsidRPr="0032476E">
        <w:rPr>
          <w:rFonts w:ascii="Times New Roman" w:hAnsi="Times New Roman" w:cs="Times New Roman"/>
          <w:bCs/>
          <w:i/>
          <w:sz w:val="28"/>
          <w:szCs w:val="28"/>
        </w:rPr>
        <w:t>ад методами обучения;</w:t>
      </w:r>
    </w:p>
    <w:p w:rsidR="008922BE" w:rsidRPr="0032476E" w:rsidRDefault="008922BE" w:rsidP="008922BE">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-Над формами обучения; - Над средствами обучения.</w:t>
      </w:r>
    </w:p>
    <w:p w:rsidR="008922BE" w:rsidRPr="0032476E" w:rsidRDefault="008922BE" w:rsidP="008922BE">
      <w:pPr>
        <w:ind w:left="-284"/>
        <w:jc w:val="both"/>
        <w:rPr>
          <w:rFonts w:ascii="Times New Roman" w:hAnsi="Times New Roman" w:cs="Times New Roman"/>
          <w:b/>
          <w:bCs/>
          <w:sz w:val="28"/>
          <w:szCs w:val="28"/>
        </w:rPr>
      </w:pPr>
      <w:r w:rsidRPr="0032476E">
        <w:rPr>
          <w:rFonts w:ascii="Times New Roman" w:hAnsi="Times New Roman" w:cs="Times New Roman"/>
          <w:b/>
          <w:bCs/>
          <w:sz w:val="28"/>
          <w:szCs w:val="28"/>
        </w:rPr>
        <w:t>Основополагающий компонент отбора содержания образования – это …</w:t>
      </w:r>
    </w:p>
    <w:p w:rsidR="008922BE" w:rsidRPr="0032476E" w:rsidRDefault="008922BE" w:rsidP="008922BE">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 xml:space="preserve">-Госстандарт;  </w:t>
      </w:r>
      <w:proofErr w:type="gramStart"/>
      <w:r w:rsidRPr="0032476E">
        <w:rPr>
          <w:rFonts w:ascii="Times New Roman" w:hAnsi="Times New Roman" w:cs="Times New Roman"/>
          <w:bCs/>
          <w:i/>
          <w:sz w:val="28"/>
          <w:szCs w:val="28"/>
        </w:rPr>
        <w:t>-У</w:t>
      </w:r>
      <w:proofErr w:type="gramEnd"/>
      <w:r w:rsidR="0032476E">
        <w:rPr>
          <w:rFonts w:ascii="Times New Roman" w:hAnsi="Times New Roman" w:cs="Times New Roman"/>
          <w:bCs/>
          <w:i/>
          <w:sz w:val="28"/>
          <w:szCs w:val="28"/>
        </w:rPr>
        <w:t>чебный план;  -Учебная программ; - Учебник.</w:t>
      </w:r>
    </w:p>
    <w:p w:rsidR="008922BE" w:rsidRPr="00A10EE3" w:rsidRDefault="008922BE" w:rsidP="008922BE">
      <w:pPr>
        <w:ind w:left="-284"/>
        <w:jc w:val="both"/>
        <w:rPr>
          <w:rFonts w:ascii="Times New Roman" w:hAnsi="Times New Roman" w:cs="Times New Roman"/>
          <w:b/>
          <w:bCs/>
          <w:sz w:val="28"/>
          <w:szCs w:val="28"/>
        </w:rPr>
      </w:pPr>
      <w:r w:rsidRPr="00A10EE3">
        <w:rPr>
          <w:rFonts w:ascii="Times New Roman" w:hAnsi="Times New Roman" w:cs="Times New Roman"/>
          <w:b/>
          <w:bCs/>
          <w:sz w:val="28"/>
          <w:szCs w:val="28"/>
        </w:rPr>
        <w:t>Очередность работы над содержанием образования:</w:t>
      </w:r>
    </w:p>
    <w:p w:rsidR="0032476E" w:rsidRDefault="008922BE" w:rsidP="008922BE">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госстандарт – программ</w:t>
      </w:r>
      <w:proofErr w:type="gramStart"/>
      <w:r w:rsidRPr="0032476E">
        <w:rPr>
          <w:rFonts w:ascii="Times New Roman" w:hAnsi="Times New Roman" w:cs="Times New Roman"/>
          <w:bCs/>
          <w:i/>
          <w:sz w:val="28"/>
          <w:szCs w:val="28"/>
        </w:rPr>
        <w:t>а-</w:t>
      </w:r>
      <w:proofErr w:type="gramEnd"/>
      <w:r w:rsidRPr="0032476E">
        <w:rPr>
          <w:rFonts w:ascii="Times New Roman" w:hAnsi="Times New Roman" w:cs="Times New Roman"/>
          <w:bCs/>
          <w:i/>
          <w:sz w:val="28"/>
          <w:szCs w:val="28"/>
        </w:rPr>
        <w:t xml:space="preserve"> план- учебник; </w:t>
      </w:r>
      <w:r w:rsidR="0032476E">
        <w:rPr>
          <w:rFonts w:ascii="Times New Roman" w:hAnsi="Times New Roman" w:cs="Times New Roman"/>
          <w:bCs/>
          <w:i/>
          <w:sz w:val="28"/>
          <w:szCs w:val="28"/>
        </w:rPr>
        <w:t xml:space="preserve"> </w:t>
      </w:r>
      <w:r w:rsidRPr="0032476E">
        <w:rPr>
          <w:rFonts w:ascii="Times New Roman" w:hAnsi="Times New Roman" w:cs="Times New Roman"/>
          <w:bCs/>
          <w:i/>
          <w:sz w:val="28"/>
          <w:szCs w:val="28"/>
        </w:rPr>
        <w:t xml:space="preserve"> учебник - план - программа-  госстандарт; </w:t>
      </w:r>
      <w:r w:rsidR="0032476E">
        <w:rPr>
          <w:rFonts w:ascii="Times New Roman" w:hAnsi="Times New Roman" w:cs="Times New Roman"/>
          <w:bCs/>
          <w:i/>
          <w:sz w:val="28"/>
          <w:szCs w:val="28"/>
        </w:rPr>
        <w:t xml:space="preserve">  </w:t>
      </w:r>
      <w:r w:rsidRPr="0032476E">
        <w:rPr>
          <w:rFonts w:ascii="Times New Roman" w:hAnsi="Times New Roman" w:cs="Times New Roman"/>
          <w:bCs/>
          <w:i/>
          <w:sz w:val="28"/>
          <w:szCs w:val="28"/>
        </w:rPr>
        <w:t>госстандарт- план – программа – учебник;</w:t>
      </w:r>
    </w:p>
    <w:p w:rsidR="008922BE" w:rsidRPr="0032476E" w:rsidRDefault="008922BE" w:rsidP="008922BE">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 xml:space="preserve"> пла</w:t>
      </w:r>
      <w:proofErr w:type="gramStart"/>
      <w:r w:rsidRPr="0032476E">
        <w:rPr>
          <w:rFonts w:ascii="Times New Roman" w:hAnsi="Times New Roman" w:cs="Times New Roman"/>
          <w:bCs/>
          <w:i/>
          <w:sz w:val="28"/>
          <w:szCs w:val="28"/>
        </w:rPr>
        <w:t>н-</w:t>
      </w:r>
      <w:proofErr w:type="gramEnd"/>
      <w:r w:rsidRPr="0032476E">
        <w:rPr>
          <w:rFonts w:ascii="Times New Roman" w:hAnsi="Times New Roman" w:cs="Times New Roman"/>
          <w:bCs/>
          <w:i/>
          <w:sz w:val="28"/>
          <w:szCs w:val="28"/>
        </w:rPr>
        <w:t xml:space="preserve"> программа- госстандарт – учебник;</w:t>
      </w:r>
      <w:r w:rsidR="0032476E">
        <w:rPr>
          <w:rFonts w:ascii="Times New Roman" w:hAnsi="Times New Roman" w:cs="Times New Roman"/>
          <w:bCs/>
          <w:i/>
          <w:sz w:val="28"/>
          <w:szCs w:val="28"/>
        </w:rPr>
        <w:t xml:space="preserve"> </w:t>
      </w:r>
      <w:r w:rsidRPr="0032476E">
        <w:rPr>
          <w:rFonts w:ascii="Times New Roman" w:hAnsi="Times New Roman" w:cs="Times New Roman"/>
          <w:bCs/>
          <w:i/>
          <w:sz w:val="28"/>
          <w:szCs w:val="28"/>
        </w:rPr>
        <w:t>план- учебник – программа – госстандарт; программа- учебник - госстандарт – план.</w:t>
      </w:r>
    </w:p>
    <w:p w:rsidR="00F56D35" w:rsidRPr="00FC475D" w:rsidRDefault="00F56D35" w:rsidP="00A10EE3">
      <w:pPr>
        <w:pStyle w:val="35"/>
        <w:shd w:val="clear" w:color="auto" w:fill="auto"/>
        <w:tabs>
          <w:tab w:val="left" w:pos="457"/>
        </w:tabs>
        <w:spacing w:before="0" w:after="0" w:line="230" w:lineRule="exact"/>
        <w:ind w:left="260" w:firstLine="0"/>
        <w:jc w:val="both"/>
        <w:rPr>
          <w:sz w:val="28"/>
          <w:szCs w:val="28"/>
        </w:rPr>
      </w:pPr>
      <w:r w:rsidRPr="00FC475D">
        <w:rPr>
          <w:sz w:val="28"/>
          <w:szCs w:val="28"/>
        </w:rPr>
        <w:t>Учебная деятельность - это ...</w:t>
      </w:r>
    </w:p>
    <w:p w:rsidR="00F56D35" w:rsidRPr="0032476E" w:rsidRDefault="00CA3E5D" w:rsidP="00CA3E5D">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w:t>
      </w:r>
      <w:r w:rsidR="00F56D35" w:rsidRPr="0032476E">
        <w:rPr>
          <w:rFonts w:ascii="Times New Roman" w:hAnsi="Times New Roman" w:cs="Times New Roman"/>
          <w:bCs/>
          <w:i/>
          <w:sz w:val="28"/>
          <w:szCs w:val="28"/>
        </w:rPr>
        <w:t xml:space="preserve"> процесс приобретения человеком новых знаний, умений и навыков;</w:t>
      </w:r>
    </w:p>
    <w:p w:rsidR="00F56D35" w:rsidRPr="0032476E" w:rsidRDefault="00F56D35" w:rsidP="00CA3E5D">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 xml:space="preserve"> </w:t>
      </w:r>
      <w:r w:rsidR="00CA3E5D" w:rsidRPr="0032476E">
        <w:rPr>
          <w:rFonts w:ascii="Times New Roman" w:hAnsi="Times New Roman" w:cs="Times New Roman"/>
          <w:bCs/>
          <w:i/>
          <w:sz w:val="28"/>
          <w:szCs w:val="28"/>
        </w:rPr>
        <w:t>-</w:t>
      </w:r>
      <w:r w:rsidRPr="0032476E">
        <w:rPr>
          <w:rFonts w:ascii="Times New Roman" w:hAnsi="Times New Roman" w:cs="Times New Roman"/>
          <w:bCs/>
          <w:i/>
          <w:sz w:val="28"/>
          <w:szCs w:val="28"/>
        </w:rPr>
        <w:t xml:space="preserve"> процесс приобретения человеком новых знаний, умений и навыков  или изменение старых; </w:t>
      </w:r>
      <w:r w:rsidR="00CA3E5D" w:rsidRPr="0032476E">
        <w:rPr>
          <w:rFonts w:ascii="Times New Roman" w:hAnsi="Times New Roman" w:cs="Times New Roman"/>
          <w:bCs/>
          <w:i/>
          <w:sz w:val="28"/>
          <w:szCs w:val="28"/>
        </w:rPr>
        <w:t>-</w:t>
      </w:r>
      <w:r w:rsidRPr="0032476E">
        <w:rPr>
          <w:rFonts w:ascii="Times New Roman" w:hAnsi="Times New Roman" w:cs="Times New Roman"/>
          <w:bCs/>
          <w:i/>
          <w:sz w:val="28"/>
          <w:szCs w:val="28"/>
        </w:rPr>
        <w:t xml:space="preserve"> приобретение человеком знаний, умений и навыков или применение старых;</w:t>
      </w:r>
      <w:r w:rsidR="0032476E">
        <w:rPr>
          <w:rFonts w:ascii="Times New Roman" w:hAnsi="Times New Roman" w:cs="Times New Roman"/>
          <w:bCs/>
          <w:i/>
          <w:sz w:val="28"/>
          <w:szCs w:val="28"/>
        </w:rPr>
        <w:t xml:space="preserve">  </w:t>
      </w:r>
      <w:r w:rsidR="00CA3E5D" w:rsidRPr="0032476E">
        <w:rPr>
          <w:rFonts w:ascii="Times New Roman" w:hAnsi="Times New Roman" w:cs="Times New Roman"/>
          <w:bCs/>
          <w:i/>
          <w:sz w:val="28"/>
          <w:szCs w:val="28"/>
        </w:rPr>
        <w:t>-</w:t>
      </w:r>
      <w:r w:rsidRPr="0032476E">
        <w:rPr>
          <w:rFonts w:ascii="Times New Roman" w:hAnsi="Times New Roman" w:cs="Times New Roman"/>
          <w:bCs/>
          <w:i/>
          <w:sz w:val="28"/>
          <w:szCs w:val="28"/>
        </w:rPr>
        <w:t xml:space="preserve">  процесс приобретения человеком новых знаний, умений и навы</w:t>
      </w:r>
      <w:r w:rsidR="0032476E">
        <w:rPr>
          <w:rFonts w:ascii="Times New Roman" w:hAnsi="Times New Roman" w:cs="Times New Roman"/>
          <w:bCs/>
          <w:i/>
          <w:sz w:val="28"/>
          <w:szCs w:val="28"/>
        </w:rPr>
        <w:t>ков  и совершенствование старых.</w:t>
      </w:r>
      <w:r w:rsidRPr="0032476E">
        <w:rPr>
          <w:rFonts w:ascii="Times New Roman" w:hAnsi="Times New Roman" w:cs="Times New Roman"/>
          <w:bCs/>
          <w:i/>
          <w:sz w:val="28"/>
          <w:szCs w:val="28"/>
        </w:rPr>
        <w:t xml:space="preserve"> </w:t>
      </w:r>
    </w:p>
    <w:p w:rsidR="00F56D35" w:rsidRPr="00FC475D" w:rsidRDefault="00F56D35" w:rsidP="00A10EE3">
      <w:pPr>
        <w:pStyle w:val="35"/>
        <w:shd w:val="clear" w:color="auto" w:fill="auto"/>
        <w:tabs>
          <w:tab w:val="left" w:pos="471"/>
        </w:tabs>
        <w:spacing w:before="0" w:after="0" w:line="230" w:lineRule="exact"/>
        <w:ind w:left="260" w:firstLine="0"/>
        <w:jc w:val="both"/>
        <w:rPr>
          <w:sz w:val="28"/>
          <w:szCs w:val="28"/>
        </w:rPr>
      </w:pPr>
      <w:r w:rsidRPr="00FC475D">
        <w:rPr>
          <w:sz w:val="28"/>
          <w:szCs w:val="28"/>
        </w:rPr>
        <w:t>Обучение - это...</w:t>
      </w:r>
    </w:p>
    <w:p w:rsidR="00F56D35" w:rsidRPr="0032476E" w:rsidRDefault="00CA3E5D" w:rsidP="00CA3E5D">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w:t>
      </w:r>
      <w:r w:rsidR="00F56D35" w:rsidRPr="0032476E">
        <w:rPr>
          <w:rFonts w:ascii="Times New Roman" w:hAnsi="Times New Roman" w:cs="Times New Roman"/>
          <w:bCs/>
          <w:i/>
          <w:sz w:val="28"/>
          <w:szCs w:val="28"/>
        </w:rPr>
        <w:t xml:space="preserve"> профессиональная деятельность учителя, направленная на передачу учащимся знаний, умений и навыков, а также действий; </w:t>
      </w:r>
    </w:p>
    <w:p w:rsidR="00F56D35" w:rsidRPr="0032476E" w:rsidRDefault="00CA3E5D" w:rsidP="00CA3E5D">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 xml:space="preserve">- </w:t>
      </w:r>
      <w:r w:rsidR="00F56D35" w:rsidRPr="0032476E">
        <w:rPr>
          <w:rFonts w:ascii="Times New Roman" w:hAnsi="Times New Roman" w:cs="Times New Roman"/>
          <w:bCs/>
          <w:i/>
          <w:sz w:val="28"/>
          <w:szCs w:val="28"/>
        </w:rPr>
        <w:t xml:space="preserve">профессиональная деятельность учителя, направленная на передачу учащимся знаний, умений и навыков; </w:t>
      </w:r>
      <w:r w:rsidR="0032476E">
        <w:rPr>
          <w:rFonts w:ascii="Times New Roman" w:hAnsi="Times New Roman" w:cs="Times New Roman"/>
          <w:bCs/>
          <w:i/>
          <w:sz w:val="28"/>
          <w:szCs w:val="28"/>
        </w:rPr>
        <w:t xml:space="preserve"> </w:t>
      </w:r>
      <w:r w:rsidRPr="0032476E">
        <w:rPr>
          <w:rFonts w:ascii="Times New Roman" w:hAnsi="Times New Roman" w:cs="Times New Roman"/>
          <w:bCs/>
          <w:i/>
          <w:sz w:val="28"/>
          <w:szCs w:val="28"/>
        </w:rPr>
        <w:t>-</w:t>
      </w:r>
      <w:r w:rsidR="00F56D35" w:rsidRPr="0032476E">
        <w:rPr>
          <w:rFonts w:ascii="Times New Roman" w:hAnsi="Times New Roman" w:cs="Times New Roman"/>
          <w:bCs/>
          <w:i/>
          <w:sz w:val="28"/>
          <w:szCs w:val="28"/>
        </w:rPr>
        <w:t xml:space="preserve"> результат и процесс научения; </w:t>
      </w:r>
    </w:p>
    <w:p w:rsidR="00F56D35" w:rsidRPr="0032476E" w:rsidRDefault="00CA3E5D" w:rsidP="00CA3E5D">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w:t>
      </w:r>
      <w:r w:rsidR="00F56D35" w:rsidRPr="0032476E">
        <w:rPr>
          <w:rFonts w:ascii="Times New Roman" w:hAnsi="Times New Roman" w:cs="Times New Roman"/>
          <w:bCs/>
          <w:i/>
          <w:sz w:val="28"/>
          <w:szCs w:val="28"/>
        </w:rPr>
        <w:t xml:space="preserve"> профессиональная деятельность учителя, направленная на передачу учащимся общественного исторического опыта;</w:t>
      </w:r>
    </w:p>
    <w:p w:rsidR="00F56D35" w:rsidRPr="007468BC" w:rsidRDefault="00F56D35" w:rsidP="00A10EE3">
      <w:pPr>
        <w:tabs>
          <w:tab w:val="left" w:pos="-284"/>
        </w:tabs>
        <w:ind w:left="-240" w:right="-125"/>
        <w:rPr>
          <w:rFonts w:ascii="Times New Roman" w:hAnsi="Times New Roman" w:cs="Times New Roman"/>
          <w:b/>
          <w:sz w:val="28"/>
          <w:szCs w:val="28"/>
        </w:rPr>
      </w:pPr>
      <w:r w:rsidRPr="007468BC">
        <w:rPr>
          <w:rFonts w:ascii="Times New Roman" w:hAnsi="Times New Roman" w:cs="Times New Roman"/>
          <w:b/>
          <w:sz w:val="28"/>
          <w:szCs w:val="28"/>
        </w:rPr>
        <w:t xml:space="preserve">Эффективность педагогического процесса - </w:t>
      </w:r>
    </w:p>
    <w:p w:rsidR="00F56D35" w:rsidRPr="0032476E" w:rsidRDefault="00F56D35" w:rsidP="0032476E">
      <w:pPr>
        <w:tabs>
          <w:tab w:val="left" w:pos="-284"/>
        </w:tabs>
        <w:ind w:left="-240" w:right="-125"/>
        <w:rPr>
          <w:rFonts w:ascii="Times New Roman" w:hAnsi="Times New Roman" w:cs="Times New Roman"/>
          <w:i/>
          <w:sz w:val="28"/>
          <w:szCs w:val="28"/>
        </w:rPr>
      </w:pPr>
      <w:r w:rsidRPr="0032476E">
        <w:rPr>
          <w:rFonts w:ascii="Times New Roman" w:hAnsi="Times New Roman" w:cs="Times New Roman"/>
          <w:i/>
          <w:sz w:val="28"/>
          <w:szCs w:val="28"/>
        </w:rPr>
        <w:t>- в единстве обучения и учения; - в единстве теории, практики и деятельности; - в единстве воспитания и самовоспитания; - в единстве целей обучения и воспитания</w:t>
      </w:r>
      <w:r w:rsidR="0032476E">
        <w:rPr>
          <w:rFonts w:ascii="Times New Roman" w:hAnsi="Times New Roman" w:cs="Times New Roman"/>
          <w:i/>
          <w:sz w:val="28"/>
          <w:szCs w:val="28"/>
        </w:rPr>
        <w:t>.</w:t>
      </w:r>
    </w:p>
    <w:p w:rsidR="00F56D35" w:rsidRPr="00A10EE3" w:rsidRDefault="00F56D35" w:rsidP="00A10EE3">
      <w:pPr>
        <w:tabs>
          <w:tab w:val="left" w:pos="-284"/>
        </w:tabs>
        <w:ind w:right="-125"/>
        <w:rPr>
          <w:rFonts w:ascii="Times New Roman" w:hAnsi="Times New Roman" w:cs="Times New Roman"/>
          <w:sz w:val="28"/>
          <w:szCs w:val="28"/>
        </w:rPr>
      </w:pPr>
      <w:r w:rsidRPr="007468BC">
        <w:rPr>
          <w:rFonts w:ascii="Times New Roman" w:hAnsi="Times New Roman" w:cs="Times New Roman"/>
          <w:b/>
          <w:sz w:val="28"/>
          <w:szCs w:val="28"/>
        </w:rPr>
        <w:t>В чем  суть управления познавательной деятельностью учащихся?</w:t>
      </w:r>
    </w:p>
    <w:p w:rsidR="00F56D35" w:rsidRPr="006449CA" w:rsidRDefault="00F56D35" w:rsidP="0032476E">
      <w:pPr>
        <w:tabs>
          <w:tab w:val="left" w:pos="-284"/>
        </w:tabs>
        <w:ind w:left="-240" w:right="-125"/>
        <w:rPr>
          <w:rFonts w:ascii="Times New Roman" w:hAnsi="Times New Roman" w:cs="Times New Roman"/>
          <w:sz w:val="28"/>
          <w:szCs w:val="28"/>
        </w:rPr>
      </w:pPr>
      <w:r w:rsidRPr="006449CA">
        <w:rPr>
          <w:rFonts w:ascii="Times New Roman" w:hAnsi="Times New Roman" w:cs="Times New Roman"/>
          <w:sz w:val="28"/>
          <w:szCs w:val="28"/>
        </w:rPr>
        <w:t>- в требовании слушать объяснение учителя; - в контроле выполнения домашних заданий;</w:t>
      </w:r>
      <w:r w:rsidR="0032476E">
        <w:rPr>
          <w:rFonts w:ascii="Times New Roman" w:hAnsi="Times New Roman" w:cs="Times New Roman"/>
          <w:sz w:val="28"/>
          <w:szCs w:val="28"/>
        </w:rPr>
        <w:t xml:space="preserve"> </w:t>
      </w:r>
      <w:r w:rsidRPr="006449CA">
        <w:rPr>
          <w:rFonts w:ascii="Times New Roman" w:hAnsi="Times New Roman" w:cs="Times New Roman"/>
          <w:sz w:val="28"/>
          <w:szCs w:val="28"/>
        </w:rPr>
        <w:t xml:space="preserve">- в увлекательном изложении знаний; - в увлеченности и активности в поиске  знаний. </w:t>
      </w:r>
    </w:p>
    <w:p w:rsidR="00C071B1" w:rsidRPr="00FC475D" w:rsidRDefault="00F56D35" w:rsidP="0032476E">
      <w:pPr>
        <w:pStyle w:val="35"/>
        <w:shd w:val="clear" w:color="auto" w:fill="auto"/>
        <w:tabs>
          <w:tab w:val="left" w:pos="588"/>
        </w:tabs>
        <w:spacing w:before="0" w:after="0" w:line="226" w:lineRule="exact"/>
        <w:ind w:left="-284" w:firstLine="0"/>
        <w:jc w:val="both"/>
        <w:rPr>
          <w:sz w:val="28"/>
          <w:szCs w:val="28"/>
        </w:rPr>
      </w:pPr>
      <w:r w:rsidRPr="00FC475D">
        <w:rPr>
          <w:sz w:val="28"/>
          <w:szCs w:val="28"/>
        </w:rPr>
        <w:t xml:space="preserve"> </w:t>
      </w:r>
      <w:r w:rsidR="00C071B1" w:rsidRPr="00FC475D">
        <w:rPr>
          <w:sz w:val="28"/>
          <w:szCs w:val="28"/>
        </w:rPr>
        <w:t>Успех в учении зависит …</w:t>
      </w:r>
    </w:p>
    <w:p w:rsidR="00C071B1" w:rsidRPr="0032476E" w:rsidRDefault="0032476E" w:rsidP="0032476E">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 xml:space="preserve">- </w:t>
      </w:r>
      <w:r w:rsidR="00C071B1" w:rsidRPr="0032476E">
        <w:rPr>
          <w:rFonts w:ascii="Times New Roman" w:hAnsi="Times New Roman" w:cs="Times New Roman"/>
          <w:bCs/>
          <w:i/>
          <w:sz w:val="28"/>
          <w:szCs w:val="28"/>
        </w:rPr>
        <w:t xml:space="preserve">от мотивации учебной деятельности, произвольности познавательных процессов; </w:t>
      </w:r>
      <w:r w:rsidRPr="0032476E">
        <w:rPr>
          <w:rFonts w:ascii="Times New Roman" w:hAnsi="Times New Roman" w:cs="Times New Roman"/>
          <w:bCs/>
          <w:i/>
          <w:sz w:val="28"/>
          <w:szCs w:val="28"/>
        </w:rPr>
        <w:t>-</w:t>
      </w:r>
      <w:r w:rsidR="00C071B1" w:rsidRPr="0032476E">
        <w:rPr>
          <w:rFonts w:ascii="Times New Roman" w:hAnsi="Times New Roman" w:cs="Times New Roman"/>
          <w:bCs/>
          <w:i/>
          <w:sz w:val="28"/>
          <w:szCs w:val="28"/>
        </w:rPr>
        <w:t xml:space="preserve"> от восприятия, внимания, памяти, воображения; </w:t>
      </w:r>
    </w:p>
    <w:p w:rsidR="00C071B1" w:rsidRPr="0032476E" w:rsidRDefault="0032476E" w:rsidP="0032476E">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w:t>
      </w:r>
      <w:r w:rsidR="00C071B1" w:rsidRPr="0032476E">
        <w:rPr>
          <w:rFonts w:ascii="Times New Roman" w:hAnsi="Times New Roman" w:cs="Times New Roman"/>
          <w:bCs/>
          <w:i/>
          <w:sz w:val="28"/>
          <w:szCs w:val="28"/>
        </w:rPr>
        <w:t xml:space="preserve"> от наличия волевых и других качеств личности, например, ответственности, дисциплинированности; </w:t>
      </w:r>
      <w:r w:rsidRPr="0032476E">
        <w:rPr>
          <w:rFonts w:ascii="Times New Roman" w:hAnsi="Times New Roman" w:cs="Times New Roman"/>
          <w:bCs/>
          <w:i/>
          <w:sz w:val="28"/>
          <w:szCs w:val="28"/>
        </w:rPr>
        <w:t xml:space="preserve">- </w:t>
      </w:r>
      <w:r w:rsidR="00C071B1" w:rsidRPr="0032476E">
        <w:rPr>
          <w:rFonts w:ascii="Times New Roman" w:hAnsi="Times New Roman" w:cs="Times New Roman"/>
          <w:bCs/>
          <w:i/>
          <w:sz w:val="28"/>
          <w:szCs w:val="28"/>
        </w:rPr>
        <w:t>от установки на учение.</w:t>
      </w:r>
    </w:p>
    <w:p w:rsidR="00F56D35" w:rsidRDefault="00F56D35" w:rsidP="00F56D35">
      <w:pPr>
        <w:pStyle w:val="51"/>
        <w:shd w:val="clear" w:color="auto" w:fill="auto"/>
        <w:spacing w:line="230" w:lineRule="exact"/>
        <w:ind w:left="20" w:right="520" w:firstLine="240"/>
        <w:rPr>
          <w:sz w:val="28"/>
          <w:szCs w:val="28"/>
        </w:rPr>
      </w:pPr>
    </w:p>
    <w:p w:rsidR="00F56D35" w:rsidRPr="007468BC" w:rsidRDefault="00F56D35" w:rsidP="00F56D35">
      <w:pPr>
        <w:tabs>
          <w:tab w:val="left" w:pos="-284"/>
        </w:tabs>
        <w:ind w:left="-240" w:right="-125" w:firstLine="780"/>
        <w:jc w:val="center"/>
        <w:rPr>
          <w:rFonts w:ascii="Times New Roman" w:hAnsi="Times New Roman" w:cs="Times New Roman"/>
          <w:b/>
          <w:i/>
          <w:sz w:val="28"/>
          <w:szCs w:val="28"/>
        </w:rPr>
      </w:pPr>
      <w:r w:rsidRPr="007468BC">
        <w:rPr>
          <w:rFonts w:ascii="Times New Roman" w:hAnsi="Times New Roman" w:cs="Times New Roman"/>
          <w:b/>
          <w:i/>
          <w:sz w:val="28"/>
          <w:szCs w:val="28"/>
        </w:rPr>
        <w:t>Рассмотрите следующую педагогическую ситуацию</w:t>
      </w:r>
    </w:p>
    <w:p w:rsidR="00F56D35" w:rsidRPr="00C071B1" w:rsidRDefault="00F56D35" w:rsidP="00F56D35">
      <w:pPr>
        <w:tabs>
          <w:tab w:val="left" w:pos="-284"/>
        </w:tabs>
        <w:ind w:left="-240" w:right="-125" w:firstLine="780"/>
        <w:jc w:val="both"/>
        <w:rPr>
          <w:rFonts w:ascii="Times New Roman" w:hAnsi="Times New Roman"/>
          <w:sz w:val="28"/>
          <w:szCs w:val="28"/>
        </w:rPr>
      </w:pPr>
      <w:r w:rsidRPr="00DA692F">
        <w:rPr>
          <w:rFonts w:ascii="Times New Roman" w:hAnsi="Times New Roman"/>
          <w:sz w:val="28"/>
          <w:szCs w:val="28"/>
        </w:rPr>
        <w:t xml:space="preserve">Ребенок хочет вырасти физически сильным, его обижают старшие. Он усиленно занимается со штангой и гантелями, бьет грушу и изучает приемы </w:t>
      </w:r>
      <w:proofErr w:type="gramStart"/>
      <w:r w:rsidRPr="00DA692F">
        <w:rPr>
          <w:rFonts w:ascii="Times New Roman" w:hAnsi="Times New Roman"/>
          <w:sz w:val="28"/>
          <w:szCs w:val="28"/>
        </w:rPr>
        <w:t>карате</w:t>
      </w:r>
      <w:proofErr w:type="gramEnd"/>
      <w:r w:rsidRPr="00DA692F">
        <w:rPr>
          <w:rFonts w:ascii="Times New Roman" w:hAnsi="Times New Roman"/>
          <w:sz w:val="28"/>
          <w:szCs w:val="28"/>
        </w:rPr>
        <w:t xml:space="preserve">. Фактор окружающей среды при мотивации его дать отпор и </w:t>
      </w:r>
      <w:proofErr w:type="gramStart"/>
      <w:r w:rsidRPr="00DA692F">
        <w:rPr>
          <w:rFonts w:ascii="Times New Roman" w:hAnsi="Times New Roman"/>
          <w:sz w:val="28"/>
          <w:szCs w:val="28"/>
        </w:rPr>
        <w:t>активном</w:t>
      </w:r>
      <w:proofErr w:type="gramEnd"/>
      <w:r w:rsidRPr="00DA692F">
        <w:rPr>
          <w:rFonts w:ascii="Times New Roman" w:hAnsi="Times New Roman"/>
          <w:sz w:val="28"/>
          <w:szCs w:val="28"/>
        </w:rPr>
        <w:t xml:space="preserve"> самопреобразовании становится причиной для привлечения метода самовоспитания. Но только вмешательство педагога оградит его от ошибок и в проведении спортивных занятий и тренировок, и в представлении себя в качестве супермена, раздающего без разбора кулаки налево и направо. </w:t>
      </w:r>
      <w:r w:rsidRPr="00DA692F">
        <w:rPr>
          <w:rFonts w:ascii="Times New Roman" w:hAnsi="Times New Roman"/>
          <w:sz w:val="28"/>
          <w:szCs w:val="28"/>
        </w:rPr>
        <w:lastRenderedPageBreak/>
        <w:t>Тренировочный процесс приобретает статус воспитания, когда педагог способствует правильному осмыслению своих действий и осознанию ценности жизни, здоровья и достоинства любого человека.</w:t>
      </w:r>
      <w:r w:rsidRPr="00B14C2C">
        <w:rPr>
          <w:b/>
          <w:sz w:val="28"/>
          <w:szCs w:val="28"/>
        </w:rPr>
        <w:t xml:space="preserve"> </w:t>
      </w:r>
      <w:r w:rsidR="00C071B1" w:rsidRPr="00C071B1">
        <w:rPr>
          <w:rFonts w:ascii="Times New Roman" w:hAnsi="Times New Roman"/>
          <w:sz w:val="28"/>
          <w:szCs w:val="28"/>
        </w:rPr>
        <w:t>Верно ли?</w:t>
      </w:r>
    </w:p>
    <w:p w:rsidR="00F56D35" w:rsidRDefault="00F56D35" w:rsidP="00F56D35">
      <w:pPr>
        <w:tabs>
          <w:tab w:val="left" w:pos="-284"/>
        </w:tabs>
        <w:ind w:left="-240" w:right="-125" w:firstLine="780"/>
        <w:jc w:val="center"/>
        <w:rPr>
          <w:rFonts w:ascii="Times New Roman" w:hAnsi="Times New Roman" w:cs="Times New Roman"/>
          <w:b/>
          <w:i/>
          <w:sz w:val="28"/>
          <w:szCs w:val="28"/>
        </w:rPr>
      </w:pPr>
    </w:p>
    <w:p w:rsidR="00F56D35" w:rsidRPr="007468BC" w:rsidRDefault="00F56D35" w:rsidP="00F56D35">
      <w:pPr>
        <w:tabs>
          <w:tab w:val="left" w:pos="-284"/>
        </w:tabs>
        <w:ind w:left="-240" w:right="-125" w:firstLine="780"/>
        <w:jc w:val="center"/>
        <w:rPr>
          <w:rFonts w:ascii="Times New Roman" w:hAnsi="Times New Roman" w:cs="Times New Roman"/>
          <w:b/>
          <w:i/>
          <w:sz w:val="28"/>
          <w:szCs w:val="28"/>
        </w:rPr>
      </w:pPr>
      <w:r w:rsidRPr="007468BC">
        <w:rPr>
          <w:rFonts w:ascii="Times New Roman" w:hAnsi="Times New Roman" w:cs="Times New Roman"/>
          <w:b/>
          <w:i/>
          <w:sz w:val="28"/>
          <w:szCs w:val="28"/>
        </w:rPr>
        <w:t>Проверьте Ваш IQ:</w:t>
      </w:r>
    </w:p>
    <w:p w:rsidR="00F56D35" w:rsidRPr="00CA3E5D" w:rsidRDefault="00F56D35" w:rsidP="00CA3E5D">
      <w:pPr>
        <w:tabs>
          <w:tab w:val="left" w:pos="-284"/>
        </w:tabs>
        <w:ind w:left="-240" w:right="-125" w:firstLine="780"/>
        <w:rPr>
          <w:rFonts w:ascii="Times New Roman" w:hAnsi="Times New Roman" w:cs="Times New Roman"/>
          <w:b/>
          <w:sz w:val="28"/>
          <w:szCs w:val="28"/>
        </w:rPr>
      </w:pPr>
      <w:r w:rsidRPr="00CA3E5D">
        <w:rPr>
          <w:rFonts w:ascii="Times New Roman" w:hAnsi="Times New Roman" w:cs="Times New Roman"/>
          <w:b/>
          <w:sz w:val="28"/>
          <w:szCs w:val="28"/>
        </w:rPr>
        <w:t>Решите задачи на тренировку мышления</w:t>
      </w:r>
    </w:p>
    <w:p w:rsidR="00F56D35" w:rsidRPr="00CA3E5D" w:rsidRDefault="00F56D35" w:rsidP="00CA3E5D">
      <w:pPr>
        <w:tabs>
          <w:tab w:val="left" w:pos="-284"/>
        </w:tabs>
        <w:ind w:left="-240" w:right="-125" w:firstLine="780"/>
        <w:jc w:val="both"/>
        <w:rPr>
          <w:rFonts w:ascii="Times New Roman" w:hAnsi="Times New Roman" w:cs="Times New Roman"/>
          <w:sz w:val="28"/>
          <w:szCs w:val="28"/>
        </w:rPr>
      </w:pPr>
      <w:r w:rsidRPr="00CA3E5D">
        <w:rPr>
          <w:rFonts w:ascii="Times New Roman" w:hAnsi="Times New Roman" w:cs="Times New Roman"/>
          <w:sz w:val="28"/>
          <w:szCs w:val="28"/>
        </w:rPr>
        <w:t>9 точек, расположенных в форме квадрата, нужно пересечь четырьмя прямыми линиями, не отрывая карандаша от бумаги.</w:t>
      </w:r>
    </w:p>
    <w:p w:rsidR="00C071B1" w:rsidRDefault="00C071B1" w:rsidP="00C071B1">
      <w:pPr>
        <w:ind w:left="-284"/>
        <w:jc w:val="both"/>
        <w:rPr>
          <w:rFonts w:ascii="Times New Roman" w:hAnsi="Times New Roman"/>
          <w:sz w:val="28"/>
          <w:szCs w:val="28"/>
        </w:rPr>
      </w:pPr>
    </w:p>
    <w:p w:rsidR="00C071B1" w:rsidRPr="00C071B1" w:rsidRDefault="00C071B1" w:rsidP="00C071B1">
      <w:pPr>
        <w:ind w:left="-284"/>
        <w:jc w:val="center"/>
        <w:rPr>
          <w:rFonts w:ascii="Times New Roman" w:hAnsi="Times New Roman"/>
          <w:b/>
          <w:i/>
          <w:sz w:val="28"/>
          <w:szCs w:val="28"/>
        </w:rPr>
      </w:pPr>
      <w:r w:rsidRPr="00C071B1">
        <w:rPr>
          <w:rFonts w:ascii="Times New Roman" w:hAnsi="Times New Roman"/>
          <w:b/>
          <w:i/>
          <w:sz w:val="28"/>
          <w:szCs w:val="28"/>
        </w:rPr>
        <w:t>Запомните:</w:t>
      </w:r>
    </w:p>
    <w:p w:rsidR="00C071B1" w:rsidRPr="00C071B1" w:rsidRDefault="00C071B1" w:rsidP="00C071B1">
      <w:pPr>
        <w:ind w:left="-284"/>
        <w:jc w:val="both"/>
        <w:rPr>
          <w:rFonts w:ascii="Times New Roman" w:hAnsi="Times New Roman"/>
          <w:sz w:val="28"/>
          <w:szCs w:val="28"/>
        </w:rPr>
      </w:pPr>
      <w:r w:rsidRPr="00CA3E5D">
        <w:rPr>
          <w:rFonts w:ascii="Times New Roman" w:hAnsi="Times New Roman"/>
          <w:i/>
          <w:sz w:val="28"/>
          <w:szCs w:val="28"/>
        </w:rPr>
        <w:t>Начало науки – разум, начало разума – терпение</w:t>
      </w:r>
      <w:r w:rsidRPr="00C071B1">
        <w:rPr>
          <w:rFonts w:ascii="Times New Roman" w:hAnsi="Times New Roman"/>
          <w:sz w:val="28"/>
          <w:szCs w:val="28"/>
        </w:rPr>
        <w:t xml:space="preserve">. </w:t>
      </w:r>
      <w:r w:rsidRPr="00C071B1">
        <w:rPr>
          <w:rFonts w:ascii="Times New Roman" w:hAnsi="Times New Roman"/>
          <w:b/>
          <w:sz w:val="28"/>
          <w:szCs w:val="28"/>
        </w:rPr>
        <w:t>Аль Фаргоний</w:t>
      </w:r>
    </w:p>
    <w:p w:rsidR="00F56D35" w:rsidRPr="00611592" w:rsidRDefault="00F56D35" w:rsidP="00F56D35">
      <w:pPr>
        <w:tabs>
          <w:tab w:val="left" w:pos="9480"/>
          <w:tab w:val="left" w:pos="9960"/>
        </w:tabs>
        <w:ind w:right="-125"/>
        <w:rPr>
          <w:rFonts w:ascii="Times New Roman" w:hAnsi="Times New Roman" w:cs="Times New Roman"/>
          <w:b/>
          <w:sz w:val="28"/>
          <w:szCs w:val="28"/>
        </w:rPr>
      </w:pPr>
    </w:p>
    <w:p w:rsidR="00611592" w:rsidRDefault="00611592" w:rsidP="00611592">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8B5B3C" w:rsidRPr="00FC475D" w:rsidRDefault="008B5B3C" w:rsidP="008B5B3C">
      <w:pPr>
        <w:rPr>
          <w:rFonts w:ascii="Times New Roman" w:hAnsi="Times New Roman"/>
          <w:b/>
          <w:sz w:val="28"/>
          <w:szCs w:val="28"/>
        </w:rPr>
      </w:pPr>
      <w:r w:rsidRPr="00FC475D">
        <w:rPr>
          <w:rFonts w:ascii="Times New Roman" w:hAnsi="Times New Roman"/>
          <w:b/>
          <w:sz w:val="28"/>
          <w:szCs w:val="28"/>
        </w:rPr>
        <w:t>Как выстраиваются отношения между Вами и ребенком?</w:t>
      </w:r>
    </w:p>
    <w:p w:rsidR="008B5B3C" w:rsidRDefault="008B5B3C" w:rsidP="0032476E">
      <w:pPr>
        <w:jc w:val="both"/>
        <w:rPr>
          <w:rFonts w:ascii="Times New Roman" w:hAnsi="Times New Roman"/>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Выстраивайте позитивные отношения между Вами и ребенком, именно: Беседуйте с ребенком дружелюбно, в уважительном тоне. Сдерживайте свой критицизм и создавайте позитивизм в общении. Тон должен демонстрировать только уважение к ребенку, как к личности.</w:t>
      </w:r>
      <w:r w:rsidR="0032476E">
        <w:rPr>
          <w:rFonts w:ascii="Times New Roman" w:hAnsi="Times New Roman"/>
          <w:sz w:val="28"/>
          <w:szCs w:val="28"/>
        </w:rPr>
        <w:t xml:space="preserve"> </w:t>
      </w:r>
      <w:r w:rsidRPr="00FC475D">
        <w:rPr>
          <w:rFonts w:ascii="Times New Roman" w:hAnsi="Times New Roman"/>
          <w:sz w:val="28"/>
          <w:szCs w:val="28"/>
        </w:rPr>
        <w:t>Будьте одновременно тверды и добры.</w:t>
      </w:r>
      <w:r w:rsidR="0032476E">
        <w:rPr>
          <w:rFonts w:ascii="Times New Roman" w:hAnsi="Times New Roman"/>
          <w:sz w:val="28"/>
          <w:szCs w:val="28"/>
        </w:rPr>
        <w:t xml:space="preserve"> </w:t>
      </w:r>
      <w:r w:rsidRPr="00FC475D">
        <w:rPr>
          <w:rFonts w:ascii="Times New Roman" w:hAnsi="Times New Roman"/>
          <w:sz w:val="28"/>
          <w:szCs w:val="28"/>
        </w:rPr>
        <w:t xml:space="preserve"> Взрослый должен быть дружелюбным и не выступать в роли судьи.</w:t>
      </w:r>
      <w:r w:rsidR="0032476E">
        <w:rPr>
          <w:rFonts w:ascii="Times New Roman" w:hAnsi="Times New Roman"/>
          <w:sz w:val="28"/>
          <w:szCs w:val="28"/>
        </w:rPr>
        <w:t xml:space="preserve"> </w:t>
      </w:r>
      <w:r w:rsidRPr="00FC475D">
        <w:rPr>
          <w:rFonts w:ascii="Times New Roman" w:hAnsi="Times New Roman"/>
          <w:sz w:val="28"/>
          <w:szCs w:val="28"/>
        </w:rPr>
        <w:t>Контроль над подростком требует особого внимания взрослых.</w:t>
      </w:r>
      <w:r w:rsidR="0032476E">
        <w:rPr>
          <w:rFonts w:ascii="Times New Roman" w:hAnsi="Times New Roman"/>
          <w:sz w:val="28"/>
          <w:szCs w:val="28"/>
        </w:rPr>
        <w:t xml:space="preserve"> </w:t>
      </w:r>
      <w:r w:rsidRPr="00FC475D">
        <w:rPr>
          <w:rFonts w:ascii="Times New Roman" w:hAnsi="Times New Roman"/>
          <w:sz w:val="28"/>
          <w:szCs w:val="28"/>
        </w:rPr>
        <w:t xml:space="preserve"> Ответный гнев редко приводит к успеху.</w:t>
      </w:r>
      <w:r w:rsidR="0032476E">
        <w:rPr>
          <w:rFonts w:ascii="Times New Roman" w:hAnsi="Times New Roman"/>
          <w:sz w:val="28"/>
          <w:szCs w:val="28"/>
        </w:rPr>
        <w:t xml:space="preserve"> </w:t>
      </w:r>
      <w:r w:rsidRPr="00FC475D">
        <w:rPr>
          <w:rFonts w:ascii="Times New Roman" w:hAnsi="Times New Roman"/>
          <w:sz w:val="28"/>
          <w:szCs w:val="28"/>
        </w:rPr>
        <w:t>Поддерживайте его. В отличие от награды поддержка нужна даже тогда, когда он не достигает успеха.</w:t>
      </w:r>
      <w:r w:rsidR="0032476E">
        <w:rPr>
          <w:rFonts w:ascii="Times New Roman" w:hAnsi="Times New Roman"/>
          <w:sz w:val="28"/>
          <w:szCs w:val="28"/>
        </w:rPr>
        <w:t xml:space="preserve"> </w:t>
      </w:r>
      <w:r w:rsidRPr="00FC475D">
        <w:rPr>
          <w:rFonts w:ascii="Times New Roman" w:hAnsi="Times New Roman"/>
          <w:sz w:val="28"/>
          <w:szCs w:val="28"/>
        </w:rPr>
        <w:t xml:space="preserve">Имейте мужество признавать свои ошибки. </w:t>
      </w:r>
      <w:r w:rsidR="0032476E">
        <w:rPr>
          <w:rFonts w:ascii="Times New Roman" w:hAnsi="Times New Roman"/>
          <w:sz w:val="28"/>
          <w:szCs w:val="28"/>
        </w:rPr>
        <w:t xml:space="preserve"> </w:t>
      </w:r>
      <w:r w:rsidRPr="00FC475D">
        <w:rPr>
          <w:rFonts w:ascii="Times New Roman" w:hAnsi="Times New Roman"/>
          <w:sz w:val="28"/>
          <w:szCs w:val="28"/>
        </w:rPr>
        <w:t>Изменение поведения требует практики и терпения.</w:t>
      </w:r>
      <w:r w:rsidR="0032476E">
        <w:rPr>
          <w:rFonts w:ascii="Times New Roman" w:hAnsi="Times New Roman"/>
          <w:sz w:val="28"/>
          <w:szCs w:val="28"/>
        </w:rPr>
        <w:t xml:space="preserve"> </w:t>
      </w:r>
      <w:r w:rsidRPr="00FC475D">
        <w:rPr>
          <w:rFonts w:ascii="Times New Roman" w:hAnsi="Times New Roman"/>
          <w:sz w:val="28"/>
          <w:szCs w:val="28"/>
        </w:rPr>
        <w:t>Демонстрируйте взаимное уважение. Взрослый должен демонстрировать доверие к подростку, уважение к нему.</w:t>
      </w:r>
    </w:p>
    <w:p w:rsidR="008B5B3C" w:rsidRPr="00FC475D" w:rsidRDefault="0032476E" w:rsidP="008B5B3C">
      <w:pPr>
        <w:jc w:val="both"/>
        <w:rPr>
          <w:rFonts w:ascii="Times New Roman" w:hAnsi="Times New Roman"/>
          <w:b/>
          <w:sz w:val="28"/>
          <w:szCs w:val="28"/>
        </w:rPr>
      </w:pPr>
      <w:r>
        <w:rPr>
          <w:rFonts w:ascii="Times New Roman" w:hAnsi="Times New Roman"/>
          <w:b/>
          <w:sz w:val="28"/>
          <w:szCs w:val="28"/>
        </w:rPr>
        <w:t>Совпадает ли</w:t>
      </w:r>
      <w:r w:rsidR="008B5B3C" w:rsidRPr="00FC475D">
        <w:rPr>
          <w:rFonts w:ascii="Times New Roman" w:hAnsi="Times New Roman"/>
          <w:b/>
          <w:sz w:val="28"/>
          <w:szCs w:val="28"/>
        </w:rPr>
        <w:t xml:space="preserve">, что важно изучать в школе с тем, что требуется в  жизни? </w:t>
      </w:r>
    </w:p>
    <w:p w:rsidR="00FB6082" w:rsidRPr="001D64F4" w:rsidRDefault="008B5B3C" w:rsidP="0032476E">
      <w:pPr>
        <w:tabs>
          <w:tab w:val="left" w:pos="9480"/>
          <w:tab w:val="left" w:pos="9960"/>
        </w:tabs>
        <w:jc w:val="both"/>
        <w:rPr>
          <w:rFonts w:ascii="Times New Roman" w:hAnsi="Times New Roman" w:cs="Times New Roman"/>
          <w:b/>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 xml:space="preserve">Да, всегда, если школа не пытается напичкать ученика знаниями, а развить его способности, интеллект, сформировать его психическое и физическое здоровье. Ему, </w:t>
      </w:r>
      <w:proofErr w:type="gramStart"/>
      <w:r w:rsidRPr="00FC475D">
        <w:rPr>
          <w:rFonts w:ascii="Times New Roman" w:hAnsi="Times New Roman"/>
          <w:sz w:val="28"/>
          <w:szCs w:val="28"/>
        </w:rPr>
        <w:t>может быть никогда больше не пригодится</w:t>
      </w:r>
      <w:proofErr w:type="gramEnd"/>
      <w:r w:rsidRPr="00FC475D">
        <w:rPr>
          <w:rFonts w:ascii="Times New Roman" w:hAnsi="Times New Roman"/>
          <w:sz w:val="28"/>
          <w:szCs w:val="28"/>
        </w:rPr>
        <w:t xml:space="preserve"> делать полный оборот на брусьях, которым он приводил в восторг своих одноклассниц, но он на всю жизнь приучится держать спортивную форму.</w:t>
      </w:r>
    </w:p>
    <w:p w:rsidR="008B5B3C" w:rsidRDefault="008B5B3C" w:rsidP="001D64F4">
      <w:pPr>
        <w:tabs>
          <w:tab w:val="left" w:pos="9480"/>
          <w:tab w:val="left" w:pos="9960"/>
        </w:tabs>
        <w:jc w:val="center"/>
        <w:rPr>
          <w:rFonts w:ascii="Times New Roman" w:hAnsi="Times New Roman" w:cs="Times New Roman"/>
          <w:b/>
          <w:i/>
          <w:sz w:val="36"/>
          <w:szCs w:val="36"/>
          <w:lang w:val="uz-Cyrl-UZ"/>
        </w:rPr>
      </w:pPr>
    </w:p>
    <w:p w:rsidR="00356239" w:rsidRPr="001D64F4" w:rsidRDefault="00356239" w:rsidP="001D64F4">
      <w:pPr>
        <w:tabs>
          <w:tab w:val="left" w:pos="9480"/>
          <w:tab w:val="left" w:pos="9960"/>
        </w:tabs>
        <w:jc w:val="center"/>
        <w:rPr>
          <w:rFonts w:ascii="Times New Roman" w:hAnsi="Times New Roman" w:cs="Times New Roman"/>
          <w:b/>
          <w:i/>
          <w:sz w:val="36"/>
          <w:szCs w:val="36"/>
          <w:lang w:val="uz-Cyrl-UZ"/>
        </w:rPr>
      </w:pPr>
      <w:r w:rsidRPr="001D64F4">
        <w:rPr>
          <w:rFonts w:ascii="Times New Roman" w:hAnsi="Times New Roman" w:cs="Times New Roman"/>
          <w:b/>
          <w:i/>
          <w:sz w:val="36"/>
          <w:szCs w:val="36"/>
          <w:lang w:val="uz-Cyrl-UZ"/>
        </w:rPr>
        <w:t>21 –</w:t>
      </w:r>
      <w:r w:rsidR="00611592" w:rsidRPr="001D64F4">
        <w:rPr>
          <w:rFonts w:ascii="Times New Roman" w:hAnsi="Times New Roman" w:cs="Times New Roman"/>
          <w:b/>
          <w:i/>
          <w:sz w:val="36"/>
          <w:szCs w:val="36"/>
          <w:lang w:val="uz-Cyrl-UZ"/>
        </w:rPr>
        <w:t xml:space="preserve">тема. </w:t>
      </w:r>
      <w:r w:rsidRPr="001D64F4">
        <w:rPr>
          <w:rFonts w:ascii="Times New Roman" w:hAnsi="Times New Roman" w:cs="Times New Roman"/>
          <w:b/>
          <w:i/>
          <w:sz w:val="36"/>
          <w:szCs w:val="36"/>
        </w:rPr>
        <w:t xml:space="preserve">Принципы профессионального </w:t>
      </w:r>
      <w:r w:rsidR="001D64F4">
        <w:rPr>
          <w:rFonts w:ascii="Times New Roman" w:hAnsi="Times New Roman" w:cs="Times New Roman"/>
          <w:b/>
          <w:i/>
          <w:sz w:val="36"/>
          <w:szCs w:val="36"/>
        </w:rPr>
        <w:t>о</w:t>
      </w:r>
      <w:r w:rsidRPr="001D64F4">
        <w:rPr>
          <w:rFonts w:ascii="Times New Roman" w:hAnsi="Times New Roman" w:cs="Times New Roman"/>
          <w:b/>
          <w:i/>
          <w:sz w:val="36"/>
          <w:szCs w:val="36"/>
        </w:rPr>
        <w:t>бразовательного процесса</w:t>
      </w:r>
    </w:p>
    <w:p w:rsidR="009955E3" w:rsidRPr="003001D1" w:rsidRDefault="009955E3" w:rsidP="009955E3">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32476E">
        <w:rPr>
          <w:rFonts w:ascii="Times New Roman" w:hAnsi="Times New Roman"/>
          <w:b/>
          <w:sz w:val="28"/>
          <w:szCs w:val="28"/>
        </w:rPr>
        <w:t>2</w:t>
      </w:r>
      <w:r w:rsidRPr="003001D1">
        <w:rPr>
          <w:rFonts w:ascii="Times New Roman" w:hAnsi="Times New Roman"/>
          <w:b/>
          <w:sz w:val="28"/>
          <w:szCs w:val="28"/>
        </w:rPr>
        <w:t>1</w:t>
      </w:r>
    </w:p>
    <w:tbl>
      <w:tblPr>
        <w:tblStyle w:val="affe"/>
        <w:tblW w:w="0" w:type="auto"/>
        <w:tblInd w:w="-34" w:type="dxa"/>
        <w:tblLook w:val="04A0"/>
      </w:tblPr>
      <w:tblGrid>
        <w:gridCol w:w="2411"/>
        <w:gridCol w:w="425"/>
        <w:gridCol w:w="1701"/>
        <w:gridCol w:w="5071"/>
      </w:tblGrid>
      <w:tr w:rsidR="009955E3" w:rsidRPr="000B0DDF" w:rsidTr="00373710">
        <w:trPr>
          <w:trHeight w:val="303"/>
        </w:trPr>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9955E3" w:rsidRPr="000B0DDF" w:rsidRDefault="009955E3" w:rsidP="00373710">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32476E" w:rsidRDefault="0032476E" w:rsidP="0032476E">
            <w:pPr>
              <w:ind w:left="-284"/>
              <w:jc w:val="both"/>
              <w:rPr>
                <w:rFonts w:ascii="Times New Roman" w:hAnsi="Times New Roman" w:cs="Times New Roman"/>
                <w:bCs/>
                <w:sz w:val="20"/>
                <w:szCs w:val="20"/>
                <w:lang w:val="uz-Cyrl-UZ"/>
              </w:rPr>
            </w:pPr>
            <w:r>
              <w:rPr>
                <w:rFonts w:ascii="Times New Roman" w:hAnsi="Times New Roman" w:cs="Times New Roman"/>
                <w:sz w:val="20"/>
                <w:szCs w:val="20"/>
                <w:lang w:val="uz-Cyrl-UZ"/>
              </w:rPr>
              <w:t xml:space="preserve">    </w:t>
            </w:r>
            <w:r w:rsidRPr="0032476E">
              <w:rPr>
                <w:rFonts w:ascii="Times New Roman" w:hAnsi="Times New Roman" w:cs="Times New Roman"/>
                <w:sz w:val="20"/>
                <w:szCs w:val="20"/>
                <w:lang w:val="uz-Cyrl-UZ"/>
              </w:rPr>
              <w:t>Принципы обучения как основные компоненты дидактики:</w:t>
            </w:r>
            <w:r w:rsidRPr="0032476E">
              <w:rPr>
                <w:rFonts w:ascii="Times New Roman" w:hAnsi="Times New Roman" w:cs="Times New Roman"/>
                <w:bCs/>
                <w:sz w:val="20"/>
                <w:szCs w:val="20"/>
                <w:lang w:val="uz-Cyrl-UZ"/>
              </w:rPr>
              <w:t xml:space="preserve"> воспитательное </w:t>
            </w:r>
            <w:r>
              <w:rPr>
                <w:rFonts w:ascii="Times New Roman" w:hAnsi="Times New Roman" w:cs="Times New Roman"/>
                <w:bCs/>
                <w:sz w:val="20"/>
                <w:szCs w:val="20"/>
                <w:lang w:val="uz-Cyrl-UZ"/>
              </w:rPr>
              <w:t xml:space="preserve"> </w:t>
            </w:r>
          </w:p>
          <w:p w:rsidR="0032476E" w:rsidRDefault="0032476E" w:rsidP="0032476E">
            <w:pPr>
              <w:ind w:left="-284"/>
              <w:jc w:val="both"/>
              <w:rPr>
                <w:rFonts w:ascii="Times New Roman" w:hAnsi="Times New Roman" w:cs="Times New Roman"/>
                <w:bCs/>
                <w:sz w:val="20"/>
                <w:szCs w:val="20"/>
                <w:lang w:val="uz-Cyrl-UZ"/>
              </w:rPr>
            </w:pPr>
            <w:r>
              <w:rPr>
                <w:rFonts w:ascii="Times New Roman" w:hAnsi="Times New Roman" w:cs="Times New Roman"/>
                <w:bCs/>
                <w:sz w:val="20"/>
                <w:szCs w:val="20"/>
                <w:lang w:val="uz-Cyrl-UZ"/>
              </w:rPr>
              <w:t xml:space="preserve">    </w:t>
            </w:r>
            <w:r w:rsidRPr="0032476E">
              <w:rPr>
                <w:rFonts w:ascii="Times New Roman" w:hAnsi="Times New Roman" w:cs="Times New Roman"/>
                <w:bCs/>
                <w:sz w:val="20"/>
                <w:szCs w:val="20"/>
                <w:lang w:val="uz-Cyrl-UZ"/>
              </w:rPr>
              <w:t xml:space="preserve">воздействие, научность, системность, </w:t>
            </w:r>
            <w:r w:rsidRPr="0032476E">
              <w:rPr>
                <w:rFonts w:ascii="Times New Roman" w:hAnsi="Times New Roman" w:cs="Times New Roman"/>
                <w:bCs/>
                <w:sz w:val="20"/>
                <w:szCs w:val="20"/>
              </w:rPr>
              <w:t>понятливость, наглядность</w:t>
            </w:r>
            <w:r w:rsidRPr="0032476E">
              <w:rPr>
                <w:rFonts w:ascii="Times New Roman" w:hAnsi="Times New Roman" w:cs="Times New Roman"/>
                <w:bCs/>
                <w:sz w:val="20"/>
                <w:szCs w:val="20"/>
                <w:lang w:val="uz-Cyrl-UZ"/>
              </w:rPr>
              <w:t xml:space="preserve">, </w:t>
            </w:r>
            <w:r>
              <w:rPr>
                <w:rFonts w:ascii="Times New Roman" w:hAnsi="Times New Roman" w:cs="Times New Roman"/>
                <w:bCs/>
                <w:sz w:val="20"/>
                <w:szCs w:val="20"/>
                <w:lang w:val="uz-Cyrl-UZ"/>
              </w:rPr>
              <w:t xml:space="preserve">   </w:t>
            </w:r>
          </w:p>
          <w:p w:rsidR="0032476E" w:rsidRDefault="0032476E" w:rsidP="0032476E">
            <w:pPr>
              <w:ind w:left="-284"/>
              <w:jc w:val="both"/>
              <w:rPr>
                <w:rFonts w:ascii="Times New Roman" w:hAnsi="Times New Roman" w:cs="Times New Roman"/>
                <w:bCs/>
                <w:sz w:val="20"/>
                <w:szCs w:val="20"/>
                <w:lang w:val="uz-Cyrl-UZ"/>
              </w:rPr>
            </w:pPr>
            <w:r>
              <w:rPr>
                <w:rFonts w:ascii="Times New Roman" w:hAnsi="Times New Roman" w:cs="Times New Roman"/>
                <w:bCs/>
                <w:sz w:val="20"/>
                <w:szCs w:val="20"/>
                <w:lang w:val="uz-Cyrl-UZ"/>
              </w:rPr>
              <w:t xml:space="preserve">    </w:t>
            </w:r>
            <w:r w:rsidRPr="0032476E">
              <w:rPr>
                <w:rFonts w:ascii="Times New Roman" w:hAnsi="Times New Roman" w:cs="Times New Roman"/>
                <w:bCs/>
                <w:sz w:val="20"/>
                <w:szCs w:val="20"/>
              </w:rPr>
              <w:t>сознательность и активность</w:t>
            </w:r>
            <w:r w:rsidRPr="0032476E">
              <w:rPr>
                <w:rFonts w:ascii="Times New Roman" w:hAnsi="Times New Roman" w:cs="Times New Roman"/>
                <w:bCs/>
                <w:sz w:val="20"/>
                <w:szCs w:val="20"/>
                <w:lang w:val="uz-Cyrl-UZ"/>
              </w:rPr>
              <w:t xml:space="preserve">, </w:t>
            </w:r>
            <w:r w:rsidRPr="0032476E">
              <w:rPr>
                <w:rFonts w:ascii="Times New Roman" w:hAnsi="Times New Roman" w:cs="Times New Roman"/>
                <w:bCs/>
                <w:sz w:val="20"/>
                <w:szCs w:val="20"/>
              </w:rPr>
              <w:t>объемность и конкретность</w:t>
            </w:r>
            <w:r w:rsidRPr="0032476E">
              <w:rPr>
                <w:rFonts w:ascii="Times New Roman" w:hAnsi="Times New Roman" w:cs="Times New Roman"/>
                <w:bCs/>
                <w:sz w:val="20"/>
                <w:szCs w:val="20"/>
                <w:lang w:val="uz-Cyrl-UZ"/>
              </w:rPr>
              <w:t xml:space="preserve">,  </w:t>
            </w:r>
          </w:p>
          <w:p w:rsidR="0032476E" w:rsidRDefault="0032476E" w:rsidP="0032476E">
            <w:pPr>
              <w:ind w:left="-284"/>
              <w:jc w:val="both"/>
              <w:rPr>
                <w:rFonts w:ascii="Times New Roman" w:hAnsi="Times New Roman" w:cs="Times New Roman"/>
                <w:bCs/>
                <w:sz w:val="20"/>
                <w:szCs w:val="20"/>
                <w:lang w:val="uz-Cyrl-UZ"/>
              </w:rPr>
            </w:pPr>
            <w:r>
              <w:rPr>
                <w:rFonts w:ascii="Times New Roman" w:hAnsi="Times New Roman" w:cs="Times New Roman"/>
                <w:bCs/>
                <w:sz w:val="20"/>
                <w:szCs w:val="20"/>
                <w:lang w:val="uz-Cyrl-UZ"/>
              </w:rPr>
              <w:t xml:space="preserve">    </w:t>
            </w:r>
            <w:r w:rsidRPr="0032476E">
              <w:rPr>
                <w:rFonts w:ascii="Times New Roman" w:hAnsi="Times New Roman" w:cs="Times New Roman"/>
                <w:bCs/>
                <w:sz w:val="20"/>
                <w:szCs w:val="20"/>
                <w:lang w:val="uz-Cyrl-UZ"/>
              </w:rPr>
              <w:t>индивидуал</w:t>
            </w:r>
            <w:r w:rsidRPr="0032476E">
              <w:rPr>
                <w:rFonts w:ascii="Times New Roman" w:hAnsi="Times New Roman" w:cs="Times New Roman"/>
                <w:bCs/>
                <w:sz w:val="20"/>
                <w:szCs w:val="20"/>
              </w:rPr>
              <w:t xml:space="preserve">изация, </w:t>
            </w:r>
            <w:r w:rsidRPr="0032476E">
              <w:rPr>
                <w:rFonts w:ascii="Times New Roman" w:hAnsi="Times New Roman" w:cs="Times New Roman"/>
                <w:bCs/>
                <w:sz w:val="20"/>
                <w:szCs w:val="20"/>
                <w:lang w:val="uz-Cyrl-UZ"/>
              </w:rPr>
              <w:t xml:space="preserve"> </w:t>
            </w:r>
            <w:r w:rsidRPr="0032476E">
              <w:rPr>
                <w:rFonts w:ascii="Times New Roman" w:hAnsi="Times New Roman" w:cs="Times New Roman"/>
                <w:bCs/>
                <w:sz w:val="20"/>
                <w:szCs w:val="20"/>
              </w:rPr>
              <w:t>межнаучная связь</w:t>
            </w:r>
            <w:r w:rsidRPr="0032476E">
              <w:rPr>
                <w:rFonts w:ascii="Times New Roman" w:hAnsi="Times New Roman" w:cs="Times New Roman"/>
                <w:bCs/>
                <w:sz w:val="20"/>
                <w:szCs w:val="20"/>
                <w:lang w:val="uz-Cyrl-UZ"/>
              </w:rPr>
              <w:t xml:space="preserve">, </w:t>
            </w:r>
            <w:r w:rsidRPr="0032476E">
              <w:rPr>
                <w:rFonts w:ascii="Times New Roman" w:hAnsi="Times New Roman" w:cs="Times New Roman"/>
                <w:bCs/>
                <w:sz w:val="20"/>
                <w:szCs w:val="20"/>
              </w:rPr>
              <w:t>единство теории и практики</w:t>
            </w:r>
            <w:r w:rsidRPr="0032476E">
              <w:rPr>
                <w:rFonts w:ascii="Times New Roman" w:hAnsi="Times New Roman" w:cs="Times New Roman"/>
                <w:bCs/>
                <w:sz w:val="20"/>
                <w:szCs w:val="20"/>
                <w:lang w:val="uz-Cyrl-UZ"/>
              </w:rPr>
              <w:t>,</w:t>
            </w:r>
            <w:r>
              <w:rPr>
                <w:rFonts w:ascii="Times New Roman" w:hAnsi="Times New Roman" w:cs="Times New Roman"/>
                <w:bCs/>
                <w:sz w:val="20"/>
                <w:szCs w:val="20"/>
                <w:lang w:val="uz-Cyrl-UZ"/>
              </w:rPr>
              <w:t xml:space="preserve"> </w:t>
            </w:r>
            <w:r w:rsidRPr="0032476E">
              <w:rPr>
                <w:rFonts w:ascii="Times New Roman" w:hAnsi="Times New Roman" w:cs="Times New Roman"/>
                <w:bCs/>
                <w:sz w:val="20"/>
                <w:szCs w:val="20"/>
                <w:lang w:val="uz-Cyrl-UZ"/>
              </w:rPr>
              <w:t xml:space="preserve"> </w:t>
            </w:r>
          </w:p>
          <w:p w:rsidR="009955E3" w:rsidRPr="000B0DDF" w:rsidRDefault="0032476E" w:rsidP="0032476E">
            <w:pPr>
              <w:ind w:left="-284"/>
              <w:jc w:val="both"/>
              <w:rPr>
                <w:rFonts w:ascii="Times New Roman" w:hAnsi="Times New Roman"/>
                <w:sz w:val="20"/>
                <w:szCs w:val="20"/>
              </w:rPr>
            </w:pPr>
            <w:r>
              <w:rPr>
                <w:rFonts w:ascii="Times New Roman" w:hAnsi="Times New Roman" w:cs="Times New Roman"/>
                <w:bCs/>
                <w:sz w:val="20"/>
                <w:szCs w:val="20"/>
                <w:lang w:val="uz-Cyrl-UZ"/>
              </w:rPr>
              <w:t xml:space="preserve">    </w:t>
            </w:r>
            <w:r w:rsidRPr="0032476E">
              <w:rPr>
                <w:rFonts w:ascii="Times New Roman" w:hAnsi="Times New Roman" w:cs="Times New Roman"/>
                <w:bCs/>
                <w:sz w:val="20"/>
                <w:szCs w:val="20"/>
              </w:rPr>
              <w:t xml:space="preserve">включение в работу </w:t>
            </w:r>
            <w:r w:rsidRPr="0032476E">
              <w:rPr>
                <w:rFonts w:ascii="Times New Roman" w:hAnsi="Times New Roman" w:cs="Times New Roman"/>
                <w:sz w:val="20"/>
                <w:szCs w:val="20"/>
                <w:lang w:val="uz-Cyrl-UZ"/>
              </w:rPr>
              <w:t>пед</w:t>
            </w:r>
            <w:r>
              <w:rPr>
                <w:rFonts w:ascii="Times New Roman" w:hAnsi="Times New Roman" w:cs="Times New Roman"/>
                <w:sz w:val="20"/>
                <w:szCs w:val="20"/>
                <w:lang w:val="uz-Cyrl-UZ"/>
              </w:rPr>
              <w:t>.</w:t>
            </w:r>
            <w:r w:rsidRPr="0032476E">
              <w:rPr>
                <w:rFonts w:ascii="Times New Roman" w:hAnsi="Times New Roman" w:cs="Times New Roman"/>
                <w:sz w:val="20"/>
                <w:szCs w:val="20"/>
                <w:lang w:val="uz-Cyrl-UZ"/>
              </w:rPr>
              <w:t xml:space="preserve"> технологи</w:t>
            </w:r>
            <w:r w:rsidRPr="0032476E">
              <w:rPr>
                <w:rFonts w:ascii="Times New Roman" w:hAnsi="Times New Roman" w:cs="Times New Roman"/>
                <w:sz w:val="20"/>
                <w:szCs w:val="20"/>
              </w:rPr>
              <w:t>й</w:t>
            </w:r>
            <w:r>
              <w:rPr>
                <w:rFonts w:ascii="Times New Roman" w:hAnsi="Times New Roman" w:cs="Times New Roman"/>
                <w:sz w:val="20"/>
                <w:szCs w:val="20"/>
              </w:rPr>
              <w:t xml:space="preserve"> и </w:t>
            </w:r>
            <w:r w:rsidRPr="0032476E">
              <w:rPr>
                <w:rFonts w:ascii="Times New Roman" w:hAnsi="Times New Roman" w:cs="Times New Roman"/>
                <w:sz w:val="20"/>
                <w:szCs w:val="20"/>
                <w:lang w:val="uz-Cyrl-UZ"/>
              </w:rPr>
              <w:t>педагогики</w:t>
            </w:r>
            <w:r w:rsidRPr="0032476E">
              <w:rPr>
                <w:rFonts w:ascii="Times New Roman" w:hAnsi="Times New Roman" w:cs="Times New Roman"/>
                <w:sz w:val="20"/>
                <w:szCs w:val="20"/>
              </w:rPr>
              <w:t xml:space="preserve"> сотрудничества</w:t>
            </w:r>
            <w:r w:rsidRPr="0032476E">
              <w:rPr>
                <w:rFonts w:ascii="Times New Roman" w:hAnsi="Times New Roman" w:cs="Times New Roman"/>
                <w:sz w:val="20"/>
                <w:szCs w:val="20"/>
                <w:lang w:val="uz-Cyrl-UZ"/>
              </w:rPr>
              <w:t>.</w:t>
            </w:r>
            <w:proofErr w:type="gramStart"/>
            <w:r w:rsidRPr="0032476E">
              <w:rPr>
                <w:rFonts w:ascii="Times New Roman" w:hAnsi="Times New Roman" w:cs="Times New Roman"/>
                <w:sz w:val="20"/>
                <w:szCs w:val="20"/>
                <w:lang w:val="uz-Cyrl-UZ"/>
              </w:rPr>
              <w:t xml:space="preserve"> </w:t>
            </w:r>
            <w:r w:rsidR="009955E3" w:rsidRPr="000B0DDF">
              <w:rPr>
                <w:rFonts w:ascii="Times New Roman" w:hAnsi="Times New Roman" w:cs="Times New Roman"/>
                <w:sz w:val="20"/>
                <w:szCs w:val="20"/>
                <w:lang w:val="uz-Cyrl-UZ"/>
              </w:rPr>
              <w:t>.</w:t>
            </w:r>
            <w:proofErr w:type="gramEnd"/>
            <w:r w:rsidR="009955E3" w:rsidRPr="000B0DDF">
              <w:rPr>
                <w:rFonts w:ascii="Times New Roman" w:hAnsi="Times New Roman" w:cs="Times New Roman"/>
                <w:sz w:val="20"/>
                <w:szCs w:val="20"/>
                <w:lang w:val="uz-Cyrl-UZ"/>
              </w:rPr>
              <w:t xml:space="preserve">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9955E3" w:rsidRPr="000B0DDF" w:rsidTr="00373710">
        <w:tc>
          <w:tcPr>
            <w:tcW w:w="4537" w:type="dxa"/>
            <w:gridSpan w:val="3"/>
            <w:tcBorders>
              <w:righ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lastRenderedPageBreak/>
              <w:t>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lastRenderedPageBreak/>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w:t>
            </w:r>
            <w:r>
              <w:rPr>
                <w:rFonts w:ascii="Times New Roman" w:hAnsi="Times New Roman"/>
                <w:sz w:val="20"/>
                <w:szCs w:val="20"/>
              </w:rPr>
              <w:lastRenderedPageBreak/>
              <w:t xml:space="preserve">др. </w:t>
            </w:r>
            <w:r w:rsidRPr="000B0DDF">
              <w:rPr>
                <w:rFonts w:ascii="Times New Roman" w:hAnsi="Times New Roman"/>
                <w:sz w:val="20"/>
                <w:szCs w:val="20"/>
              </w:rPr>
              <w:t>по модульной технологии</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lastRenderedPageBreak/>
              <w:t>Средства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9955E3" w:rsidRDefault="009955E3" w:rsidP="009955E3">
      <w:pPr>
        <w:pStyle w:val="affb"/>
        <w:tabs>
          <w:tab w:val="left" w:pos="9480"/>
          <w:tab w:val="left" w:pos="9960"/>
        </w:tabs>
        <w:ind w:right="-125"/>
        <w:jc w:val="center"/>
        <w:rPr>
          <w:rFonts w:ascii="Times New Roman" w:hAnsi="Times New Roman"/>
          <w:b/>
          <w:sz w:val="28"/>
          <w:szCs w:val="28"/>
        </w:rPr>
      </w:pPr>
    </w:p>
    <w:p w:rsidR="009955E3" w:rsidRPr="00EA59A5" w:rsidRDefault="009955E3" w:rsidP="009955E3">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32476E">
        <w:rPr>
          <w:rFonts w:ascii="Times New Roman" w:hAnsi="Times New Roman"/>
          <w:b/>
          <w:sz w:val="28"/>
          <w:szCs w:val="28"/>
        </w:rPr>
        <w:t>2</w:t>
      </w:r>
      <w:r w:rsidRPr="00EA59A5">
        <w:rPr>
          <w:rFonts w:ascii="Times New Roman" w:hAnsi="Times New Roman"/>
          <w:b/>
          <w:sz w:val="28"/>
          <w:szCs w:val="28"/>
        </w:rPr>
        <w:t>1</w:t>
      </w:r>
    </w:p>
    <w:tbl>
      <w:tblPr>
        <w:tblStyle w:val="affe"/>
        <w:tblW w:w="0" w:type="auto"/>
        <w:tblLook w:val="04A0"/>
      </w:tblPr>
      <w:tblGrid>
        <w:gridCol w:w="1668"/>
        <w:gridCol w:w="4714"/>
        <w:gridCol w:w="3192"/>
      </w:tblGrid>
      <w:tr w:rsidR="009955E3" w:rsidRPr="004933F3" w:rsidTr="00373710">
        <w:tc>
          <w:tcPr>
            <w:tcW w:w="1668"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9955E3"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9955E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9955E3" w:rsidRPr="009C375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9955E3" w:rsidTr="00373710">
        <w:tc>
          <w:tcPr>
            <w:tcW w:w="1668" w:type="dxa"/>
          </w:tcPr>
          <w:p w:rsidR="009955E3" w:rsidRPr="001718C7"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9955E3" w:rsidRPr="004933F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9955E3" w:rsidRPr="004933F3"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C071B1" w:rsidRDefault="00C071B1" w:rsidP="00C071B1">
      <w:pPr>
        <w:ind w:left="-284"/>
        <w:jc w:val="center"/>
        <w:rPr>
          <w:rFonts w:ascii="Times New Roman" w:hAnsi="Times New Roman" w:cs="Times New Roman"/>
          <w:b/>
          <w:bCs/>
          <w:i/>
          <w:sz w:val="28"/>
          <w:szCs w:val="28"/>
        </w:rPr>
      </w:pPr>
    </w:p>
    <w:p w:rsidR="000354EA" w:rsidRPr="00F12D83" w:rsidRDefault="000354EA" w:rsidP="000354EA">
      <w:pPr>
        <w:tabs>
          <w:tab w:val="left" w:pos="-284"/>
        </w:tabs>
        <w:ind w:left="-240" w:right="-125"/>
        <w:jc w:val="center"/>
        <w:rPr>
          <w:rFonts w:ascii="Times New Roman" w:hAnsi="Times New Roman" w:cs="Times New Roman"/>
          <w:bCs/>
          <w:sz w:val="28"/>
          <w:szCs w:val="28"/>
        </w:rPr>
      </w:pPr>
      <w:r w:rsidRPr="006449CA">
        <w:rPr>
          <w:rFonts w:ascii="Times New Roman" w:hAnsi="Times New Roman" w:cs="Times New Roman"/>
          <w:b/>
          <w:i/>
          <w:sz w:val="28"/>
          <w:szCs w:val="28"/>
        </w:rPr>
        <w:t>Дефиниции опорных слов</w:t>
      </w:r>
      <w:r w:rsidRPr="00F12D83">
        <w:rPr>
          <w:rFonts w:ascii="Times New Roman" w:hAnsi="Times New Roman" w:cs="Times New Roman"/>
          <w:bCs/>
          <w:sz w:val="28"/>
          <w:szCs w:val="28"/>
        </w:rPr>
        <w:t xml:space="preserve">           </w:t>
      </w:r>
    </w:p>
    <w:p w:rsidR="009554F3" w:rsidRDefault="009554F3" w:rsidP="009554F3">
      <w:pPr>
        <w:ind w:left="-284"/>
        <w:jc w:val="both"/>
        <w:rPr>
          <w:rFonts w:ascii="Times New Roman" w:hAnsi="Times New Roman" w:cs="Times New Roman"/>
          <w:bCs/>
          <w:sz w:val="28"/>
          <w:szCs w:val="28"/>
        </w:rPr>
      </w:pPr>
      <w:r w:rsidRPr="000354EA">
        <w:rPr>
          <w:rFonts w:ascii="Times New Roman" w:hAnsi="Times New Roman" w:cs="Times New Roman"/>
          <w:b/>
          <w:bCs/>
          <w:sz w:val="28"/>
          <w:szCs w:val="28"/>
        </w:rPr>
        <w:t>Логическая последовательность в применении принципа  в обучении:</w:t>
      </w:r>
      <w:r w:rsidRPr="008922BE">
        <w:rPr>
          <w:rFonts w:ascii="Times New Roman" w:hAnsi="Times New Roman" w:cs="Times New Roman"/>
          <w:bCs/>
          <w:sz w:val="28"/>
          <w:szCs w:val="28"/>
        </w:rPr>
        <w:t xml:space="preserve"> закон – закономерность – принцип - правило. </w:t>
      </w:r>
    </w:p>
    <w:p w:rsidR="009554F3" w:rsidRPr="008922BE" w:rsidRDefault="009554F3" w:rsidP="009554F3">
      <w:pPr>
        <w:ind w:left="-284"/>
        <w:jc w:val="both"/>
        <w:rPr>
          <w:rFonts w:ascii="Times New Roman" w:hAnsi="Times New Roman" w:cs="Times New Roman"/>
          <w:bCs/>
          <w:sz w:val="28"/>
          <w:szCs w:val="28"/>
        </w:rPr>
      </w:pPr>
      <w:proofErr w:type="gramStart"/>
      <w:r w:rsidRPr="000354EA">
        <w:rPr>
          <w:rFonts w:ascii="Times New Roman" w:hAnsi="Times New Roman" w:cs="Times New Roman"/>
          <w:b/>
          <w:bCs/>
          <w:sz w:val="28"/>
          <w:szCs w:val="28"/>
        </w:rPr>
        <w:t>Закономерности</w:t>
      </w:r>
      <w:r w:rsidRPr="008922BE">
        <w:rPr>
          <w:rFonts w:ascii="Times New Roman" w:hAnsi="Times New Roman" w:cs="Times New Roman"/>
          <w:bCs/>
          <w:sz w:val="28"/>
          <w:szCs w:val="28"/>
        </w:rPr>
        <w:t>–методологические</w:t>
      </w:r>
      <w:proofErr w:type="gramEnd"/>
      <w:r w:rsidRPr="008922BE">
        <w:rPr>
          <w:rFonts w:ascii="Times New Roman" w:hAnsi="Times New Roman" w:cs="Times New Roman"/>
          <w:bCs/>
          <w:sz w:val="28"/>
          <w:szCs w:val="28"/>
        </w:rPr>
        <w:t xml:space="preserve"> установки, достигнутые путем рассужде</w:t>
      </w:r>
      <w:r>
        <w:rPr>
          <w:rFonts w:ascii="Times New Roman" w:hAnsi="Times New Roman" w:cs="Times New Roman"/>
          <w:bCs/>
          <w:sz w:val="28"/>
          <w:szCs w:val="28"/>
        </w:rPr>
        <w:t xml:space="preserve">ний и эмпирически и являющиеся </w:t>
      </w:r>
      <w:r w:rsidRPr="008922BE">
        <w:rPr>
          <w:rFonts w:ascii="Times New Roman" w:hAnsi="Times New Roman" w:cs="Times New Roman"/>
          <w:bCs/>
          <w:sz w:val="28"/>
          <w:szCs w:val="28"/>
        </w:rPr>
        <w:t xml:space="preserve">основами выдвижения принципов. </w:t>
      </w:r>
    </w:p>
    <w:p w:rsidR="009554F3" w:rsidRPr="008922BE" w:rsidRDefault="009554F3" w:rsidP="009554F3">
      <w:pPr>
        <w:ind w:left="-284"/>
        <w:jc w:val="both"/>
        <w:rPr>
          <w:rFonts w:ascii="Times New Roman" w:hAnsi="Times New Roman" w:cs="Times New Roman"/>
          <w:bCs/>
          <w:sz w:val="28"/>
          <w:szCs w:val="28"/>
        </w:rPr>
      </w:pPr>
      <w:r w:rsidRPr="000354EA">
        <w:rPr>
          <w:rFonts w:ascii="Times New Roman" w:hAnsi="Times New Roman" w:cs="Times New Roman"/>
          <w:b/>
          <w:bCs/>
          <w:sz w:val="28"/>
          <w:szCs w:val="28"/>
        </w:rPr>
        <w:t xml:space="preserve">Принципы </w:t>
      </w:r>
      <w:r w:rsidRPr="008922BE">
        <w:rPr>
          <w:rFonts w:ascii="Times New Roman" w:hAnsi="Times New Roman" w:cs="Times New Roman"/>
          <w:bCs/>
          <w:sz w:val="28"/>
          <w:szCs w:val="28"/>
        </w:rPr>
        <w:t xml:space="preserve">- руководящие идеи, нормативные требования к организации </w:t>
      </w:r>
      <w:r>
        <w:rPr>
          <w:rFonts w:ascii="Times New Roman" w:hAnsi="Times New Roman" w:cs="Times New Roman"/>
          <w:bCs/>
          <w:sz w:val="28"/>
          <w:szCs w:val="28"/>
        </w:rPr>
        <w:t>деятельности, общие</w:t>
      </w:r>
      <w:r w:rsidRPr="008922BE">
        <w:rPr>
          <w:rFonts w:ascii="Times New Roman" w:hAnsi="Times New Roman" w:cs="Times New Roman"/>
          <w:bCs/>
          <w:sz w:val="28"/>
          <w:szCs w:val="28"/>
        </w:rPr>
        <w:t xml:space="preserve"> указани</w:t>
      </w:r>
      <w:r>
        <w:rPr>
          <w:rFonts w:ascii="Times New Roman" w:hAnsi="Times New Roman" w:cs="Times New Roman"/>
          <w:bCs/>
          <w:sz w:val="28"/>
          <w:szCs w:val="28"/>
        </w:rPr>
        <w:t>я</w:t>
      </w:r>
      <w:r w:rsidRPr="008922BE">
        <w:rPr>
          <w:rFonts w:ascii="Times New Roman" w:hAnsi="Times New Roman" w:cs="Times New Roman"/>
          <w:bCs/>
          <w:sz w:val="28"/>
          <w:szCs w:val="28"/>
        </w:rPr>
        <w:t>, правил</w:t>
      </w:r>
      <w:r>
        <w:rPr>
          <w:rFonts w:ascii="Times New Roman" w:hAnsi="Times New Roman" w:cs="Times New Roman"/>
          <w:bCs/>
          <w:sz w:val="28"/>
          <w:szCs w:val="28"/>
        </w:rPr>
        <w:t>а</w:t>
      </w:r>
      <w:r w:rsidRPr="008922BE">
        <w:rPr>
          <w:rFonts w:ascii="Times New Roman" w:hAnsi="Times New Roman" w:cs="Times New Roman"/>
          <w:bCs/>
          <w:sz w:val="28"/>
          <w:szCs w:val="28"/>
        </w:rPr>
        <w:t>, норм</w:t>
      </w:r>
      <w:r>
        <w:rPr>
          <w:rFonts w:ascii="Times New Roman" w:hAnsi="Times New Roman" w:cs="Times New Roman"/>
          <w:bCs/>
          <w:sz w:val="28"/>
          <w:szCs w:val="28"/>
        </w:rPr>
        <w:t>ы</w:t>
      </w:r>
      <w:r w:rsidRPr="008922BE">
        <w:rPr>
          <w:rFonts w:ascii="Times New Roman" w:hAnsi="Times New Roman" w:cs="Times New Roman"/>
          <w:bCs/>
          <w:sz w:val="28"/>
          <w:szCs w:val="28"/>
        </w:rPr>
        <w:t>, регулирующи</w:t>
      </w:r>
      <w:r>
        <w:rPr>
          <w:rFonts w:ascii="Times New Roman" w:hAnsi="Times New Roman" w:cs="Times New Roman"/>
          <w:bCs/>
          <w:sz w:val="28"/>
          <w:szCs w:val="28"/>
        </w:rPr>
        <w:t>е</w:t>
      </w:r>
      <w:r w:rsidRPr="008922BE">
        <w:rPr>
          <w:rFonts w:ascii="Times New Roman" w:hAnsi="Times New Roman" w:cs="Times New Roman"/>
          <w:bCs/>
          <w:sz w:val="28"/>
          <w:szCs w:val="28"/>
        </w:rPr>
        <w:t xml:space="preserve"> процесс. </w:t>
      </w:r>
    </w:p>
    <w:p w:rsidR="009554F3" w:rsidRDefault="008922BE" w:rsidP="009554F3">
      <w:pPr>
        <w:ind w:left="-284"/>
        <w:jc w:val="both"/>
        <w:rPr>
          <w:rFonts w:ascii="Times New Roman" w:hAnsi="Times New Roman" w:cs="Times New Roman"/>
          <w:bCs/>
          <w:sz w:val="28"/>
          <w:szCs w:val="28"/>
        </w:rPr>
      </w:pPr>
      <w:r w:rsidRPr="000354EA">
        <w:rPr>
          <w:rFonts w:ascii="Times New Roman" w:hAnsi="Times New Roman" w:cs="Times New Roman"/>
          <w:b/>
          <w:bCs/>
          <w:sz w:val="28"/>
          <w:szCs w:val="28"/>
        </w:rPr>
        <w:t>Педагогически</w:t>
      </w:r>
      <w:r w:rsidR="000354EA" w:rsidRPr="000354EA">
        <w:rPr>
          <w:rFonts w:ascii="Times New Roman" w:hAnsi="Times New Roman" w:cs="Times New Roman"/>
          <w:b/>
          <w:bCs/>
          <w:sz w:val="28"/>
          <w:szCs w:val="28"/>
        </w:rPr>
        <w:t>е</w:t>
      </w:r>
      <w:r w:rsidRPr="000354EA">
        <w:rPr>
          <w:rFonts w:ascii="Times New Roman" w:hAnsi="Times New Roman" w:cs="Times New Roman"/>
          <w:b/>
          <w:bCs/>
          <w:sz w:val="28"/>
          <w:szCs w:val="28"/>
        </w:rPr>
        <w:t xml:space="preserve"> принцип</w:t>
      </w:r>
      <w:r w:rsidR="000354EA" w:rsidRPr="000354EA">
        <w:rPr>
          <w:rFonts w:ascii="Times New Roman" w:hAnsi="Times New Roman" w:cs="Times New Roman"/>
          <w:b/>
          <w:bCs/>
          <w:sz w:val="28"/>
          <w:szCs w:val="28"/>
        </w:rPr>
        <w:t>ы</w:t>
      </w:r>
      <w:r w:rsidR="000354EA">
        <w:rPr>
          <w:rFonts w:ascii="Times New Roman" w:hAnsi="Times New Roman" w:cs="Times New Roman"/>
          <w:bCs/>
          <w:sz w:val="28"/>
          <w:szCs w:val="28"/>
        </w:rPr>
        <w:t xml:space="preserve"> - </w:t>
      </w:r>
      <w:r w:rsidRPr="008922BE">
        <w:rPr>
          <w:rFonts w:ascii="Times New Roman" w:hAnsi="Times New Roman" w:cs="Times New Roman"/>
          <w:bCs/>
          <w:sz w:val="28"/>
          <w:szCs w:val="28"/>
        </w:rPr>
        <w:t xml:space="preserve">  объективные  основания для конструирования путей достижения целей и задач обучения, включения в образование тех или иных педагогических методов, форм и средств, содержания  обучения, </w:t>
      </w:r>
      <w:r w:rsidR="009554F3" w:rsidRPr="008922BE">
        <w:rPr>
          <w:rFonts w:ascii="Times New Roman" w:hAnsi="Times New Roman" w:cs="Times New Roman"/>
          <w:bCs/>
          <w:sz w:val="28"/>
          <w:szCs w:val="28"/>
        </w:rPr>
        <w:t xml:space="preserve"> использование в практике обучен</w:t>
      </w:r>
      <w:r w:rsidR="009554F3">
        <w:rPr>
          <w:rFonts w:ascii="Times New Roman" w:hAnsi="Times New Roman" w:cs="Times New Roman"/>
          <w:bCs/>
          <w:sz w:val="28"/>
          <w:szCs w:val="28"/>
        </w:rPr>
        <w:t>ия законов и закономерностей.</w:t>
      </w:r>
    </w:p>
    <w:p w:rsidR="000354EA" w:rsidRDefault="000354EA" w:rsidP="008922BE">
      <w:pPr>
        <w:ind w:left="-284"/>
        <w:jc w:val="both"/>
        <w:rPr>
          <w:rFonts w:ascii="Times New Roman" w:hAnsi="Times New Roman" w:cs="Times New Roman"/>
          <w:bCs/>
          <w:sz w:val="28"/>
          <w:szCs w:val="28"/>
        </w:rPr>
      </w:pPr>
      <w:r w:rsidRPr="000354EA">
        <w:rPr>
          <w:rFonts w:ascii="Times New Roman" w:hAnsi="Times New Roman" w:cs="Times New Roman"/>
          <w:b/>
          <w:bCs/>
          <w:sz w:val="28"/>
          <w:szCs w:val="28"/>
        </w:rPr>
        <w:t>П</w:t>
      </w:r>
      <w:r w:rsidR="008922BE" w:rsidRPr="000354EA">
        <w:rPr>
          <w:rFonts w:ascii="Times New Roman" w:hAnsi="Times New Roman" w:cs="Times New Roman"/>
          <w:b/>
          <w:bCs/>
          <w:sz w:val="28"/>
          <w:szCs w:val="28"/>
        </w:rPr>
        <w:t>равила</w:t>
      </w:r>
      <w:r w:rsidR="008922BE" w:rsidRPr="008922BE">
        <w:rPr>
          <w:rFonts w:ascii="Times New Roman" w:hAnsi="Times New Roman" w:cs="Times New Roman"/>
          <w:bCs/>
          <w:sz w:val="28"/>
          <w:szCs w:val="28"/>
        </w:rPr>
        <w:t xml:space="preserve"> – технология реализации принципов. </w:t>
      </w:r>
    </w:p>
    <w:p w:rsidR="008922BE" w:rsidRPr="008922BE" w:rsidRDefault="008922BE" w:rsidP="008922BE">
      <w:pPr>
        <w:ind w:left="-284"/>
        <w:jc w:val="both"/>
        <w:rPr>
          <w:rFonts w:ascii="Times New Roman" w:hAnsi="Times New Roman" w:cs="Times New Roman"/>
          <w:bCs/>
          <w:sz w:val="28"/>
          <w:szCs w:val="28"/>
        </w:rPr>
      </w:pPr>
      <w:r w:rsidRPr="000354EA">
        <w:rPr>
          <w:rFonts w:ascii="Times New Roman" w:hAnsi="Times New Roman" w:cs="Times New Roman"/>
          <w:b/>
          <w:bCs/>
          <w:sz w:val="28"/>
          <w:szCs w:val="28"/>
        </w:rPr>
        <w:t>Принцип социальной обусловленности образования</w:t>
      </w:r>
      <w:r w:rsidRPr="008922BE">
        <w:rPr>
          <w:rFonts w:ascii="Times New Roman" w:hAnsi="Times New Roman" w:cs="Times New Roman"/>
          <w:bCs/>
          <w:sz w:val="28"/>
          <w:szCs w:val="28"/>
        </w:rPr>
        <w:t>. Содержание  образования   формиру</w:t>
      </w:r>
      <w:r w:rsidR="0032476E">
        <w:rPr>
          <w:rFonts w:ascii="Times New Roman" w:hAnsi="Times New Roman" w:cs="Times New Roman"/>
          <w:bCs/>
          <w:sz w:val="28"/>
          <w:szCs w:val="28"/>
        </w:rPr>
        <w:t>е</w:t>
      </w:r>
      <w:r w:rsidRPr="008922BE">
        <w:rPr>
          <w:rFonts w:ascii="Times New Roman" w:hAnsi="Times New Roman" w:cs="Times New Roman"/>
          <w:bCs/>
          <w:sz w:val="28"/>
          <w:szCs w:val="28"/>
        </w:rPr>
        <w:t>тся под влиянием государственной политики и существующих  общественных отн</w:t>
      </w:r>
      <w:proofErr w:type="gramStart"/>
      <w:r w:rsidRPr="008922BE">
        <w:rPr>
          <w:rFonts w:ascii="Times New Roman" w:hAnsi="Times New Roman" w:cs="Times New Roman"/>
          <w:bCs/>
          <w:sz w:val="28"/>
          <w:szCs w:val="28"/>
        </w:rPr>
        <w:t>o</w:t>
      </w:r>
      <w:proofErr w:type="gramEnd"/>
      <w:r w:rsidRPr="008922BE">
        <w:rPr>
          <w:rFonts w:ascii="Times New Roman" w:hAnsi="Times New Roman" w:cs="Times New Roman"/>
          <w:bCs/>
          <w:sz w:val="28"/>
          <w:szCs w:val="28"/>
        </w:rPr>
        <w:t>шeний, т.к. государство и общество – конституционные гаранты подготовки кадров. И обр</w:t>
      </w:r>
      <w:proofErr w:type="gramStart"/>
      <w:r w:rsidRPr="008922BE">
        <w:rPr>
          <w:rFonts w:ascii="Times New Roman" w:hAnsi="Times New Roman" w:cs="Times New Roman"/>
          <w:bCs/>
          <w:sz w:val="28"/>
          <w:szCs w:val="28"/>
        </w:rPr>
        <w:t>a</w:t>
      </w:r>
      <w:proofErr w:type="gramEnd"/>
      <w:r w:rsidRPr="008922BE">
        <w:rPr>
          <w:rFonts w:ascii="Times New Roman" w:hAnsi="Times New Roman" w:cs="Times New Roman"/>
          <w:bCs/>
          <w:sz w:val="28"/>
          <w:szCs w:val="28"/>
        </w:rPr>
        <w:t xml:space="preserve">зoвaние  - тот самый сoциaльный зaкaз от государства и общества, кoтoрый испoлняeт пeдaгoгикa. </w:t>
      </w:r>
    </w:p>
    <w:p w:rsidR="008922BE" w:rsidRPr="008922BE" w:rsidRDefault="008922BE" w:rsidP="008922BE">
      <w:pPr>
        <w:ind w:left="-284"/>
        <w:jc w:val="both"/>
        <w:rPr>
          <w:rFonts w:ascii="Times New Roman" w:hAnsi="Times New Roman" w:cs="Times New Roman"/>
          <w:bCs/>
          <w:sz w:val="28"/>
          <w:szCs w:val="28"/>
        </w:rPr>
      </w:pPr>
      <w:r w:rsidRPr="0012039A">
        <w:rPr>
          <w:rFonts w:ascii="Times New Roman" w:hAnsi="Times New Roman" w:cs="Times New Roman"/>
          <w:b/>
          <w:bCs/>
          <w:sz w:val="28"/>
          <w:szCs w:val="28"/>
        </w:rPr>
        <w:t>Принцип вз</w:t>
      </w:r>
      <w:proofErr w:type="gramStart"/>
      <w:r w:rsidRPr="0012039A">
        <w:rPr>
          <w:rFonts w:ascii="Times New Roman" w:hAnsi="Times New Roman" w:cs="Times New Roman"/>
          <w:b/>
          <w:bCs/>
          <w:sz w:val="28"/>
          <w:szCs w:val="28"/>
        </w:rPr>
        <w:t>a</w:t>
      </w:r>
      <w:proofErr w:type="gramEnd"/>
      <w:r w:rsidRPr="0012039A">
        <w:rPr>
          <w:rFonts w:ascii="Times New Roman" w:hAnsi="Times New Roman" w:cs="Times New Roman"/>
          <w:b/>
          <w:bCs/>
          <w:sz w:val="28"/>
          <w:szCs w:val="28"/>
        </w:rPr>
        <w:t>имoсвязи тeoрии и прaктики в oбучeнии</w:t>
      </w:r>
      <w:r w:rsidRPr="008922BE">
        <w:rPr>
          <w:rFonts w:ascii="Times New Roman" w:hAnsi="Times New Roman" w:cs="Times New Roman"/>
          <w:bCs/>
          <w:sz w:val="28"/>
          <w:szCs w:val="28"/>
        </w:rPr>
        <w:t>. Дид</w:t>
      </w:r>
      <w:proofErr w:type="gramStart"/>
      <w:r w:rsidRPr="008922BE">
        <w:rPr>
          <w:rFonts w:ascii="Times New Roman" w:hAnsi="Times New Roman" w:cs="Times New Roman"/>
          <w:bCs/>
          <w:sz w:val="28"/>
          <w:szCs w:val="28"/>
        </w:rPr>
        <w:t>a</w:t>
      </w:r>
      <w:proofErr w:type="gramEnd"/>
      <w:r w:rsidRPr="008922BE">
        <w:rPr>
          <w:rFonts w:ascii="Times New Roman" w:hAnsi="Times New Roman" w:cs="Times New Roman"/>
          <w:bCs/>
          <w:sz w:val="28"/>
          <w:szCs w:val="28"/>
        </w:rPr>
        <w:t xml:space="preserve">ктичeские </w:t>
      </w:r>
      <w:r w:rsidRPr="008922BE">
        <w:rPr>
          <w:rFonts w:ascii="Times New Roman" w:hAnsi="Times New Roman" w:cs="Times New Roman"/>
          <w:bCs/>
          <w:sz w:val="28"/>
          <w:szCs w:val="28"/>
        </w:rPr>
        <w:lastRenderedPageBreak/>
        <w:t xml:space="preserve">пoлoжeния о содержании, методах и формах рoждaются в умe ученых и пeдaгoгов - практиков, исслeдуются, утoчняются и классифицируются тeoрeтичeски, дaлee прoвeряются нa прaктикe школы, кoтoрaя дaет тeoрии пищу для дaльнeйшиx рaзмышлeний и определений, затем снова возвращаются в школу в виде готовых нововведений. Процесс </w:t>
      </w:r>
      <w:r w:rsidR="0032476E">
        <w:rPr>
          <w:rFonts w:ascii="Times New Roman" w:hAnsi="Times New Roman" w:cs="Times New Roman"/>
          <w:bCs/>
          <w:sz w:val="28"/>
          <w:szCs w:val="28"/>
        </w:rPr>
        <w:t>обучения</w:t>
      </w:r>
      <w:r w:rsidRPr="008922BE">
        <w:rPr>
          <w:rFonts w:ascii="Times New Roman" w:hAnsi="Times New Roman" w:cs="Times New Roman"/>
          <w:bCs/>
          <w:sz w:val="28"/>
          <w:szCs w:val="28"/>
        </w:rPr>
        <w:t xml:space="preserve"> стимулиру</w:t>
      </w:r>
      <w:r w:rsidR="0032476E">
        <w:rPr>
          <w:rFonts w:ascii="Times New Roman" w:hAnsi="Times New Roman" w:cs="Times New Roman"/>
          <w:bCs/>
          <w:sz w:val="28"/>
          <w:szCs w:val="28"/>
        </w:rPr>
        <w:t>е</w:t>
      </w:r>
      <w:r w:rsidRPr="008922BE">
        <w:rPr>
          <w:rFonts w:ascii="Times New Roman" w:hAnsi="Times New Roman" w:cs="Times New Roman"/>
          <w:bCs/>
          <w:sz w:val="28"/>
          <w:szCs w:val="28"/>
        </w:rPr>
        <w:t xml:space="preserve">т учащихся использовать полученные знания и умения в решении практических задач, помогают преобразовывать  действительность, вырабатывать собственный взгляд на проблему. На уроках используются примеры из реальной жизни, науки и техники, производства, культуры, а в жизни </w:t>
      </w:r>
      <w:proofErr w:type="gramStart"/>
      <w:r w:rsidRPr="008922BE">
        <w:rPr>
          <w:rFonts w:ascii="Times New Roman" w:hAnsi="Times New Roman" w:cs="Times New Roman"/>
          <w:bCs/>
          <w:sz w:val="28"/>
          <w:szCs w:val="28"/>
        </w:rPr>
        <w:t>–н</w:t>
      </w:r>
      <w:proofErr w:type="gramEnd"/>
      <w:r w:rsidRPr="008922BE">
        <w:rPr>
          <w:rFonts w:ascii="Times New Roman" w:hAnsi="Times New Roman" w:cs="Times New Roman"/>
          <w:bCs/>
          <w:sz w:val="28"/>
          <w:szCs w:val="28"/>
        </w:rPr>
        <w:t>ормы и правила, почерпнутые на уроках.</w:t>
      </w:r>
    </w:p>
    <w:p w:rsidR="008922BE" w:rsidRPr="008922BE" w:rsidRDefault="008922BE" w:rsidP="008922BE">
      <w:pPr>
        <w:ind w:left="-284"/>
        <w:jc w:val="both"/>
        <w:rPr>
          <w:rFonts w:ascii="Times New Roman" w:hAnsi="Times New Roman" w:cs="Times New Roman"/>
          <w:bCs/>
          <w:sz w:val="28"/>
          <w:szCs w:val="28"/>
        </w:rPr>
      </w:pPr>
      <w:r w:rsidRPr="0012039A">
        <w:rPr>
          <w:rFonts w:ascii="Times New Roman" w:hAnsi="Times New Roman" w:cs="Times New Roman"/>
          <w:b/>
          <w:bCs/>
          <w:sz w:val="28"/>
          <w:szCs w:val="28"/>
        </w:rPr>
        <w:t>Принцип вз</w:t>
      </w:r>
      <w:proofErr w:type="gramStart"/>
      <w:r w:rsidRPr="0012039A">
        <w:rPr>
          <w:rFonts w:ascii="Times New Roman" w:hAnsi="Times New Roman" w:cs="Times New Roman"/>
          <w:b/>
          <w:bCs/>
          <w:sz w:val="28"/>
          <w:szCs w:val="28"/>
        </w:rPr>
        <w:t>a</w:t>
      </w:r>
      <w:proofErr w:type="gramEnd"/>
      <w:r w:rsidRPr="0012039A">
        <w:rPr>
          <w:rFonts w:ascii="Times New Roman" w:hAnsi="Times New Roman" w:cs="Times New Roman"/>
          <w:b/>
          <w:bCs/>
          <w:sz w:val="28"/>
          <w:szCs w:val="28"/>
        </w:rPr>
        <w:t>имooбуслoвлeннoсти индивидуaльнoй и кoллeктивнoй oргaнизaции учeбнoй дeятeльнoсти</w:t>
      </w:r>
      <w:r w:rsidRPr="008922BE">
        <w:rPr>
          <w:rFonts w:ascii="Times New Roman" w:hAnsi="Times New Roman" w:cs="Times New Roman"/>
          <w:bCs/>
          <w:sz w:val="28"/>
          <w:szCs w:val="28"/>
        </w:rPr>
        <w:t xml:space="preserve">. Рациональное  сочетание коллективной и индивидуальной работы ведет к взаимосвязанной учебной работе детей при соблюдении  индивидуальных умственных природных и выработанных способностей и возможностей каждого, </w:t>
      </w:r>
      <w:r w:rsidR="0032476E">
        <w:rPr>
          <w:rFonts w:ascii="Times New Roman" w:hAnsi="Times New Roman" w:cs="Times New Roman"/>
          <w:bCs/>
          <w:sz w:val="28"/>
          <w:szCs w:val="28"/>
        </w:rPr>
        <w:t xml:space="preserve"> </w:t>
      </w:r>
      <w:r w:rsidRPr="008922BE">
        <w:rPr>
          <w:rFonts w:ascii="Times New Roman" w:hAnsi="Times New Roman" w:cs="Times New Roman"/>
          <w:bCs/>
          <w:sz w:val="28"/>
          <w:szCs w:val="28"/>
        </w:rPr>
        <w:t>позволяет соблюдать  индивидуальный подход к обучению при коллективной работе.</w:t>
      </w:r>
    </w:p>
    <w:p w:rsidR="008922BE" w:rsidRPr="008922BE" w:rsidRDefault="008922BE" w:rsidP="008922BE">
      <w:pPr>
        <w:ind w:left="-284"/>
        <w:jc w:val="both"/>
        <w:rPr>
          <w:rFonts w:ascii="Times New Roman" w:hAnsi="Times New Roman" w:cs="Times New Roman"/>
          <w:bCs/>
          <w:sz w:val="28"/>
          <w:szCs w:val="28"/>
        </w:rPr>
      </w:pPr>
      <w:r w:rsidRPr="0012039A">
        <w:rPr>
          <w:rFonts w:ascii="Times New Roman" w:hAnsi="Times New Roman" w:cs="Times New Roman"/>
          <w:b/>
          <w:bCs/>
          <w:sz w:val="28"/>
          <w:szCs w:val="28"/>
        </w:rPr>
        <w:t xml:space="preserve"> - Принцип с</w:t>
      </w:r>
      <w:proofErr w:type="gramStart"/>
      <w:r w:rsidRPr="0012039A">
        <w:rPr>
          <w:rFonts w:ascii="Times New Roman" w:hAnsi="Times New Roman" w:cs="Times New Roman"/>
          <w:b/>
          <w:bCs/>
          <w:sz w:val="28"/>
          <w:szCs w:val="28"/>
        </w:rPr>
        <w:t>o</w:t>
      </w:r>
      <w:proofErr w:type="gramEnd"/>
      <w:r w:rsidRPr="0012039A">
        <w:rPr>
          <w:rFonts w:ascii="Times New Roman" w:hAnsi="Times New Roman" w:cs="Times New Roman"/>
          <w:b/>
          <w:bCs/>
          <w:sz w:val="28"/>
          <w:szCs w:val="28"/>
        </w:rPr>
        <w:t>знaтeльнoй дeятeльнoсти учaщиxся</w:t>
      </w:r>
      <w:r w:rsidRPr="008922BE">
        <w:rPr>
          <w:rFonts w:ascii="Times New Roman" w:hAnsi="Times New Roman" w:cs="Times New Roman"/>
          <w:bCs/>
          <w:sz w:val="28"/>
          <w:szCs w:val="28"/>
        </w:rPr>
        <w:t xml:space="preserve">. </w:t>
      </w:r>
      <w:proofErr w:type="gramStart"/>
      <w:r w:rsidRPr="008922BE">
        <w:rPr>
          <w:rFonts w:ascii="Times New Roman" w:hAnsi="Times New Roman" w:cs="Times New Roman"/>
          <w:bCs/>
          <w:sz w:val="28"/>
          <w:szCs w:val="28"/>
        </w:rPr>
        <w:t>O</w:t>
      </w:r>
      <w:proofErr w:type="gramEnd"/>
      <w:r w:rsidRPr="008922BE">
        <w:rPr>
          <w:rFonts w:ascii="Times New Roman" w:hAnsi="Times New Roman" w:cs="Times New Roman"/>
          <w:bCs/>
          <w:sz w:val="28"/>
          <w:szCs w:val="28"/>
        </w:rPr>
        <w:t>сoзнaнное  усвоение учeбнoгo мaтeриaлa вeдeт к пoдключeнию к рaбoтe мышлeния чeлoвeкa,  к пониманию изучаемого, к лучшему его закреплению в памяти. Б</w:t>
      </w:r>
      <w:proofErr w:type="gramStart"/>
      <w:r w:rsidRPr="008922BE">
        <w:rPr>
          <w:rFonts w:ascii="Times New Roman" w:hAnsi="Times New Roman" w:cs="Times New Roman"/>
          <w:bCs/>
          <w:sz w:val="28"/>
          <w:szCs w:val="28"/>
        </w:rPr>
        <w:t>e</w:t>
      </w:r>
      <w:proofErr w:type="gramEnd"/>
      <w:r w:rsidRPr="008922BE">
        <w:rPr>
          <w:rFonts w:ascii="Times New Roman" w:hAnsi="Times New Roman" w:cs="Times New Roman"/>
          <w:bCs/>
          <w:sz w:val="28"/>
          <w:szCs w:val="28"/>
        </w:rPr>
        <w:t>з oсoзнaния того, что делаешь, нeт рaзмышлeний. Б</w:t>
      </w:r>
      <w:proofErr w:type="gramStart"/>
      <w:r w:rsidRPr="008922BE">
        <w:rPr>
          <w:rFonts w:ascii="Times New Roman" w:hAnsi="Times New Roman" w:cs="Times New Roman"/>
          <w:bCs/>
          <w:sz w:val="28"/>
          <w:szCs w:val="28"/>
        </w:rPr>
        <w:t>e</w:t>
      </w:r>
      <w:proofErr w:type="gramEnd"/>
      <w:r w:rsidRPr="008922BE">
        <w:rPr>
          <w:rFonts w:ascii="Times New Roman" w:hAnsi="Times New Roman" w:cs="Times New Roman"/>
          <w:bCs/>
          <w:sz w:val="28"/>
          <w:szCs w:val="28"/>
        </w:rPr>
        <w:t xml:space="preserve">з рaзмышлeний нет прогресса в oсвоении наук, нет умственного развития, а значит и нет развития личности. </w:t>
      </w:r>
    </w:p>
    <w:p w:rsidR="008922BE" w:rsidRPr="008922BE" w:rsidRDefault="008922BE" w:rsidP="008922BE">
      <w:pPr>
        <w:ind w:left="-284"/>
        <w:jc w:val="both"/>
        <w:rPr>
          <w:rFonts w:ascii="Times New Roman" w:hAnsi="Times New Roman" w:cs="Times New Roman"/>
          <w:bCs/>
          <w:sz w:val="28"/>
          <w:szCs w:val="28"/>
        </w:rPr>
      </w:pPr>
      <w:r w:rsidRPr="008922BE">
        <w:rPr>
          <w:rFonts w:ascii="Times New Roman" w:hAnsi="Times New Roman" w:cs="Times New Roman"/>
          <w:bCs/>
          <w:sz w:val="28"/>
          <w:szCs w:val="28"/>
        </w:rPr>
        <w:t xml:space="preserve"> </w:t>
      </w:r>
      <w:r w:rsidRPr="0012039A">
        <w:rPr>
          <w:rFonts w:ascii="Times New Roman" w:hAnsi="Times New Roman" w:cs="Times New Roman"/>
          <w:b/>
          <w:bCs/>
          <w:sz w:val="28"/>
          <w:szCs w:val="28"/>
        </w:rPr>
        <w:t>Принцип активности</w:t>
      </w:r>
      <w:r w:rsidRPr="008922BE">
        <w:rPr>
          <w:rFonts w:ascii="Times New Roman" w:hAnsi="Times New Roman" w:cs="Times New Roman"/>
          <w:bCs/>
          <w:sz w:val="28"/>
          <w:szCs w:val="28"/>
        </w:rPr>
        <w:t xml:space="preserve">. </w:t>
      </w:r>
      <w:r w:rsidR="000C7672">
        <w:rPr>
          <w:rFonts w:ascii="Times New Roman" w:hAnsi="Times New Roman" w:cs="Times New Roman"/>
          <w:bCs/>
          <w:sz w:val="28"/>
          <w:szCs w:val="28"/>
        </w:rPr>
        <w:t>О</w:t>
      </w:r>
      <w:r w:rsidRPr="008922BE">
        <w:rPr>
          <w:rFonts w:ascii="Times New Roman" w:hAnsi="Times New Roman" w:cs="Times New Roman"/>
          <w:bCs/>
          <w:sz w:val="28"/>
          <w:szCs w:val="28"/>
        </w:rPr>
        <w:t xml:space="preserve">бучение эффективно, когда проявляется познавательная активность учащихся, идет их  самостоятельное исследование, они, вместе с педагогом – субъекты процесса, сами ставят проблему и умеют искать ее решение, осознают цели учения, практикуют и организуют  свою работу, умеют проверить себя и сверстника. Активности и сознательности учащихся способствует деятельность педагога по формированию мотивов учения, опора на познавательные интересы </w:t>
      </w:r>
      <w:r w:rsidR="0032476E">
        <w:rPr>
          <w:rFonts w:ascii="Times New Roman" w:hAnsi="Times New Roman" w:cs="Times New Roman"/>
          <w:bCs/>
          <w:sz w:val="28"/>
          <w:szCs w:val="28"/>
        </w:rPr>
        <w:t>и профессиональные устремления.</w:t>
      </w:r>
    </w:p>
    <w:p w:rsidR="008922BE" w:rsidRPr="008922BE" w:rsidRDefault="008922BE" w:rsidP="008922BE">
      <w:pPr>
        <w:ind w:left="-284"/>
        <w:jc w:val="both"/>
        <w:rPr>
          <w:rFonts w:ascii="Times New Roman" w:hAnsi="Times New Roman" w:cs="Times New Roman"/>
          <w:bCs/>
          <w:sz w:val="28"/>
          <w:szCs w:val="28"/>
        </w:rPr>
      </w:pPr>
      <w:r w:rsidRPr="008922BE">
        <w:rPr>
          <w:rFonts w:ascii="Times New Roman" w:hAnsi="Times New Roman" w:cs="Times New Roman"/>
          <w:bCs/>
          <w:sz w:val="28"/>
          <w:szCs w:val="28"/>
        </w:rPr>
        <w:t xml:space="preserve"> </w:t>
      </w:r>
      <w:r w:rsidRPr="0012039A">
        <w:rPr>
          <w:rFonts w:ascii="Times New Roman" w:hAnsi="Times New Roman" w:cs="Times New Roman"/>
          <w:b/>
          <w:bCs/>
          <w:sz w:val="28"/>
          <w:szCs w:val="28"/>
        </w:rPr>
        <w:t>Принцип вз</w:t>
      </w:r>
      <w:proofErr w:type="gramStart"/>
      <w:r w:rsidRPr="0012039A">
        <w:rPr>
          <w:rFonts w:ascii="Times New Roman" w:hAnsi="Times New Roman" w:cs="Times New Roman"/>
          <w:b/>
          <w:bCs/>
          <w:sz w:val="28"/>
          <w:szCs w:val="28"/>
        </w:rPr>
        <w:t>a</w:t>
      </w:r>
      <w:proofErr w:type="gramEnd"/>
      <w:r w:rsidRPr="0012039A">
        <w:rPr>
          <w:rFonts w:ascii="Times New Roman" w:hAnsi="Times New Roman" w:cs="Times New Roman"/>
          <w:b/>
          <w:bCs/>
          <w:sz w:val="28"/>
          <w:szCs w:val="28"/>
        </w:rPr>
        <w:t>имoдeйствия пeдaгoгa и учaщeгoся</w:t>
      </w:r>
      <w:r w:rsidRPr="008922BE">
        <w:rPr>
          <w:rFonts w:ascii="Times New Roman" w:hAnsi="Times New Roman" w:cs="Times New Roman"/>
          <w:bCs/>
          <w:sz w:val="28"/>
          <w:szCs w:val="28"/>
        </w:rPr>
        <w:t>.  Обучение и воспитание н</w:t>
      </w:r>
      <w:proofErr w:type="gramStart"/>
      <w:r w:rsidRPr="008922BE">
        <w:rPr>
          <w:rFonts w:ascii="Times New Roman" w:hAnsi="Times New Roman" w:cs="Times New Roman"/>
          <w:bCs/>
          <w:sz w:val="28"/>
          <w:szCs w:val="28"/>
        </w:rPr>
        <w:t>e</w:t>
      </w:r>
      <w:proofErr w:type="gramEnd"/>
      <w:r w:rsidRPr="008922BE">
        <w:rPr>
          <w:rFonts w:ascii="Times New Roman" w:hAnsi="Times New Roman" w:cs="Times New Roman"/>
          <w:bCs/>
          <w:sz w:val="28"/>
          <w:szCs w:val="28"/>
        </w:rPr>
        <w:t xml:space="preserve"> мoжeт быть пoлoжитeльным, если  aктивен учитель и пaссивен, немотивирован ученик. Ч</w:t>
      </w:r>
      <w:proofErr w:type="gramStart"/>
      <w:r w:rsidRPr="008922BE">
        <w:rPr>
          <w:rFonts w:ascii="Times New Roman" w:hAnsi="Times New Roman" w:cs="Times New Roman"/>
          <w:bCs/>
          <w:sz w:val="28"/>
          <w:szCs w:val="28"/>
        </w:rPr>
        <w:t>e</w:t>
      </w:r>
      <w:proofErr w:type="gramEnd"/>
      <w:r w:rsidRPr="008922BE">
        <w:rPr>
          <w:rFonts w:ascii="Times New Roman" w:hAnsi="Times New Roman" w:cs="Times New Roman"/>
          <w:bCs/>
          <w:sz w:val="28"/>
          <w:szCs w:val="28"/>
        </w:rPr>
        <w:t xml:space="preserve">м  вышe взаимосвязь, взаимодействие учащихся и педагога, тем выше качество обучения и учeния. </w:t>
      </w:r>
    </w:p>
    <w:p w:rsidR="008922BE" w:rsidRPr="008922BE" w:rsidRDefault="008922BE" w:rsidP="008922BE">
      <w:pPr>
        <w:ind w:left="-284"/>
        <w:jc w:val="both"/>
        <w:rPr>
          <w:rFonts w:ascii="Times New Roman" w:hAnsi="Times New Roman" w:cs="Times New Roman"/>
          <w:bCs/>
          <w:sz w:val="28"/>
          <w:szCs w:val="28"/>
        </w:rPr>
      </w:pPr>
      <w:r w:rsidRPr="0012039A">
        <w:rPr>
          <w:rFonts w:ascii="Times New Roman" w:hAnsi="Times New Roman" w:cs="Times New Roman"/>
          <w:b/>
          <w:bCs/>
          <w:sz w:val="28"/>
          <w:szCs w:val="28"/>
        </w:rPr>
        <w:t>Принцип пр</w:t>
      </w:r>
      <w:proofErr w:type="gramStart"/>
      <w:r w:rsidRPr="0012039A">
        <w:rPr>
          <w:rFonts w:ascii="Times New Roman" w:hAnsi="Times New Roman" w:cs="Times New Roman"/>
          <w:b/>
          <w:bCs/>
          <w:sz w:val="28"/>
          <w:szCs w:val="28"/>
        </w:rPr>
        <w:t>o</w:t>
      </w:r>
      <w:proofErr w:type="gramEnd"/>
      <w:r w:rsidRPr="0012039A">
        <w:rPr>
          <w:rFonts w:ascii="Times New Roman" w:hAnsi="Times New Roman" w:cs="Times New Roman"/>
          <w:b/>
          <w:bCs/>
          <w:sz w:val="28"/>
          <w:szCs w:val="28"/>
        </w:rPr>
        <w:t>чнoсти усвoения</w:t>
      </w:r>
      <w:r w:rsidRPr="008922BE">
        <w:rPr>
          <w:rFonts w:ascii="Times New Roman" w:hAnsi="Times New Roman" w:cs="Times New Roman"/>
          <w:bCs/>
          <w:sz w:val="28"/>
          <w:szCs w:val="28"/>
        </w:rPr>
        <w:t>. Полученные знания закрепляются, обобщаются, повторяются, контролируются в памяти учащихся, чтобы далее стать частью сознания, основой поведения, деятельности. Хорошо усвоенные знания и умения войдут в личный опыт, ста</w:t>
      </w:r>
      <w:r w:rsidR="0032476E">
        <w:rPr>
          <w:rFonts w:ascii="Times New Roman" w:hAnsi="Times New Roman" w:cs="Times New Roman"/>
          <w:bCs/>
          <w:sz w:val="28"/>
          <w:szCs w:val="28"/>
        </w:rPr>
        <w:t>нут привычками или убеждениями.</w:t>
      </w:r>
    </w:p>
    <w:p w:rsidR="008922BE" w:rsidRPr="008922BE" w:rsidRDefault="008922BE" w:rsidP="008922BE">
      <w:pPr>
        <w:ind w:left="-284"/>
        <w:jc w:val="both"/>
        <w:rPr>
          <w:rFonts w:ascii="Times New Roman" w:hAnsi="Times New Roman" w:cs="Times New Roman"/>
          <w:bCs/>
          <w:sz w:val="28"/>
          <w:szCs w:val="28"/>
        </w:rPr>
      </w:pPr>
      <w:r w:rsidRPr="0012039A">
        <w:rPr>
          <w:rFonts w:ascii="Times New Roman" w:hAnsi="Times New Roman" w:cs="Times New Roman"/>
          <w:b/>
          <w:bCs/>
          <w:sz w:val="28"/>
          <w:szCs w:val="28"/>
        </w:rPr>
        <w:t>Принцип единства и взаимообусловленности образования, обучения и воспитания.</w:t>
      </w:r>
      <w:r w:rsidRPr="008922BE">
        <w:rPr>
          <w:rFonts w:ascii="Times New Roman" w:hAnsi="Times New Roman" w:cs="Times New Roman"/>
          <w:bCs/>
          <w:sz w:val="28"/>
          <w:szCs w:val="28"/>
        </w:rPr>
        <w:t xml:space="preserve"> Обучение направлено на развитие личности, а значит на формирование не только его знаний и умений, но и духовных, нравственных и эстетических качеств. Главное -  нацеленность  обучения и воспитания на формирование личности. Учащийся   должен стать индивидуальностью,  обладающей эрудицией,    образованностью, интеллектом, культурой, духовным богатством, физическим здоровьем, человеком, способным в будущем сделать свою жизнь и труд </w:t>
      </w:r>
      <w:r w:rsidR="0032476E">
        <w:rPr>
          <w:rFonts w:ascii="Times New Roman" w:hAnsi="Times New Roman" w:cs="Times New Roman"/>
          <w:bCs/>
          <w:sz w:val="28"/>
          <w:szCs w:val="28"/>
        </w:rPr>
        <w:t>счастливыми</w:t>
      </w:r>
      <w:r w:rsidRPr="008922BE">
        <w:rPr>
          <w:rFonts w:ascii="Times New Roman" w:hAnsi="Times New Roman" w:cs="Times New Roman"/>
          <w:bCs/>
          <w:sz w:val="28"/>
          <w:szCs w:val="28"/>
        </w:rPr>
        <w:t xml:space="preserve"> для себя, семьи и общества. </w:t>
      </w:r>
    </w:p>
    <w:p w:rsidR="008922BE" w:rsidRPr="008922BE" w:rsidRDefault="008922BE" w:rsidP="008922BE">
      <w:pPr>
        <w:ind w:left="-284"/>
        <w:jc w:val="both"/>
        <w:rPr>
          <w:rFonts w:ascii="Times New Roman" w:hAnsi="Times New Roman" w:cs="Times New Roman"/>
          <w:bCs/>
          <w:sz w:val="28"/>
          <w:szCs w:val="28"/>
        </w:rPr>
      </w:pPr>
      <w:r w:rsidRPr="0012039A">
        <w:rPr>
          <w:rFonts w:ascii="Times New Roman" w:hAnsi="Times New Roman" w:cs="Times New Roman"/>
          <w:b/>
          <w:bCs/>
          <w:sz w:val="28"/>
          <w:szCs w:val="28"/>
        </w:rPr>
        <w:t>Принцип целостности и единства обучения.</w:t>
      </w:r>
      <w:r w:rsidRPr="008922BE">
        <w:rPr>
          <w:rFonts w:ascii="Times New Roman" w:hAnsi="Times New Roman" w:cs="Times New Roman"/>
          <w:bCs/>
          <w:sz w:val="28"/>
          <w:szCs w:val="28"/>
        </w:rPr>
        <w:t xml:space="preserve"> Учебно - воспитательный </w:t>
      </w:r>
      <w:r w:rsidRPr="008922BE">
        <w:rPr>
          <w:rFonts w:ascii="Times New Roman" w:hAnsi="Times New Roman" w:cs="Times New Roman"/>
          <w:bCs/>
          <w:sz w:val="28"/>
          <w:szCs w:val="28"/>
        </w:rPr>
        <w:lastRenderedPageBreak/>
        <w:t xml:space="preserve">процесс един в целях, содержании, комплексе методов и форм обучения. Все части, фрагменты урока выливаются в единое целое – целостный урок. Обусловливается необходимость  гармоничного единства и взаимосвязи содержательного, информативного, рационального, поискового и эмоционального составляющих. </w:t>
      </w:r>
    </w:p>
    <w:p w:rsidR="008922BE" w:rsidRPr="008922BE" w:rsidRDefault="008922BE" w:rsidP="008922BE">
      <w:pPr>
        <w:ind w:left="-284"/>
        <w:jc w:val="both"/>
        <w:rPr>
          <w:rFonts w:ascii="Times New Roman" w:hAnsi="Times New Roman" w:cs="Times New Roman"/>
          <w:bCs/>
          <w:sz w:val="28"/>
          <w:szCs w:val="28"/>
        </w:rPr>
      </w:pPr>
      <w:r w:rsidRPr="0012039A">
        <w:rPr>
          <w:rFonts w:ascii="Times New Roman" w:hAnsi="Times New Roman" w:cs="Times New Roman"/>
          <w:b/>
          <w:bCs/>
          <w:sz w:val="28"/>
          <w:szCs w:val="28"/>
        </w:rPr>
        <w:t>Принцип научности</w:t>
      </w:r>
      <w:r w:rsidRPr="008922BE">
        <w:rPr>
          <w:rFonts w:ascii="Times New Roman" w:hAnsi="Times New Roman" w:cs="Times New Roman"/>
          <w:bCs/>
          <w:sz w:val="28"/>
          <w:szCs w:val="28"/>
        </w:rPr>
        <w:t xml:space="preserve">. Практика обучения сегодня отражает современное научное знание. Содержание и методы обучения не противоречат объективным научным фактам и теориям, которые апробированы в ходе наблюдений, опытной работы и экспериментов. Научный принцип воплощается в учебных планах, программах и учебниках, в отборе содержания изучаемого материала. </w:t>
      </w:r>
    </w:p>
    <w:p w:rsidR="008922BE" w:rsidRPr="008922BE" w:rsidRDefault="008922BE" w:rsidP="008922BE">
      <w:pPr>
        <w:ind w:left="-284"/>
        <w:jc w:val="both"/>
        <w:rPr>
          <w:rFonts w:ascii="Times New Roman" w:hAnsi="Times New Roman" w:cs="Times New Roman"/>
          <w:bCs/>
          <w:sz w:val="28"/>
          <w:szCs w:val="28"/>
        </w:rPr>
      </w:pPr>
      <w:r w:rsidRPr="0012039A">
        <w:rPr>
          <w:rFonts w:ascii="Times New Roman" w:hAnsi="Times New Roman" w:cs="Times New Roman"/>
          <w:b/>
          <w:bCs/>
          <w:sz w:val="28"/>
          <w:szCs w:val="28"/>
        </w:rPr>
        <w:t>Принцип систематичности и последовательности</w:t>
      </w:r>
      <w:r w:rsidRPr="008922BE">
        <w:rPr>
          <w:rFonts w:ascii="Times New Roman" w:hAnsi="Times New Roman" w:cs="Times New Roman"/>
          <w:bCs/>
          <w:sz w:val="28"/>
          <w:szCs w:val="28"/>
        </w:rPr>
        <w:t>. Устанавливается логическое построение содержания и процесса обучения. Материал планируется в соответствии с программой и объемом часов, делится на  разделы и главы</w:t>
      </w:r>
      <w:r w:rsidR="0032476E">
        <w:rPr>
          <w:rFonts w:ascii="Times New Roman" w:hAnsi="Times New Roman" w:cs="Times New Roman"/>
          <w:bCs/>
          <w:sz w:val="28"/>
          <w:szCs w:val="28"/>
        </w:rPr>
        <w:t>.</w:t>
      </w:r>
      <w:r w:rsidRPr="008922BE">
        <w:rPr>
          <w:rFonts w:ascii="Times New Roman" w:hAnsi="Times New Roman" w:cs="Times New Roman"/>
          <w:bCs/>
          <w:sz w:val="28"/>
          <w:szCs w:val="28"/>
        </w:rPr>
        <w:t xml:space="preserve"> Каждый урок, раздел программы, параграф учебника – логическое продолжение предыдущего и подготовка для восприятия  будущего.</w:t>
      </w:r>
    </w:p>
    <w:p w:rsidR="0032476E" w:rsidRDefault="008922BE" w:rsidP="008922BE">
      <w:pPr>
        <w:ind w:left="-284"/>
        <w:jc w:val="both"/>
        <w:rPr>
          <w:rFonts w:ascii="Times New Roman" w:hAnsi="Times New Roman" w:cs="Times New Roman"/>
          <w:bCs/>
          <w:sz w:val="28"/>
          <w:szCs w:val="28"/>
        </w:rPr>
      </w:pPr>
      <w:r w:rsidRPr="0012039A">
        <w:rPr>
          <w:rFonts w:ascii="Times New Roman" w:hAnsi="Times New Roman" w:cs="Times New Roman"/>
          <w:b/>
          <w:bCs/>
          <w:sz w:val="28"/>
          <w:szCs w:val="28"/>
        </w:rPr>
        <w:t>Принцип доступности</w:t>
      </w:r>
      <w:r w:rsidRPr="008922BE">
        <w:rPr>
          <w:rFonts w:ascii="Times New Roman" w:hAnsi="Times New Roman" w:cs="Times New Roman"/>
          <w:bCs/>
          <w:sz w:val="28"/>
          <w:szCs w:val="28"/>
        </w:rPr>
        <w:t xml:space="preserve">. Сначала знание, затем умение. Сначала объяснение, затем закрепление, далее, обобщение, повторение, контроль. От легкого к трудному, </w:t>
      </w:r>
      <w:proofErr w:type="gramStart"/>
      <w:r w:rsidRPr="008922BE">
        <w:rPr>
          <w:rFonts w:ascii="Times New Roman" w:hAnsi="Times New Roman" w:cs="Times New Roman"/>
          <w:bCs/>
          <w:sz w:val="28"/>
          <w:szCs w:val="28"/>
        </w:rPr>
        <w:t>от</w:t>
      </w:r>
      <w:proofErr w:type="gramEnd"/>
      <w:r w:rsidRPr="008922BE">
        <w:rPr>
          <w:rFonts w:ascii="Times New Roman" w:hAnsi="Times New Roman" w:cs="Times New Roman"/>
          <w:bCs/>
          <w:sz w:val="28"/>
          <w:szCs w:val="28"/>
        </w:rPr>
        <w:t xml:space="preserve"> простого к сложному, от известного к неизвестному. </w:t>
      </w:r>
    </w:p>
    <w:p w:rsidR="0032476E" w:rsidRDefault="008922BE" w:rsidP="008922BE">
      <w:pPr>
        <w:ind w:left="-284"/>
        <w:jc w:val="both"/>
        <w:rPr>
          <w:rFonts w:ascii="Times New Roman" w:hAnsi="Times New Roman" w:cs="Times New Roman"/>
          <w:bCs/>
          <w:sz w:val="28"/>
          <w:szCs w:val="28"/>
        </w:rPr>
      </w:pPr>
      <w:r w:rsidRPr="0012039A">
        <w:rPr>
          <w:rFonts w:ascii="Times New Roman" w:hAnsi="Times New Roman" w:cs="Times New Roman"/>
          <w:b/>
          <w:bCs/>
          <w:sz w:val="28"/>
          <w:szCs w:val="28"/>
        </w:rPr>
        <w:t>Принцип наглядности</w:t>
      </w:r>
      <w:r w:rsidRPr="008922BE">
        <w:rPr>
          <w:rFonts w:ascii="Times New Roman" w:hAnsi="Times New Roman" w:cs="Times New Roman"/>
          <w:bCs/>
          <w:sz w:val="28"/>
          <w:szCs w:val="28"/>
        </w:rPr>
        <w:t xml:space="preserve">. Дидактика предусматривает, что  педагогу важно не только рассказать о предмете, явлении, лице, но и показать его и, далее, дать возможность проверить практически, наблюдать в естественных или имитируемых условиях, провести опыт, проработать на деле. Использование наглядности способствует включению в работу зрительных механизмов, стимулирует работоспособность и логику проработки, аналитическое мышление, и, как следствие,  улучшает учение.  </w:t>
      </w:r>
    </w:p>
    <w:p w:rsidR="008922BE" w:rsidRPr="008922BE" w:rsidRDefault="008922BE" w:rsidP="008922BE">
      <w:pPr>
        <w:ind w:left="-284"/>
        <w:jc w:val="both"/>
        <w:rPr>
          <w:rFonts w:ascii="Times New Roman" w:hAnsi="Times New Roman" w:cs="Times New Roman"/>
          <w:bCs/>
          <w:sz w:val="28"/>
          <w:szCs w:val="28"/>
        </w:rPr>
      </w:pPr>
      <w:r w:rsidRPr="0012039A">
        <w:rPr>
          <w:rFonts w:ascii="Times New Roman" w:hAnsi="Times New Roman" w:cs="Times New Roman"/>
          <w:b/>
          <w:bCs/>
          <w:sz w:val="28"/>
          <w:szCs w:val="28"/>
        </w:rPr>
        <w:t>Принципы современной дидактики</w:t>
      </w:r>
      <w:r w:rsidRPr="008922BE">
        <w:rPr>
          <w:rFonts w:ascii="Times New Roman" w:hAnsi="Times New Roman" w:cs="Times New Roman"/>
          <w:bCs/>
          <w:sz w:val="28"/>
          <w:szCs w:val="28"/>
        </w:rPr>
        <w:t xml:space="preserve"> </w:t>
      </w:r>
      <w:r w:rsidR="0032476E">
        <w:rPr>
          <w:rFonts w:ascii="Times New Roman" w:hAnsi="Times New Roman" w:cs="Times New Roman"/>
          <w:bCs/>
          <w:sz w:val="28"/>
          <w:szCs w:val="28"/>
        </w:rPr>
        <w:t xml:space="preserve">- </w:t>
      </w:r>
      <w:r w:rsidRPr="008922BE">
        <w:rPr>
          <w:rFonts w:ascii="Times New Roman" w:hAnsi="Times New Roman" w:cs="Times New Roman"/>
          <w:bCs/>
          <w:sz w:val="28"/>
          <w:szCs w:val="28"/>
        </w:rPr>
        <w:t>комплекс  взаимосвязанных положений, где  реализация одного может вызывать включение другого. Вместе они составляют  основу образовательного процесса и нацелены на решение  педагогических задач обучения,</w:t>
      </w:r>
      <w:r w:rsidR="0032476E">
        <w:rPr>
          <w:rFonts w:ascii="Times New Roman" w:hAnsi="Times New Roman" w:cs="Times New Roman"/>
          <w:bCs/>
          <w:sz w:val="28"/>
          <w:szCs w:val="28"/>
        </w:rPr>
        <w:t xml:space="preserve"> воспитания и развития человека</w:t>
      </w:r>
      <w:r w:rsidRPr="008922BE">
        <w:rPr>
          <w:rFonts w:ascii="Times New Roman" w:hAnsi="Times New Roman" w:cs="Times New Roman"/>
          <w:bCs/>
          <w:sz w:val="28"/>
          <w:szCs w:val="28"/>
        </w:rPr>
        <w:t xml:space="preserve">. </w:t>
      </w:r>
    </w:p>
    <w:p w:rsidR="008922BE" w:rsidRPr="008922BE" w:rsidRDefault="008922BE" w:rsidP="008922BE">
      <w:pPr>
        <w:ind w:left="-284"/>
        <w:jc w:val="both"/>
        <w:rPr>
          <w:rFonts w:ascii="Times New Roman" w:hAnsi="Times New Roman" w:cs="Times New Roman"/>
          <w:bCs/>
          <w:sz w:val="28"/>
          <w:szCs w:val="28"/>
        </w:rPr>
      </w:pPr>
    </w:p>
    <w:p w:rsidR="00A10EE3" w:rsidRPr="00A10EE3" w:rsidRDefault="00A10EE3" w:rsidP="00A10EE3">
      <w:pPr>
        <w:ind w:left="-284"/>
        <w:jc w:val="center"/>
        <w:rPr>
          <w:rFonts w:ascii="Times New Roman" w:hAnsi="Times New Roman" w:cs="Times New Roman"/>
          <w:b/>
          <w:bCs/>
          <w:i/>
          <w:sz w:val="28"/>
          <w:szCs w:val="28"/>
        </w:rPr>
      </w:pPr>
      <w:r w:rsidRPr="00A10EE3">
        <w:rPr>
          <w:rFonts w:ascii="Times New Roman" w:hAnsi="Times New Roman" w:cs="Times New Roman"/>
          <w:b/>
          <w:bCs/>
          <w:i/>
          <w:sz w:val="28"/>
          <w:szCs w:val="28"/>
        </w:rPr>
        <w:t>Вопросы и задания</w:t>
      </w:r>
    </w:p>
    <w:p w:rsidR="00A10EE3" w:rsidRPr="008922BE" w:rsidRDefault="0032476E" w:rsidP="00A10EE3">
      <w:pPr>
        <w:ind w:left="-284"/>
        <w:jc w:val="both"/>
        <w:rPr>
          <w:rFonts w:ascii="Times New Roman" w:hAnsi="Times New Roman" w:cs="Times New Roman"/>
          <w:bCs/>
          <w:sz w:val="28"/>
          <w:szCs w:val="28"/>
        </w:rPr>
      </w:pPr>
      <w:r>
        <w:rPr>
          <w:rFonts w:ascii="Times New Roman" w:hAnsi="Times New Roman" w:cs="Times New Roman"/>
          <w:bCs/>
          <w:sz w:val="28"/>
          <w:szCs w:val="28"/>
        </w:rPr>
        <w:t>- ч</w:t>
      </w:r>
      <w:r w:rsidR="00A10EE3" w:rsidRPr="008922BE">
        <w:rPr>
          <w:rFonts w:ascii="Times New Roman" w:hAnsi="Times New Roman" w:cs="Times New Roman"/>
          <w:bCs/>
          <w:sz w:val="28"/>
          <w:szCs w:val="28"/>
        </w:rPr>
        <w:t>то означает термин «принцип обучения»?</w:t>
      </w:r>
    </w:p>
    <w:p w:rsidR="00A10EE3" w:rsidRPr="008922BE" w:rsidRDefault="0032476E" w:rsidP="00A10EE3">
      <w:pPr>
        <w:ind w:left="-284"/>
        <w:jc w:val="both"/>
        <w:rPr>
          <w:rFonts w:ascii="Times New Roman" w:hAnsi="Times New Roman" w:cs="Times New Roman"/>
          <w:bCs/>
          <w:sz w:val="28"/>
          <w:szCs w:val="28"/>
        </w:rPr>
      </w:pPr>
      <w:r>
        <w:rPr>
          <w:rFonts w:ascii="Times New Roman" w:hAnsi="Times New Roman" w:cs="Times New Roman"/>
          <w:bCs/>
          <w:sz w:val="28"/>
          <w:szCs w:val="28"/>
        </w:rPr>
        <w:t>- д</w:t>
      </w:r>
      <w:r w:rsidR="00A10EE3" w:rsidRPr="008922BE">
        <w:rPr>
          <w:rFonts w:ascii="Times New Roman" w:hAnsi="Times New Roman" w:cs="Times New Roman"/>
          <w:bCs/>
          <w:sz w:val="28"/>
          <w:szCs w:val="28"/>
        </w:rPr>
        <w:t>айте характеристику дидактических принципов обучения.</w:t>
      </w:r>
    </w:p>
    <w:p w:rsidR="000354EA" w:rsidRPr="008922BE" w:rsidRDefault="0032476E" w:rsidP="000354EA">
      <w:pPr>
        <w:ind w:left="-284"/>
        <w:jc w:val="both"/>
        <w:rPr>
          <w:rFonts w:ascii="Times New Roman" w:hAnsi="Times New Roman" w:cs="Times New Roman"/>
          <w:bCs/>
          <w:sz w:val="28"/>
          <w:szCs w:val="28"/>
        </w:rPr>
      </w:pPr>
      <w:r>
        <w:rPr>
          <w:rFonts w:ascii="Times New Roman" w:hAnsi="Times New Roman" w:cs="Times New Roman"/>
          <w:bCs/>
          <w:sz w:val="28"/>
          <w:szCs w:val="28"/>
        </w:rPr>
        <w:t>- ч</w:t>
      </w:r>
      <w:r w:rsidR="0012039A">
        <w:rPr>
          <w:rFonts w:ascii="Times New Roman" w:hAnsi="Times New Roman" w:cs="Times New Roman"/>
          <w:bCs/>
          <w:sz w:val="28"/>
          <w:szCs w:val="28"/>
        </w:rPr>
        <w:t xml:space="preserve">то такое </w:t>
      </w:r>
      <w:r w:rsidR="000354EA" w:rsidRPr="008922BE">
        <w:rPr>
          <w:rFonts w:ascii="Times New Roman" w:hAnsi="Times New Roman" w:cs="Times New Roman"/>
          <w:bCs/>
          <w:sz w:val="28"/>
          <w:szCs w:val="28"/>
        </w:rPr>
        <w:t>закон, закономерност</w:t>
      </w:r>
      <w:r w:rsidR="0012039A">
        <w:rPr>
          <w:rFonts w:ascii="Times New Roman" w:hAnsi="Times New Roman" w:cs="Times New Roman"/>
          <w:bCs/>
          <w:sz w:val="28"/>
          <w:szCs w:val="28"/>
        </w:rPr>
        <w:t>ь, принцип</w:t>
      </w:r>
      <w:r w:rsidR="000354EA" w:rsidRPr="008922BE">
        <w:rPr>
          <w:rFonts w:ascii="Times New Roman" w:hAnsi="Times New Roman" w:cs="Times New Roman"/>
          <w:bCs/>
          <w:sz w:val="28"/>
          <w:szCs w:val="28"/>
        </w:rPr>
        <w:t xml:space="preserve"> обучения</w:t>
      </w:r>
      <w:r w:rsidR="0012039A">
        <w:rPr>
          <w:rFonts w:ascii="Times New Roman" w:hAnsi="Times New Roman" w:cs="Times New Roman"/>
          <w:bCs/>
          <w:sz w:val="28"/>
          <w:szCs w:val="28"/>
        </w:rPr>
        <w:t>?</w:t>
      </w:r>
    </w:p>
    <w:p w:rsidR="000354EA" w:rsidRPr="008922BE" w:rsidRDefault="0032476E" w:rsidP="000354EA">
      <w:pPr>
        <w:ind w:left="-284"/>
        <w:jc w:val="both"/>
        <w:rPr>
          <w:rFonts w:ascii="Times New Roman" w:hAnsi="Times New Roman" w:cs="Times New Roman"/>
          <w:bCs/>
          <w:sz w:val="28"/>
          <w:szCs w:val="28"/>
        </w:rPr>
      </w:pPr>
      <w:r>
        <w:rPr>
          <w:rFonts w:ascii="Times New Roman" w:hAnsi="Times New Roman" w:cs="Times New Roman"/>
          <w:bCs/>
          <w:sz w:val="28"/>
          <w:szCs w:val="28"/>
        </w:rPr>
        <w:t>- р</w:t>
      </w:r>
      <w:r w:rsidR="0012039A">
        <w:rPr>
          <w:rFonts w:ascii="Times New Roman" w:hAnsi="Times New Roman" w:cs="Times New Roman"/>
          <w:bCs/>
          <w:sz w:val="28"/>
          <w:szCs w:val="28"/>
        </w:rPr>
        <w:t>асскажите о</w:t>
      </w:r>
      <w:r w:rsidR="000354EA" w:rsidRPr="008922BE">
        <w:rPr>
          <w:rFonts w:ascii="Times New Roman" w:hAnsi="Times New Roman" w:cs="Times New Roman"/>
          <w:bCs/>
          <w:sz w:val="28"/>
          <w:szCs w:val="28"/>
        </w:rPr>
        <w:t xml:space="preserve"> принципах обучения как дидактических основах</w:t>
      </w:r>
      <w:r w:rsidR="0012039A">
        <w:rPr>
          <w:rFonts w:ascii="Times New Roman" w:hAnsi="Times New Roman" w:cs="Times New Roman"/>
          <w:bCs/>
          <w:sz w:val="28"/>
          <w:szCs w:val="28"/>
        </w:rPr>
        <w:t>.</w:t>
      </w:r>
    </w:p>
    <w:p w:rsidR="000354EA" w:rsidRPr="008922BE" w:rsidRDefault="0032476E" w:rsidP="000354EA">
      <w:pPr>
        <w:ind w:left="-284"/>
        <w:jc w:val="both"/>
        <w:rPr>
          <w:rFonts w:ascii="Times New Roman" w:hAnsi="Times New Roman" w:cs="Times New Roman"/>
          <w:bCs/>
          <w:sz w:val="28"/>
          <w:szCs w:val="28"/>
        </w:rPr>
      </w:pPr>
      <w:r>
        <w:rPr>
          <w:rFonts w:ascii="Times New Roman" w:hAnsi="Times New Roman" w:cs="Times New Roman"/>
          <w:bCs/>
          <w:sz w:val="28"/>
          <w:szCs w:val="28"/>
        </w:rPr>
        <w:t>- р</w:t>
      </w:r>
      <w:r w:rsidR="0012039A">
        <w:rPr>
          <w:rFonts w:ascii="Times New Roman" w:hAnsi="Times New Roman" w:cs="Times New Roman"/>
          <w:bCs/>
          <w:sz w:val="28"/>
          <w:szCs w:val="28"/>
        </w:rPr>
        <w:t xml:space="preserve">асскажите о </w:t>
      </w:r>
      <w:r w:rsidR="000354EA" w:rsidRPr="008922BE">
        <w:rPr>
          <w:rFonts w:ascii="Times New Roman" w:hAnsi="Times New Roman" w:cs="Times New Roman"/>
          <w:bCs/>
          <w:sz w:val="28"/>
          <w:szCs w:val="28"/>
        </w:rPr>
        <w:t>характеристике принципов обучения</w:t>
      </w:r>
      <w:r w:rsidR="0012039A">
        <w:rPr>
          <w:rFonts w:ascii="Times New Roman" w:hAnsi="Times New Roman" w:cs="Times New Roman"/>
          <w:bCs/>
          <w:sz w:val="28"/>
          <w:szCs w:val="28"/>
        </w:rPr>
        <w:t>.</w:t>
      </w:r>
    </w:p>
    <w:p w:rsidR="000354EA" w:rsidRPr="008922BE" w:rsidRDefault="000354EA" w:rsidP="000354EA">
      <w:pPr>
        <w:ind w:left="-284"/>
        <w:jc w:val="both"/>
        <w:rPr>
          <w:rFonts w:ascii="Times New Roman" w:hAnsi="Times New Roman" w:cs="Times New Roman"/>
          <w:bCs/>
          <w:sz w:val="28"/>
          <w:szCs w:val="28"/>
        </w:rPr>
      </w:pPr>
    </w:p>
    <w:p w:rsidR="00A10EE3" w:rsidRPr="00A10EE3" w:rsidRDefault="00A10EE3" w:rsidP="00A10EE3">
      <w:pPr>
        <w:ind w:left="-284"/>
        <w:jc w:val="center"/>
        <w:rPr>
          <w:rFonts w:ascii="Times New Roman" w:hAnsi="Times New Roman" w:cs="Times New Roman"/>
          <w:b/>
          <w:bCs/>
          <w:i/>
          <w:sz w:val="28"/>
          <w:szCs w:val="28"/>
        </w:rPr>
      </w:pPr>
      <w:r w:rsidRPr="00A10EE3">
        <w:rPr>
          <w:rFonts w:ascii="Times New Roman" w:hAnsi="Times New Roman" w:cs="Times New Roman"/>
          <w:b/>
          <w:bCs/>
          <w:i/>
          <w:sz w:val="28"/>
          <w:szCs w:val="28"/>
        </w:rPr>
        <w:t xml:space="preserve">Из предложенных ответов выберите </w:t>
      </w:r>
      <w:proofErr w:type="gramStart"/>
      <w:r w:rsidRPr="00A10EE3">
        <w:rPr>
          <w:rFonts w:ascii="Times New Roman" w:hAnsi="Times New Roman" w:cs="Times New Roman"/>
          <w:b/>
          <w:bCs/>
          <w:i/>
          <w:sz w:val="28"/>
          <w:szCs w:val="28"/>
        </w:rPr>
        <w:t>правильный</w:t>
      </w:r>
      <w:proofErr w:type="gramEnd"/>
      <w:r w:rsidRPr="00A10EE3">
        <w:rPr>
          <w:rFonts w:ascii="Times New Roman" w:hAnsi="Times New Roman" w:cs="Times New Roman"/>
          <w:b/>
          <w:bCs/>
          <w:i/>
          <w:sz w:val="28"/>
          <w:szCs w:val="28"/>
        </w:rPr>
        <w:t xml:space="preserve"> (правильные):</w:t>
      </w:r>
    </w:p>
    <w:p w:rsidR="00A10EE3" w:rsidRPr="0012039A" w:rsidRDefault="00A10EE3" w:rsidP="00A10EE3">
      <w:pPr>
        <w:ind w:left="-284"/>
        <w:jc w:val="both"/>
        <w:rPr>
          <w:rFonts w:ascii="Times New Roman" w:hAnsi="Times New Roman" w:cs="Times New Roman"/>
          <w:b/>
          <w:bCs/>
          <w:sz w:val="28"/>
          <w:szCs w:val="28"/>
        </w:rPr>
      </w:pPr>
      <w:r w:rsidRPr="0012039A">
        <w:rPr>
          <w:rFonts w:ascii="Times New Roman" w:hAnsi="Times New Roman" w:cs="Times New Roman"/>
          <w:b/>
          <w:bCs/>
          <w:sz w:val="28"/>
          <w:szCs w:val="28"/>
        </w:rPr>
        <w:t>Принципы обучения – это …</w:t>
      </w:r>
    </w:p>
    <w:p w:rsidR="00A10EE3" w:rsidRPr="0032476E" w:rsidRDefault="00A10EE3" w:rsidP="00A10EE3">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 приемы работы по организации процесса обучения;</w:t>
      </w:r>
    </w:p>
    <w:p w:rsidR="00A10EE3" w:rsidRPr="0032476E" w:rsidRDefault="00A10EE3" w:rsidP="00A10EE3">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  ключевые моменты в раскрытии и объяснении процессов, явлений, событий;</w:t>
      </w:r>
    </w:p>
    <w:p w:rsidR="00A10EE3" w:rsidRPr="0032476E" w:rsidRDefault="00A10EE3" w:rsidP="00A10EE3">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  основные положения теории обучения;</w:t>
      </w:r>
    </w:p>
    <w:p w:rsidR="00A10EE3" w:rsidRPr="0032476E" w:rsidRDefault="00A10EE3" w:rsidP="00A10EE3">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 средства народной педагогики и современного педагогического процесса.</w:t>
      </w:r>
    </w:p>
    <w:p w:rsidR="00A10EE3" w:rsidRPr="0012039A" w:rsidRDefault="00A10EE3" w:rsidP="00A10EE3">
      <w:pPr>
        <w:ind w:left="-284"/>
        <w:jc w:val="both"/>
        <w:rPr>
          <w:rFonts w:ascii="Times New Roman" w:hAnsi="Times New Roman" w:cs="Times New Roman"/>
          <w:b/>
          <w:bCs/>
          <w:sz w:val="28"/>
          <w:szCs w:val="28"/>
        </w:rPr>
      </w:pPr>
      <w:r w:rsidRPr="0012039A">
        <w:rPr>
          <w:rFonts w:ascii="Times New Roman" w:hAnsi="Times New Roman" w:cs="Times New Roman"/>
          <w:b/>
          <w:bCs/>
          <w:sz w:val="28"/>
          <w:szCs w:val="28"/>
        </w:rPr>
        <w:t xml:space="preserve"> Для достижения результата в деятельности педагог должен знать, что:</w:t>
      </w:r>
    </w:p>
    <w:p w:rsidR="00A10EE3" w:rsidRPr="0032476E" w:rsidRDefault="00A10EE3" w:rsidP="00A10EE3">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 xml:space="preserve">- принципы обучения и воспитания требуют обязательного воплощения в </w:t>
      </w:r>
      <w:r w:rsidRPr="0032476E">
        <w:rPr>
          <w:rFonts w:ascii="Times New Roman" w:hAnsi="Times New Roman" w:cs="Times New Roman"/>
          <w:bCs/>
          <w:i/>
          <w:sz w:val="28"/>
          <w:szCs w:val="28"/>
        </w:rPr>
        <w:lastRenderedPageBreak/>
        <w:t>практику;</w:t>
      </w:r>
      <w:r w:rsidR="0032476E">
        <w:rPr>
          <w:rFonts w:ascii="Times New Roman" w:hAnsi="Times New Roman" w:cs="Times New Roman"/>
          <w:bCs/>
          <w:i/>
          <w:sz w:val="28"/>
          <w:szCs w:val="28"/>
        </w:rPr>
        <w:t xml:space="preserve"> </w:t>
      </w:r>
      <w:r w:rsidRPr="0032476E">
        <w:rPr>
          <w:rFonts w:ascii="Times New Roman" w:hAnsi="Times New Roman" w:cs="Times New Roman"/>
          <w:bCs/>
          <w:i/>
          <w:sz w:val="28"/>
          <w:szCs w:val="28"/>
        </w:rPr>
        <w:t>- принципы обучения и воспитания требуют комплексного использования;</w:t>
      </w:r>
      <w:r w:rsidR="0032476E">
        <w:rPr>
          <w:rFonts w:ascii="Times New Roman" w:hAnsi="Times New Roman" w:cs="Times New Roman"/>
          <w:bCs/>
          <w:i/>
          <w:sz w:val="28"/>
          <w:szCs w:val="28"/>
        </w:rPr>
        <w:t xml:space="preserve"> </w:t>
      </w:r>
      <w:r w:rsidRPr="0032476E">
        <w:rPr>
          <w:rFonts w:ascii="Times New Roman" w:hAnsi="Times New Roman" w:cs="Times New Roman"/>
          <w:bCs/>
          <w:i/>
          <w:sz w:val="28"/>
          <w:szCs w:val="28"/>
        </w:rPr>
        <w:t>- принципы обучения и воспитания бывают главными и второстепенными;</w:t>
      </w:r>
      <w:r w:rsidR="0032476E">
        <w:rPr>
          <w:rFonts w:ascii="Times New Roman" w:hAnsi="Times New Roman" w:cs="Times New Roman"/>
          <w:bCs/>
          <w:i/>
          <w:sz w:val="28"/>
          <w:szCs w:val="28"/>
        </w:rPr>
        <w:t xml:space="preserve">  </w:t>
      </w:r>
      <w:r w:rsidRPr="0032476E">
        <w:rPr>
          <w:rFonts w:ascii="Times New Roman" w:hAnsi="Times New Roman" w:cs="Times New Roman"/>
          <w:bCs/>
          <w:i/>
          <w:sz w:val="28"/>
          <w:szCs w:val="28"/>
        </w:rPr>
        <w:t xml:space="preserve">- знание принципов обучения и воспитания не заменят знаний, опыта, мастерства педагога. </w:t>
      </w:r>
    </w:p>
    <w:p w:rsidR="00A10EE3" w:rsidRPr="0032476E" w:rsidRDefault="00A10EE3" w:rsidP="00A10EE3">
      <w:pPr>
        <w:ind w:left="-284"/>
        <w:jc w:val="both"/>
        <w:rPr>
          <w:rFonts w:ascii="Times New Roman" w:hAnsi="Times New Roman" w:cs="Times New Roman"/>
          <w:b/>
          <w:bCs/>
          <w:sz w:val="28"/>
          <w:szCs w:val="28"/>
        </w:rPr>
      </w:pPr>
      <w:r w:rsidRPr="0032476E">
        <w:rPr>
          <w:rFonts w:ascii="Times New Roman" w:hAnsi="Times New Roman" w:cs="Times New Roman"/>
          <w:b/>
          <w:bCs/>
          <w:sz w:val="28"/>
          <w:szCs w:val="28"/>
        </w:rPr>
        <w:t xml:space="preserve">  Организацию учебно - воспитательного  процесса  на  основе знаний по психологии, педагогики, методики преподавания предполагает принцип:</w:t>
      </w:r>
    </w:p>
    <w:p w:rsidR="00A10EE3" w:rsidRPr="008922BE" w:rsidRDefault="00A10EE3" w:rsidP="00A10EE3">
      <w:pPr>
        <w:ind w:left="-284"/>
        <w:jc w:val="both"/>
        <w:rPr>
          <w:rFonts w:ascii="Times New Roman" w:hAnsi="Times New Roman" w:cs="Times New Roman"/>
          <w:bCs/>
          <w:sz w:val="28"/>
          <w:szCs w:val="28"/>
        </w:rPr>
      </w:pPr>
      <w:r w:rsidRPr="008922BE">
        <w:rPr>
          <w:rFonts w:ascii="Times New Roman" w:hAnsi="Times New Roman" w:cs="Times New Roman"/>
          <w:bCs/>
          <w:sz w:val="28"/>
          <w:szCs w:val="28"/>
        </w:rPr>
        <w:t>- системности;  - доступности; - наглядности; - научности.</w:t>
      </w:r>
    </w:p>
    <w:p w:rsidR="00A10EE3" w:rsidRPr="0012039A" w:rsidRDefault="00A10EE3" w:rsidP="00A10EE3">
      <w:pPr>
        <w:ind w:left="-284"/>
        <w:jc w:val="both"/>
        <w:rPr>
          <w:rFonts w:ascii="Times New Roman" w:hAnsi="Times New Roman" w:cs="Times New Roman"/>
          <w:b/>
          <w:bCs/>
          <w:sz w:val="28"/>
          <w:szCs w:val="28"/>
        </w:rPr>
      </w:pPr>
      <w:r w:rsidRPr="0012039A">
        <w:rPr>
          <w:rFonts w:ascii="Times New Roman" w:hAnsi="Times New Roman" w:cs="Times New Roman"/>
          <w:b/>
          <w:bCs/>
          <w:sz w:val="28"/>
          <w:szCs w:val="28"/>
        </w:rPr>
        <w:t>Взаимосвязь восприятия, осмысления и запоминания регулирует принцип:</w:t>
      </w:r>
    </w:p>
    <w:p w:rsidR="00A10EE3" w:rsidRPr="0032476E" w:rsidRDefault="00A10EE3" w:rsidP="00A10EE3">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 xml:space="preserve">- системности; - наглядности;  </w:t>
      </w:r>
      <w:proofErr w:type="gramStart"/>
      <w:r w:rsidRPr="0032476E">
        <w:rPr>
          <w:rFonts w:ascii="Times New Roman" w:hAnsi="Times New Roman" w:cs="Times New Roman"/>
          <w:bCs/>
          <w:i/>
          <w:sz w:val="28"/>
          <w:szCs w:val="28"/>
        </w:rPr>
        <w:t>-п</w:t>
      </w:r>
      <w:proofErr w:type="gramEnd"/>
      <w:r w:rsidRPr="0032476E">
        <w:rPr>
          <w:rFonts w:ascii="Times New Roman" w:hAnsi="Times New Roman" w:cs="Times New Roman"/>
          <w:bCs/>
          <w:i/>
          <w:sz w:val="28"/>
          <w:szCs w:val="28"/>
        </w:rPr>
        <w:t>рочности; - научности.</w:t>
      </w:r>
    </w:p>
    <w:p w:rsidR="00A10EE3" w:rsidRPr="0012039A" w:rsidRDefault="00A10EE3" w:rsidP="00A10EE3">
      <w:pPr>
        <w:ind w:left="-284"/>
        <w:jc w:val="both"/>
        <w:rPr>
          <w:rFonts w:ascii="Times New Roman" w:hAnsi="Times New Roman" w:cs="Times New Roman"/>
          <w:b/>
          <w:bCs/>
          <w:sz w:val="28"/>
          <w:szCs w:val="28"/>
        </w:rPr>
      </w:pPr>
      <w:r w:rsidRPr="0012039A">
        <w:rPr>
          <w:rFonts w:ascii="Times New Roman" w:hAnsi="Times New Roman" w:cs="Times New Roman"/>
          <w:b/>
          <w:bCs/>
          <w:sz w:val="28"/>
          <w:szCs w:val="28"/>
        </w:rPr>
        <w:t xml:space="preserve"> К какому принципу обучения относится дидактическое правило: «Строй учебный процесс так, чтобы накопление новых знаний одновременно закрепляло </w:t>
      </w:r>
      <w:proofErr w:type="gramStart"/>
      <w:r w:rsidRPr="0012039A">
        <w:rPr>
          <w:rFonts w:ascii="Times New Roman" w:hAnsi="Times New Roman" w:cs="Times New Roman"/>
          <w:b/>
          <w:bCs/>
          <w:sz w:val="28"/>
          <w:szCs w:val="28"/>
        </w:rPr>
        <w:t>старые</w:t>
      </w:r>
      <w:proofErr w:type="gramEnd"/>
      <w:r w:rsidRPr="0012039A">
        <w:rPr>
          <w:rFonts w:ascii="Times New Roman" w:hAnsi="Times New Roman" w:cs="Times New Roman"/>
          <w:b/>
          <w:bCs/>
          <w:sz w:val="28"/>
          <w:szCs w:val="28"/>
        </w:rPr>
        <w:t>».</w:t>
      </w:r>
    </w:p>
    <w:p w:rsidR="00A10EE3" w:rsidRPr="0032476E" w:rsidRDefault="00A10EE3" w:rsidP="00A10EE3">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-научность обучения; - воспитывающий характер обучения; - прочность; - наглядность.</w:t>
      </w:r>
    </w:p>
    <w:p w:rsidR="00A10EE3" w:rsidRPr="0012039A" w:rsidRDefault="00A10EE3" w:rsidP="00A10EE3">
      <w:pPr>
        <w:ind w:left="-284"/>
        <w:jc w:val="both"/>
        <w:rPr>
          <w:rFonts w:ascii="Times New Roman" w:hAnsi="Times New Roman" w:cs="Times New Roman"/>
          <w:b/>
          <w:bCs/>
          <w:sz w:val="28"/>
          <w:szCs w:val="28"/>
        </w:rPr>
      </w:pPr>
      <w:r w:rsidRPr="0012039A">
        <w:rPr>
          <w:rFonts w:ascii="Times New Roman" w:hAnsi="Times New Roman" w:cs="Times New Roman"/>
          <w:b/>
          <w:bCs/>
          <w:sz w:val="28"/>
          <w:szCs w:val="28"/>
        </w:rPr>
        <w:t xml:space="preserve"> К какому принципу обучения относится дидактическое правило: «Работая со всем классом, помни о каждом ученике»?</w:t>
      </w:r>
    </w:p>
    <w:p w:rsidR="00A10EE3" w:rsidRPr="0032476E" w:rsidRDefault="00A10EE3" w:rsidP="00A10EE3">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 xml:space="preserve">- систематичность и последовательность; - индивидуализация обучения; </w:t>
      </w:r>
    </w:p>
    <w:p w:rsidR="00A10EE3" w:rsidRPr="0032476E" w:rsidRDefault="00A10EE3" w:rsidP="00A10EE3">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 сознательность;  - прочность.</w:t>
      </w:r>
    </w:p>
    <w:p w:rsidR="00BA2007" w:rsidRDefault="00BA2007" w:rsidP="00C071B1">
      <w:pPr>
        <w:widowControl/>
        <w:shd w:val="clear" w:color="auto" w:fill="FFFFFF"/>
        <w:ind w:left="-284"/>
        <w:jc w:val="center"/>
        <w:rPr>
          <w:rFonts w:ascii="Times New Roman" w:hAnsi="Times New Roman"/>
          <w:b/>
          <w:i/>
          <w:sz w:val="28"/>
          <w:szCs w:val="28"/>
        </w:rPr>
      </w:pPr>
    </w:p>
    <w:p w:rsidR="00C071B1" w:rsidRPr="00C071B1" w:rsidRDefault="00C071B1" w:rsidP="00C071B1">
      <w:pPr>
        <w:widowControl/>
        <w:shd w:val="clear" w:color="auto" w:fill="FFFFFF"/>
        <w:ind w:left="-284"/>
        <w:jc w:val="center"/>
        <w:rPr>
          <w:rFonts w:ascii="Times New Roman" w:hAnsi="Times New Roman"/>
          <w:b/>
          <w:i/>
          <w:sz w:val="28"/>
          <w:szCs w:val="28"/>
        </w:rPr>
      </w:pPr>
      <w:r w:rsidRPr="00C071B1">
        <w:rPr>
          <w:rFonts w:ascii="Times New Roman" w:hAnsi="Times New Roman"/>
          <w:b/>
          <w:i/>
          <w:sz w:val="28"/>
          <w:szCs w:val="28"/>
        </w:rPr>
        <w:t>Рассмотрите следующую педагогическую ситуацию</w:t>
      </w:r>
    </w:p>
    <w:p w:rsidR="00C071B1" w:rsidRPr="00C071B1" w:rsidRDefault="00C071B1" w:rsidP="00C071B1">
      <w:pPr>
        <w:shd w:val="clear" w:color="auto" w:fill="FFFFFF"/>
        <w:ind w:left="-284"/>
        <w:jc w:val="both"/>
        <w:rPr>
          <w:rFonts w:ascii="Times New Roman" w:hAnsi="Times New Roman"/>
          <w:sz w:val="28"/>
          <w:szCs w:val="28"/>
        </w:rPr>
      </w:pPr>
      <w:r w:rsidRPr="00C071B1">
        <w:rPr>
          <w:rFonts w:ascii="Times New Roman" w:hAnsi="Times New Roman"/>
          <w:sz w:val="28"/>
          <w:szCs w:val="28"/>
        </w:rPr>
        <w:t xml:space="preserve">         Иззат – мальчик одаренный и в спортивной секции на первых ролях. Но сверстники его не любят. Он – эгоист. Попросили показать прием – отказался, мол, ищите сами. Неделю назад был дежурным по уборке спортзала – не убрал и не объяснил. Попросили дать борцовки на одну тренировку, их у него две пары, а </w:t>
      </w:r>
      <w:proofErr w:type="gramStart"/>
      <w:r w:rsidRPr="00C071B1">
        <w:rPr>
          <w:rFonts w:ascii="Times New Roman" w:hAnsi="Times New Roman"/>
          <w:sz w:val="28"/>
          <w:szCs w:val="28"/>
        </w:rPr>
        <w:t>у</w:t>
      </w:r>
      <w:proofErr w:type="gramEnd"/>
      <w:r w:rsidRPr="00C071B1">
        <w:rPr>
          <w:rFonts w:ascii="Times New Roman" w:hAnsi="Times New Roman"/>
          <w:sz w:val="28"/>
          <w:szCs w:val="28"/>
        </w:rPr>
        <w:t xml:space="preserve"> другого только что порвались – не дал, негигиенично. И с тренером ребята втайне от Иззата разработали несколько просьб к нему, от которых он никак не откажется, а благодарности будет каждый раз много. </w:t>
      </w:r>
      <w:r w:rsidR="0032476E">
        <w:rPr>
          <w:rFonts w:ascii="Times New Roman" w:hAnsi="Times New Roman"/>
          <w:sz w:val="28"/>
          <w:szCs w:val="28"/>
        </w:rPr>
        <w:t>Что за</w:t>
      </w:r>
      <w:r w:rsidRPr="00C071B1">
        <w:rPr>
          <w:rFonts w:ascii="Times New Roman" w:hAnsi="Times New Roman"/>
          <w:sz w:val="28"/>
          <w:szCs w:val="28"/>
        </w:rPr>
        <w:t xml:space="preserve"> просьбы? </w:t>
      </w:r>
    </w:p>
    <w:p w:rsidR="0012039A" w:rsidRDefault="0012039A" w:rsidP="00C071B1">
      <w:pPr>
        <w:shd w:val="clear" w:color="auto" w:fill="FFFFFF"/>
        <w:tabs>
          <w:tab w:val="left" w:pos="264"/>
        </w:tabs>
        <w:spacing w:line="274" w:lineRule="exact"/>
        <w:ind w:left="-284"/>
        <w:jc w:val="center"/>
        <w:rPr>
          <w:rFonts w:ascii="Times New Roman" w:hAnsi="Times New Roman"/>
          <w:b/>
          <w:i/>
          <w:sz w:val="28"/>
          <w:szCs w:val="28"/>
        </w:rPr>
      </w:pPr>
    </w:p>
    <w:p w:rsidR="00C071B1" w:rsidRPr="00C071B1" w:rsidRDefault="00C071B1" w:rsidP="00C071B1">
      <w:pPr>
        <w:shd w:val="clear" w:color="auto" w:fill="FFFFFF"/>
        <w:tabs>
          <w:tab w:val="left" w:pos="264"/>
        </w:tabs>
        <w:spacing w:line="274" w:lineRule="exact"/>
        <w:ind w:left="-284"/>
        <w:jc w:val="center"/>
        <w:rPr>
          <w:rFonts w:ascii="Times New Roman" w:hAnsi="Times New Roman"/>
          <w:b/>
          <w:i/>
          <w:sz w:val="28"/>
          <w:szCs w:val="28"/>
        </w:rPr>
      </w:pPr>
      <w:r w:rsidRPr="00C071B1">
        <w:rPr>
          <w:rFonts w:ascii="Times New Roman" w:hAnsi="Times New Roman"/>
          <w:b/>
          <w:i/>
          <w:sz w:val="28"/>
          <w:szCs w:val="28"/>
        </w:rPr>
        <w:t>Проверьте Ваш IQ:</w:t>
      </w:r>
    </w:p>
    <w:p w:rsidR="00C071B1" w:rsidRPr="00C071B1" w:rsidRDefault="00C071B1" w:rsidP="00C071B1">
      <w:pPr>
        <w:ind w:left="-284"/>
        <w:jc w:val="both"/>
        <w:rPr>
          <w:rFonts w:ascii="Times New Roman" w:hAnsi="Times New Roman"/>
          <w:sz w:val="28"/>
          <w:szCs w:val="28"/>
        </w:rPr>
      </w:pPr>
      <w:r w:rsidRPr="00C071B1">
        <w:rPr>
          <w:rFonts w:ascii="Times New Roman" w:hAnsi="Times New Roman"/>
          <w:sz w:val="28"/>
          <w:szCs w:val="28"/>
        </w:rPr>
        <w:t xml:space="preserve">           Человек живет на 16 – м этаже. Каждый день он на лифте спускается до 1 - го этажа, а поднимается до</w:t>
      </w:r>
      <w:r w:rsidR="0012039A">
        <w:rPr>
          <w:rFonts w:ascii="Times New Roman" w:hAnsi="Times New Roman"/>
          <w:sz w:val="28"/>
          <w:szCs w:val="28"/>
        </w:rPr>
        <w:t xml:space="preserve"> </w:t>
      </w:r>
      <w:r w:rsidRPr="00C071B1">
        <w:rPr>
          <w:rFonts w:ascii="Times New Roman" w:hAnsi="Times New Roman"/>
          <w:sz w:val="28"/>
          <w:szCs w:val="28"/>
        </w:rPr>
        <w:t>14 – го, чтобы пройти 2 этажа вверх пешком. Почему?</w:t>
      </w:r>
    </w:p>
    <w:p w:rsidR="00611592" w:rsidRDefault="0012039A" w:rsidP="00611592">
      <w:pPr>
        <w:tabs>
          <w:tab w:val="left" w:pos="9480"/>
          <w:tab w:val="left" w:pos="9960"/>
        </w:tabs>
        <w:ind w:right="-125"/>
        <w:jc w:val="center"/>
        <w:rPr>
          <w:rFonts w:ascii="Times New Roman" w:hAnsi="Times New Roman" w:cs="Times New Roman"/>
          <w:b/>
          <w:i/>
          <w:color w:val="auto"/>
          <w:sz w:val="28"/>
          <w:szCs w:val="28"/>
        </w:rPr>
      </w:pPr>
      <w:r>
        <w:rPr>
          <w:rFonts w:ascii="Times New Roman" w:hAnsi="Times New Roman" w:cs="Times New Roman"/>
          <w:b/>
          <w:i/>
          <w:color w:val="auto"/>
          <w:sz w:val="28"/>
          <w:szCs w:val="28"/>
        </w:rPr>
        <w:t>Запомните:</w:t>
      </w:r>
    </w:p>
    <w:p w:rsidR="00BA2007" w:rsidRDefault="00BA2007" w:rsidP="00611592">
      <w:pPr>
        <w:tabs>
          <w:tab w:val="left" w:pos="9480"/>
          <w:tab w:val="left" w:pos="9960"/>
        </w:tabs>
        <w:ind w:right="-125"/>
        <w:jc w:val="center"/>
        <w:rPr>
          <w:rFonts w:ascii="Times New Roman" w:hAnsi="Times New Roman" w:cs="Times New Roman"/>
          <w:b/>
          <w:i/>
          <w:color w:val="auto"/>
          <w:sz w:val="28"/>
          <w:szCs w:val="28"/>
        </w:rPr>
      </w:pPr>
      <w:proofErr w:type="gramStart"/>
      <w:r w:rsidRPr="00BA2007">
        <w:rPr>
          <w:rFonts w:ascii="Times New Roman" w:hAnsi="Times New Roman" w:cs="Times New Roman"/>
          <w:i/>
          <w:color w:val="auto"/>
          <w:sz w:val="28"/>
          <w:szCs w:val="28"/>
        </w:rPr>
        <w:t>Сильный</w:t>
      </w:r>
      <w:proofErr w:type="gramEnd"/>
      <w:r w:rsidRPr="00BA2007">
        <w:rPr>
          <w:rFonts w:ascii="Times New Roman" w:hAnsi="Times New Roman" w:cs="Times New Roman"/>
          <w:i/>
          <w:color w:val="auto"/>
          <w:sz w:val="28"/>
          <w:szCs w:val="28"/>
        </w:rPr>
        <w:t xml:space="preserve"> предъявляет претензии к себе, слабый  - к другим.</w:t>
      </w:r>
      <w:r>
        <w:rPr>
          <w:rFonts w:ascii="Times New Roman" w:hAnsi="Times New Roman" w:cs="Times New Roman"/>
          <w:b/>
          <w:i/>
          <w:color w:val="auto"/>
          <w:sz w:val="28"/>
          <w:szCs w:val="28"/>
        </w:rPr>
        <w:t xml:space="preserve"> </w:t>
      </w:r>
      <w:r w:rsidRPr="00BA2007">
        <w:rPr>
          <w:rFonts w:ascii="Times New Roman" w:hAnsi="Times New Roman" w:cs="Times New Roman"/>
          <w:b/>
          <w:color w:val="auto"/>
          <w:sz w:val="28"/>
          <w:szCs w:val="28"/>
        </w:rPr>
        <w:t>Гиждувоний</w:t>
      </w:r>
      <w:r>
        <w:rPr>
          <w:rFonts w:ascii="Times New Roman" w:hAnsi="Times New Roman" w:cs="Times New Roman"/>
          <w:b/>
          <w:i/>
          <w:color w:val="auto"/>
          <w:sz w:val="28"/>
          <w:szCs w:val="28"/>
        </w:rPr>
        <w:t xml:space="preserve">. </w:t>
      </w:r>
    </w:p>
    <w:p w:rsidR="0012039A" w:rsidRDefault="0012039A" w:rsidP="00611592">
      <w:pPr>
        <w:tabs>
          <w:tab w:val="left" w:pos="9480"/>
          <w:tab w:val="left" w:pos="9960"/>
        </w:tabs>
        <w:ind w:right="-125"/>
        <w:jc w:val="center"/>
        <w:rPr>
          <w:rFonts w:ascii="Times New Roman" w:hAnsi="Times New Roman" w:cs="Times New Roman"/>
          <w:b/>
          <w:i/>
          <w:color w:val="auto"/>
          <w:sz w:val="28"/>
          <w:szCs w:val="28"/>
        </w:rPr>
      </w:pPr>
    </w:p>
    <w:p w:rsidR="00611592" w:rsidRDefault="00611592" w:rsidP="00611592">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FB6082" w:rsidRPr="00BA2007" w:rsidRDefault="00FB6082" w:rsidP="00FB6082">
      <w:pPr>
        <w:pStyle w:val="51"/>
        <w:shd w:val="clear" w:color="auto" w:fill="auto"/>
        <w:tabs>
          <w:tab w:val="left" w:pos="381"/>
        </w:tabs>
        <w:spacing w:after="136" w:line="221" w:lineRule="exact"/>
        <w:ind w:left="40" w:right="80" w:firstLine="0"/>
        <w:rPr>
          <w:sz w:val="28"/>
          <w:szCs w:val="28"/>
        </w:rPr>
      </w:pPr>
      <w:r w:rsidRPr="00FC475D">
        <w:rPr>
          <w:b/>
          <w:sz w:val="28"/>
          <w:szCs w:val="28"/>
        </w:rPr>
        <w:t xml:space="preserve">Прокомментируйте следующую таблицу. </w:t>
      </w:r>
      <w:r w:rsidR="00BA2007" w:rsidRPr="00BA2007">
        <w:rPr>
          <w:sz w:val="28"/>
          <w:szCs w:val="28"/>
        </w:rPr>
        <w:t>О чем идет речь?</w:t>
      </w:r>
      <w:r w:rsidR="00BA2007">
        <w:rPr>
          <w:b/>
          <w:sz w:val="28"/>
          <w:szCs w:val="28"/>
        </w:rPr>
        <w:t xml:space="preserve"> </w:t>
      </w:r>
      <w:r w:rsidRPr="00BA2007">
        <w:rPr>
          <w:sz w:val="28"/>
          <w:szCs w:val="28"/>
        </w:rPr>
        <w:t xml:space="preserve">Найдите общее </w:t>
      </w:r>
      <w:r w:rsidR="00BA2007" w:rsidRPr="00BA2007">
        <w:rPr>
          <w:sz w:val="28"/>
          <w:szCs w:val="28"/>
        </w:rPr>
        <w:t xml:space="preserve">и различное </w:t>
      </w:r>
      <w:r w:rsidRPr="00BA2007">
        <w:rPr>
          <w:sz w:val="28"/>
          <w:szCs w:val="28"/>
        </w:rPr>
        <w:t>в  определениях.</w:t>
      </w:r>
    </w:p>
    <w:tbl>
      <w:tblPr>
        <w:tblOverlap w:val="never"/>
        <w:tblW w:w="0" w:type="auto"/>
        <w:jc w:val="center"/>
        <w:tblInd w:w="-504" w:type="dxa"/>
        <w:tblLayout w:type="fixed"/>
        <w:tblCellMar>
          <w:left w:w="10" w:type="dxa"/>
          <w:right w:w="10" w:type="dxa"/>
        </w:tblCellMar>
        <w:tblLook w:val="04A0"/>
      </w:tblPr>
      <w:tblGrid>
        <w:gridCol w:w="2461"/>
        <w:gridCol w:w="2835"/>
        <w:gridCol w:w="2673"/>
      </w:tblGrid>
      <w:tr w:rsidR="00FB6082" w:rsidRPr="00FC475D" w:rsidTr="0082012F">
        <w:trPr>
          <w:trHeight w:hRule="exact" w:val="3470"/>
          <w:jc w:val="center"/>
        </w:trPr>
        <w:tc>
          <w:tcPr>
            <w:tcW w:w="2461" w:type="dxa"/>
            <w:tcBorders>
              <w:top w:val="single" w:sz="4" w:space="0" w:color="auto"/>
              <w:left w:val="single" w:sz="4" w:space="0" w:color="auto"/>
            </w:tcBorders>
            <w:shd w:val="clear" w:color="auto" w:fill="FFFFFF"/>
          </w:tcPr>
          <w:p w:rsidR="00FB6082" w:rsidRPr="00FC475D" w:rsidRDefault="00FB6082" w:rsidP="0082012F">
            <w:pPr>
              <w:pStyle w:val="51"/>
              <w:framePr w:w="9286" w:wrap="notBeside" w:vAnchor="text" w:hAnchor="page" w:x="1096" w:y="7"/>
              <w:shd w:val="clear" w:color="auto" w:fill="auto"/>
              <w:spacing w:line="230" w:lineRule="exact"/>
              <w:ind w:firstLine="0"/>
              <w:jc w:val="center"/>
              <w:rPr>
                <w:rStyle w:val="38"/>
                <w:b/>
                <w:sz w:val="28"/>
                <w:szCs w:val="28"/>
              </w:rPr>
            </w:pPr>
            <w:r w:rsidRPr="00FC475D">
              <w:rPr>
                <w:rStyle w:val="38"/>
                <w:b/>
                <w:sz w:val="28"/>
                <w:szCs w:val="28"/>
              </w:rPr>
              <w:lastRenderedPageBreak/>
              <w:t>К.Платонов:</w:t>
            </w:r>
          </w:p>
          <w:p w:rsidR="00FB6082" w:rsidRPr="00FC475D" w:rsidRDefault="00FB6082" w:rsidP="0082012F">
            <w:pPr>
              <w:pStyle w:val="51"/>
              <w:framePr w:w="9286" w:wrap="notBeside" w:vAnchor="text" w:hAnchor="page" w:x="1096" w:y="7"/>
              <w:shd w:val="clear" w:color="auto" w:fill="auto"/>
              <w:spacing w:line="230" w:lineRule="exact"/>
              <w:ind w:firstLine="0"/>
              <w:jc w:val="center"/>
              <w:rPr>
                <w:sz w:val="28"/>
                <w:szCs w:val="28"/>
              </w:rPr>
            </w:pPr>
            <w:r w:rsidRPr="00FC475D">
              <w:rPr>
                <w:rStyle w:val="38"/>
                <w:sz w:val="28"/>
                <w:szCs w:val="28"/>
              </w:rPr>
              <w:t xml:space="preserve"> Это вид формирования личности и коллектива, опирающийся на упражнение, но дополняющий его связями нового содержания каждого упражнения </w:t>
            </w:r>
            <w:proofErr w:type="gramStart"/>
            <w:r w:rsidRPr="00FC475D">
              <w:rPr>
                <w:rStyle w:val="38"/>
                <w:sz w:val="28"/>
                <w:szCs w:val="28"/>
              </w:rPr>
              <w:t>с</w:t>
            </w:r>
            <w:proofErr w:type="gramEnd"/>
            <w:r w:rsidRPr="00FC475D">
              <w:rPr>
                <w:rStyle w:val="38"/>
                <w:sz w:val="28"/>
                <w:szCs w:val="28"/>
              </w:rPr>
              <w:t xml:space="preserve"> уже ранее усвоенными.</w:t>
            </w:r>
          </w:p>
        </w:tc>
        <w:tc>
          <w:tcPr>
            <w:tcW w:w="2835" w:type="dxa"/>
            <w:tcBorders>
              <w:top w:val="single" w:sz="4" w:space="0" w:color="auto"/>
              <w:left w:val="single" w:sz="4" w:space="0" w:color="auto"/>
            </w:tcBorders>
            <w:shd w:val="clear" w:color="auto" w:fill="FFFFFF"/>
          </w:tcPr>
          <w:p w:rsidR="00FB6082" w:rsidRPr="00FC475D" w:rsidRDefault="00FB6082" w:rsidP="0082012F">
            <w:pPr>
              <w:pStyle w:val="51"/>
              <w:framePr w:w="9286" w:wrap="notBeside" w:vAnchor="text" w:hAnchor="page" w:x="1096" w:y="7"/>
              <w:shd w:val="clear" w:color="auto" w:fill="auto"/>
              <w:spacing w:line="230" w:lineRule="exact"/>
              <w:ind w:firstLine="0"/>
              <w:jc w:val="center"/>
              <w:rPr>
                <w:b/>
                <w:sz w:val="28"/>
                <w:szCs w:val="28"/>
              </w:rPr>
            </w:pPr>
            <w:r w:rsidRPr="00FC475D">
              <w:rPr>
                <w:rStyle w:val="38"/>
                <w:b/>
                <w:sz w:val="28"/>
                <w:szCs w:val="28"/>
              </w:rPr>
              <w:t xml:space="preserve">П.Пидкасистый </w:t>
            </w:r>
          </w:p>
          <w:p w:rsidR="00FB6082" w:rsidRPr="00FC475D" w:rsidRDefault="00FB6082" w:rsidP="0082012F">
            <w:pPr>
              <w:pStyle w:val="51"/>
              <w:framePr w:w="9286" w:wrap="notBeside" w:vAnchor="text" w:hAnchor="page" w:x="1096" w:y="7"/>
              <w:shd w:val="clear" w:color="auto" w:fill="auto"/>
              <w:spacing w:line="230" w:lineRule="exact"/>
              <w:ind w:firstLine="0"/>
              <w:jc w:val="center"/>
              <w:rPr>
                <w:sz w:val="28"/>
                <w:szCs w:val="28"/>
              </w:rPr>
            </w:pPr>
            <w:r w:rsidRPr="00FC475D">
              <w:rPr>
                <w:rStyle w:val="38"/>
                <w:sz w:val="28"/>
                <w:szCs w:val="28"/>
              </w:rPr>
              <w:t>Это общение, в процессе которого происходит управляемое познание, усвоение общественно</w:t>
            </w:r>
            <w:r w:rsidRPr="00FC475D">
              <w:rPr>
                <w:rStyle w:val="38"/>
                <w:sz w:val="28"/>
                <w:szCs w:val="28"/>
              </w:rPr>
              <w:softHyphen/>
              <w:t xml:space="preserve">исторического опыта, воспроизведение, овладение  конкретной деятельностью  </w:t>
            </w:r>
            <w:proofErr w:type="gramStart"/>
            <w:r w:rsidRPr="00FC475D">
              <w:rPr>
                <w:rStyle w:val="38"/>
                <w:sz w:val="28"/>
                <w:szCs w:val="28"/>
              </w:rPr>
              <w:t>деятельностью</w:t>
            </w:r>
            <w:proofErr w:type="gramEnd"/>
            <w:r w:rsidRPr="00FC475D">
              <w:rPr>
                <w:rStyle w:val="38"/>
                <w:sz w:val="28"/>
                <w:szCs w:val="28"/>
              </w:rPr>
              <w:t>, лежащей в основе формирования личности.</w:t>
            </w:r>
          </w:p>
        </w:tc>
        <w:tc>
          <w:tcPr>
            <w:tcW w:w="2673" w:type="dxa"/>
            <w:tcBorders>
              <w:top w:val="single" w:sz="4" w:space="0" w:color="auto"/>
              <w:left w:val="single" w:sz="4" w:space="0" w:color="auto"/>
              <w:right w:val="single" w:sz="4" w:space="0" w:color="auto"/>
            </w:tcBorders>
            <w:shd w:val="clear" w:color="auto" w:fill="FFFFFF"/>
          </w:tcPr>
          <w:p w:rsidR="00FB6082" w:rsidRPr="00FC475D" w:rsidRDefault="00FB6082" w:rsidP="0082012F">
            <w:pPr>
              <w:pStyle w:val="51"/>
              <w:framePr w:w="9286" w:wrap="notBeside" w:vAnchor="text" w:hAnchor="page" w:x="1096" w:y="7"/>
              <w:shd w:val="clear" w:color="auto" w:fill="auto"/>
              <w:ind w:firstLine="0"/>
              <w:jc w:val="center"/>
              <w:rPr>
                <w:rStyle w:val="38"/>
                <w:b/>
                <w:sz w:val="28"/>
                <w:szCs w:val="28"/>
              </w:rPr>
            </w:pPr>
            <w:r w:rsidRPr="00FC475D">
              <w:rPr>
                <w:rStyle w:val="38"/>
                <w:b/>
                <w:sz w:val="28"/>
                <w:szCs w:val="28"/>
              </w:rPr>
              <w:t xml:space="preserve">И.Зимняя </w:t>
            </w:r>
          </w:p>
          <w:p w:rsidR="00FB6082" w:rsidRPr="00FC475D" w:rsidRDefault="00FB6082" w:rsidP="0082012F">
            <w:pPr>
              <w:pStyle w:val="51"/>
              <w:framePr w:w="9286" w:wrap="notBeside" w:vAnchor="text" w:hAnchor="page" w:x="1096" w:y="7"/>
              <w:shd w:val="clear" w:color="auto" w:fill="auto"/>
              <w:ind w:firstLine="0"/>
              <w:jc w:val="center"/>
              <w:rPr>
                <w:sz w:val="28"/>
                <w:szCs w:val="28"/>
              </w:rPr>
            </w:pPr>
            <w:r w:rsidRPr="00FC475D">
              <w:rPr>
                <w:rStyle w:val="38"/>
                <w:sz w:val="28"/>
                <w:szCs w:val="28"/>
              </w:rPr>
              <w:t>Это целенаправленная последовательная передача общественно</w:t>
            </w:r>
            <w:r w:rsidRPr="00FC475D">
              <w:rPr>
                <w:rStyle w:val="38"/>
                <w:sz w:val="28"/>
                <w:szCs w:val="28"/>
              </w:rPr>
              <w:softHyphen/>
              <w:t>исторического, социокультурного опыта другому человеку в специально организованных условиях семьи, школы, вуза, сообщества.</w:t>
            </w:r>
          </w:p>
        </w:tc>
      </w:tr>
      <w:tr w:rsidR="00FB6082" w:rsidRPr="00FC475D" w:rsidTr="0082012F">
        <w:trPr>
          <w:trHeight w:hRule="exact" w:val="691"/>
          <w:jc w:val="center"/>
        </w:trPr>
        <w:tc>
          <w:tcPr>
            <w:tcW w:w="2461" w:type="dxa"/>
            <w:tcBorders>
              <w:top w:val="single" w:sz="4" w:space="0" w:color="auto"/>
              <w:left w:val="single" w:sz="4" w:space="0" w:color="auto"/>
            </w:tcBorders>
            <w:shd w:val="clear" w:color="auto" w:fill="FFFFFF"/>
          </w:tcPr>
          <w:p w:rsidR="00FB6082" w:rsidRPr="00FC475D" w:rsidRDefault="00FB6082" w:rsidP="0082012F">
            <w:pPr>
              <w:pStyle w:val="51"/>
              <w:framePr w:w="9286" w:wrap="notBeside" w:vAnchor="text" w:hAnchor="page" w:x="1096" w:y="7"/>
              <w:shd w:val="clear" w:color="auto" w:fill="auto"/>
              <w:spacing w:line="180" w:lineRule="exact"/>
              <w:ind w:firstLine="0"/>
              <w:jc w:val="center"/>
              <w:rPr>
                <w:sz w:val="28"/>
                <w:szCs w:val="28"/>
              </w:rPr>
            </w:pPr>
          </w:p>
        </w:tc>
        <w:tc>
          <w:tcPr>
            <w:tcW w:w="2835" w:type="dxa"/>
            <w:tcBorders>
              <w:top w:val="single" w:sz="4" w:space="0" w:color="auto"/>
              <w:left w:val="single" w:sz="4" w:space="0" w:color="auto"/>
            </w:tcBorders>
            <w:shd w:val="clear" w:color="auto" w:fill="FFFFFF"/>
          </w:tcPr>
          <w:p w:rsidR="00FB6082" w:rsidRPr="00FC475D" w:rsidRDefault="00FB6082" w:rsidP="0082012F">
            <w:pPr>
              <w:pStyle w:val="51"/>
              <w:framePr w:w="9286" w:wrap="notBeside" w:vAnchor="text" w:hAnchor="page" w:x="1096" w:y="7"/>
              <w:shd w:val="clear" w:color="auto" w:fill="auto"/>
              <w:spacing w:line="180" w:lineRule="exact"/>
              <w:ind w:firstLine="0"/>
              <w:jc w:val="center"/>
              <w:rPr>
                <w:rStyle w:val="28"/>
                <w:sz w:val="28"/>
                <w:szCs w:val="28"/>
              </w:rPr>
            </w:pPr>
          </w:p>
          <w:p w:rsidR="00FB6082" w:rsidRPr="00FC475D" w:rsidRDefault="00FB6082" w:rsidP="0082012F">
            <w:pPr>
              <w:pStyle w:val="51"/>
              <w:framePr w:w="9286" w:wrap="notBeside" w:vAnchor="text" w:hAnchor="page" w:x="1096" w:y="7"/>
              <w:shd w:val="clear" w:color="auto" w:fill="auto"/>
              <w:spacing w:line="180" w:lineRule="exact"/>
              <w:ind w:firstLine="0"/>
              <w:jc w:val="center"/>
              <w:rPr>
                <w:sz w:val="28"/>
                <w:szCs w:val="28"/>
              </w:rPr>
            </w:pPr>
          </w:p>
          <w:p w:rsidR="00FB6082" w:rsidRPr="00FC475D" w:rsidRDefault="00FB6082" w:rsidP="0082012F">
            <w:pPr>
              <w:pStyle w:val="51"/>
              <w:framePr w:w="9286" w:wrap="notBeside" w:vAnchor="text" w:hAnchor="page" w:x="1096" w:y="7"/>
              <w:shd w:val="clear" w:color="auto" w:fill="auto"/>
              <w:spacing w:line="180" w:lineRule="exact"/>
              <w:ind w:firstLine="0"/>
              <w:jc w:val="center"/>
              <w:rPr>
                <w:b/>
                <w:sz w:val="28"/>
                <w:szCs w:val="28"/>
              </w:rPr>
            </w:pPr>
          </w:p>
        </w:tc>
        <w:tc>
          <w:tcPr>
            <w:tcW w:w="2673" w:type="dxa"/>
            <w:tcBorders>
              <w:top w:val="single" w:sz="4" w:space="0" w:color="auto"/>
              <w:left w:val="single" w:sz="4" w:space="0" w:color="auto"/>
              <w:right w:val="single" w:sz="4" w:space="0" w:color="auto"/>
            </w:tcBorders>
            <w:shd w:val="clear" w:color="auto" w:fill="FFFFFF"/>
          </w:tcPr>
          <w:p w:rsidR="00FB6082" w:rsidRPr="00FC475D" w:rsidRDefault="00FB6082" w:rsidP="0082012F">
            <w:pPr>
              <w:pStyle w:val="51"/>
              <w:framePr w:w="9286" w:wrap="notBeside" w:vAnchor="text" w:hAnchor="page" w:x="1096" w:y="7"/>
              <w:shd w:val="clear" w:color="auto" w:fill="auto"/>
              <w:spacing w:line="230" w:lineRule="exact"/>
              <w:ind w:firstLine="0"/>
              <w:jc w:val="center"/>
              <w:rPr>
                <w:rStyle w:val="38"/>
                <w:sz w:val="28"/>
                <w:szCs w:val="28"/>
              </w:rPr>
            </w:pPr>
            <w:r w:rsidRPr="00FC475D">
              <w:rPr>
                <w:rStyle w:val="38"/>
                <w:b/>
                <w:sz w:val="28"/>
                <w:szCs w:val="28"/>
              </w:rPr>
              <w:t xml:space="preserve">Н.Ф. Талызина. </w:t>
            </w:r>
            <w:r w:rsidRPr="00FC475D">
              <w:rPr>
                <w:rStyle w:val="38"/>
                <w:sz w:val="28"/>
                <w:szCs w:val="28"/>
              </w:rPr>
              <w:t xml:space="preserve"> Это деятельность учителя в учебном процессе.</w:t>
            </w:r>
          </w:p>
          <w:p w:rsidR="00FB6082" w:rsidRPr="00FC475D" w:rsidRDefault="00FB6082" w:rsidP="0082012F">
            <w:pPr>
              <w:pStyle w:val="51"/>
              <w:framePr w:w="9286" w:wrap="notBeside" w:vAnchor="text" w:hAnchor="page" w:x="1096" w:y="7"/>
              <w:shd w:val="clear" w:color="auto" w:fill="auto"/>
              <w:spacing w:line="230" w:lineRule="exact"/>
              <w:ind w:firstLine="0"/>
              <w:jc w:val="center"/>
              <w:rPr>
                <w:rStyle w:val="38"/>
                <w:sz w:val="28"/>
                <w:szCs w:val="28"/>
              </w:rPr>
            </w:pPr>
          </w:p>
          <w:p w:rsidR="00FB6082" w:rsidRPr="00FC475D" w:rsidRDefault="00FB6082" w:rsidP="0082012F">
            <w:pPr>
              <w:pStyle w:val="51"/>
              <w:framePr w:w="9286" w:wrap="notBeside" w:vAnchor="text" w:hAnchor="page" w:x="1096" w:y="7"/>
              <w:shd w:val="clear" w:color="auto" w:fill="auto"/>
              <w:spacing w:line="230" w:lineRule="exact"/>
              <w:ind w:firstLine="0"/>
              <w:jc w:val="center"/>
              <w:rPr>
                <w:rStyle w:val="38"/>
                <w:sz w:val="28"/>
                <w:szCs w:val="28"/>
              </w:rPr>
            </w:pPr>
          </w:p>
          <w:p w:rsidR="00FB6082" w:rsidRPr="00FC475D" w:rsidRDefault="00FB6082" w:rsidP="0082012F">
            <w:pPr>
              <w:pStyle w:val="51"/>
              <w:framePr w:w="9286" w:wrap="notBeside" w:vAnchor="text" w:hAnchor="page" w:x="1096" w:y="7"/>
              <w:shd w:val="clear" w:color="auto" w:fill="auto"/>
              <w:spacing w:line="230" w:lineRule="exact"/>
              <w:ind w:firstLine="0"/>
              <w:jc w:val="center"/>
              <w:rPr>
                <w:sz w:val="28"/>
                <w:szCs w:val="28"/>
              </w:rPr>
            </w:pPr>
            <w:r w:rsidRPr="00FC475D">
              <w:rPr>
                <w:rStyle w:val="38"/>
                <w:sz w:val="28"/>
                <w:szCs w:val="28"/>
              </w:rPr>
              <w:t xml:space="preserve">учебном </w:t>
            </w:r>
            <w:proofErr w:type="gramStart"/>
            <w:r w:rsidRPr="00FC475D">
              <w:rPr>
                <w:rStyle w:val="38"/>
                <w:sz w:val="28"/>
                <w:szCs w:val="28"/>
              </w:rPr>
              <w:t>процессе</w:t>
            </w:r>
            <w:proofErr w:type="gramEnd"/>
            <w:r w:rsidRPr="00FC475D">
              <w:rPr>
                <w:rStyle w:val="38"/>
                <w:sz w:val="28"/>
                <w:szCs w:val="28"/>
              </w:rPr>
              <w:t>»</w:t>
            </w:r>
          </w:p>
        </w:tc>
      </w:tr>
      <w:tr w:rsidR="00FB6082" w:rsidRPr="00FC475D" w:rsidTr="0082012F">
        <w:trPr>
          <w:trHeight w:hRule="exact" w:val="1947"/>
          <w:jc w:val="center"/>
        </w:trPr>
        <w:tc>
          <w:tcPr>
            <w:tcW w:w="5296" w:type="dxa"/>
            <w:gridSpan w:val="2"/>
            <w:tcBorders>
              <w:top w:val="single" w:sz="4" w:space="0" w:color="auto"/>
              <w:left w:val="single" w:sz="4" w:space="0" w:color="auto"/>
              <w:bottom w:val="single" w:sz="4" w:space="0" w:color="auto"/>
            </w:tcBorders>
            <w:shd w:val="clear" w:color="auto" w:fill="FFFFFF"/>
          </w:tcPr>
          <w:p w:rsidR="00FB6082" w:rsidRPr="00FC475D" w:rsidRDefault="00FB6082" w:rsidP="0082012F">
            <w:pPr>
              <w:pStyle w:val="51"/>
              <w:framePr w:w="9286" w:wrap="notBeside" w:vAnchor="text" w:hAnchor="page" w:x="1096" w:y="7"/>
              <w:shd w:val="clear" w:color="auto" w:fill="auto"/>
              <w:spacing w:line="230" w:lineRule="exact"/>
              <w:ind w:firstLine="0"/>
              <w:jc w:val="center"/>
              <w:rPr>
                <w:sz w:val="28"/>
                <w:szCs w:val="28"/>
              </w:rPr>
            </w:pPr>
            <w:r w:rsidRPr="00FC475D">
              <w:rPr>
                <w:rStyle w:val="38"/>
                <w:b/>
                <w:sz w:val="28"/>
                <w:szCs w:val="28"/>
              </w:rPr>
              <w:t>И.Харламов</w:t>
            </w:r>
            <w:r w:rsidRPr="00FC475D">
              <w:rPr>
                <w:rStyle w:val="38"/>
                <w:sz w:val="28"/>
                <w:szCs w:val="28"/>
              </w:rPr>
              <w:t xml:space="preserve">. Это целенаправленный педагогический процесс стимулирования и активной учебно-познавательной деятельности учащихся по овладению научными знаниями и навыками, развитию творческих способностей, мировоззрения, нравственно-эстетических взглядов и убеждений. </w:t>
            </w:r>
          </w:p>
        </w:tc>
        <w:tc>
          <w:tcPr>
            <w:tcW w:w="2673" w:type="dxa"/>
            <w:tcBorders>
              <w:top w:val="single" w:sz="4" w:space="0" w:color="auto"/>
              <w:left w:val="single" w:sz="4" w:space="0" w:color="auto"/>
              <w:bottom w:val="single" w:sz="4" w:space="0" w:color="auto"/>
              <w:right w:val="single" w:sz="4" w:space="0" w:color="auto"/>
            </w:tcBorders>
            <w:shd w:val="clear" w:color="auto" w:fill="FFFFFF"/>
          </w:tcPr>
          <w:p w:rsidR="00FB6082" w:rsidRPr="00FC475D" w:rsidRDefault="00FB6082" w:rsidP="0082012F">
            <w:pPr>
              <w:pStyle w:val="51"/>
              <w:framePr w:w="9286" w:wrap="notBeside" w:vAnchor="text" w:hAnchor="page" w:x="1096" w:y="7"/>
              <w:shd w:val="clear" w:color="auto" w:fill="auto"/>
              <w:ind w:firstLine="0"/>
              <w:jc w:val="center"/>
              <w:rPr>
                <w:rStyle w:val="38"/>
                <w:b/>
                <w:sz w:val="28"/>
                <w:szCs w:val="28"/>
              </w:rPr>
            </w:pPr>
            <w:r w:rsidRPr="00FC475D">
              <w:rPr>
                <w:rStyle w:val="38"/>
                <w:b/>
                <w:sz w:val="28"/>
                <w:szCs w:val="28"/>
              </w:rPr>
              <w:t xml:space="preserve">И.Ахмедов. </w:t>
            </w:r>
          </w:p>
          <w:p w:rsidR="00FB6082" w:rsidRPr="00FC475D" w:rsidRDefault="00FB6082" w:rsidP="0082012F">
            <w:pPr>
              <w:pStyle w:val="51"/>
              <w:framePr w:w="9286" w:wrap="notBeside" w:vAnchor="text" w:hAnchor="page" w:x="1096" w:y="7"/>
              <w:shd w:val="clear" w:color="auto" w:fill="auto"/>
              <w:ind w:firstLine="0"/>
              <w:jc w:val="center"/>
              <w:rPr>
                <w:sz w:val="28"/>
                <w:szCs w:val="28"/>
              </w:rPr>
            </w:pPr>
            <w:r w:rsidRPr="00FC475D">
              <w:rPr>
                <w:rStyle w:val="38"/>
                <w:sz w:val="28"/>
                <w:szCs w:val="28"/>
              </w:rPr>
              <w:t xml:space="preserve">Это работа, результат которой зависит от мастерства педагога и воли ученика. </w:t>
            </w:r>
          </w:p>
        </w:tc>
      </w:tr>
    </w:tbl>
    <w:p w:rsidR="00FB6082" w:rsidRPr="00FC475D" w:rsidRDefault="00FB6082" w:rsidP="00FB6082">
      <w:pPr>
        <w:rPr>
          <w:rFonts w:ascii="Times New Roman" w:hAnsi="Times New Roman" w:cs="Times New Roman"/>
          <w:sz w:val="28"/>
          <w:szCs w:val="28"/>
        </w:rPr>
      </w:pPr>
    </w:p>
    <w:p w:rsidR="00FB6082" w:rsidRPr="00FC475D" w:rsidRDefault="00FB6082" w:rsidP="00356239">
      <w:pPr>
        <w:tabs>
          <w:tab w:val="left" w:pos="9480"/>
          <w:tab w:val="left" w:pos="9960"/>
        </w:tabs>
        <w:ind w:right="-125"/>
        <w:rPr>
          <w:rFonts w:ascii="Times New Roman" w:hAnsi="Times New Roman" w:cs="Times New Roman"/>
          <w:b/>
          <w:sz w:val="28"/>
          <w:szCs w:val="28"/>
        </w:rPr>
      </w:pPr>
    </w:p>
    <w:p w:rsidR="00356239" w:rsidRPr="001D64F4" w:rsidRDefault="00356239" w:rsidP="00611592">
      <w:pPr>
        <w:tabs>
          <w:tab w:val="left" w:pos="9480"/>
          <w:tab w:val="left" w:pos="9960"/>
        </w:tabs>
        <w:ind w:right="-125"/>
        <w:jc w:val="center"/>
        <w:rPr>
          <w:rFonts w:ascii="Times New Roman" w:hAnsi="Times New Roman" w:cs="Times New Roman"/>
          <w:b/>
          <w:i/>
          <w:sz w:val="36"/>
          <w:szCs w:val="36"/>
          <w:lang w:val="uz-Cyrl-UZ"/>
        </w:rPr>
      </w:pPr>
      <w:r w:rsidRPr="001D64F4">
        <w:rPr>
          <w:rFonts w:ascii="Times New Roman" w:hAnsi="Times New Roman" w:cs="Times New Roman"/>
          <w:b/>
          <w:i/>
          <w:sz w:val="36"/>
          <w:szCs w:val="36"/>
          <w:lang w:val="uz-Cyrl-UZ"/>
        </w:rPr>
        <w:t xml:space="preserve">22 – </w:t>
      </w:r>
      <w:r w:rsidR="00611592" w:rsidRPr="001D64F4">
        <w:rPr>
          <w:rFonts w:ascii="Times New Roman" w:hAnsi="Times New Roman" w:cs="Times New Roman"/>
          <w:b/>
          <w:i/>
          <w:sz w:val="36"/>
          <w:szCs w:val="36"/>
          <w:lang w:val="uz-Cyrl-UZ"/>
        </w:rPr>
        <w:t xml:space="preserve">тема. </w:t>
      </w:r>
      <w:r w:rsidRPr="001D64F4">
        <w:rPr>
          <w:rFonts w:ascii="Times New Roman" w:hAnsi="Times New Roman" w:cs="Times New Roman"/>
          <w:b/>
          <w:i/>
          <w:sz w:val="36"/>
          <w:szCs w:val="36"/>
        </w:rPr>
        <w:t>Основные формы профессионального образовательного процесса</w:t>
      </w:r>
    </w:p>
    <w:p w:rsidR="009955E3" w:rsidRPr="003001D1" w:rsidRDefault="009955E3" w:rsidP="009955E3">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32476E">
        <w:rPr>
          <w:rFonts w:ascii="Times New Roman" w:hAnsi="Times New Roman"/>
          <w:b/>
          <w:sz w:val="28"/>
          <w:szCs w:val="28"/>
        </w:rPr>
        <w:t>22</w:t>
      </w:r>
    </w:p>
    <w:tbl>
      <w:tblPr>
        <w:tblStyle w:val="affe"/>
        <w:tblW w:w="0" w:type="auto"/>
        <w:tblInd w:w="-34" w:type="dxa"/>
        <w:tblLook w:val="04A0"/>
      </w:tblPr>
      <w:tblGrid>
        <w:gridCol w:w="2411"/>
        <w:gridCol w:w="425"/>
        <w:gridCol w:w="1701"/>
        <w:gridCol w:w="5071"/>
      </w:tblGrid>
      <w:tr w:rsidR="009955E3" w:rsidRPr="000B0DDF" w:rsidTr="00373710">
        <w:trPr>
          <w:trHeight w:val="303"/>
        </w:trPr>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9955E3" w:rsidRPr="000B0DDF" w:rsidRDefault="009955E3" w:rsidP="00373710">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9955E3" w:rsidRPr="000B0DDF" w:rsidRDefault="00E716A1" w:rsidP="00E716A1">
            <w:pPr>
              <w:rPr>
                <w:rFonts w:ascii="Times New Roman" w:hAnsi="Times New Roman"/>
                <w:sz w:val="20"/>
                <w:szCs w:val="20"/>
              </w:rPr>
            </w:pPr>
            <w:r w:rsidRPr="00E716A1">
              <w:rPr>
                <w:rFonts w:ascii="Times New Roman" w:hAnsi="Times New Roman" w:cs="Times New Roman"/>
                <w:sz w:val="20"/>
                <w:szCs w:val="20"/>
              </w:rPr>
              <w:t xml:space="preserve"> </w:t>
            </w:r>
            <w:r w:rsidRPr="00E716A1">
              <w:rPr>
                <w:rFonts w:ascii="Times New Roman" w:hAnsi="Times New Roman" w:cs="Times New Roman"/>
                <w:bCs/>
                <w:sz w:val="20"/>
                <w:szCs w:val="20"/>
              </w:rPr>
              <w:t>Лекция. Практические, семинарские и лабораторные занятия</w:t>
            </w:r>
            <w:r w:rsidRPr="00E716A1">
              <w:rPr>
                <w:rFonts w:ascii="Times New Roman" w:hAnsi="Times New Roman" w:cs="Times New Roman"/>
                <w:bCs/>
                <w:sz w:val="20"/>
                <w:szCs w:val="20"/>
                <w:lang w:val="uz-Cyrl-UZ"/>
              </w:rPr>
              <w:t xml:space="preserve">. </w:t>
            </w:r>
            <w:r w:rsidRPr="00E716A1">
              <w:rPr>
                <w:rFonts w:ascii="Times New Roman" w:hAnsi="Times New Roman" w:cs="Times New Roman"/>
                <w:bCs/>
                <w:sz w:val="20"/>
                <w:szCs w:val="20"/>
              </w:rPr>
              <w:t>Производственная и педагогическая практика</w:t>
            </w:r>
            <w:r w:rsidRPr="00E716A1">
              <w:rPr>
                <w:rFonts w:ascii="Times New Roman" w:hAnsi="Times New Roman" w:cs="Times New Roman"/>
                <w:bCs/>
                <w:sz w:val="20"/>
                <w:szCs w:val="20"/>
                <w:lang w:val="uz-Cyrl-UZ"/>
              </w:rPr>
              <w:t xml:space="preserve">. </w:t>
            </w:r>
            <w:r w:rsidRPr="00E716A1">
              <w:rPr>
                <w:rFonts w:ascii="Times New Roman" w:hAnsi="Times New Roman" w:cs="Times New Roman"/>
                <w:bCs/>
                <w:sz w:val="20"/>
                <w:szCs w:val="20"/>
              </w:rPr>
              <w:t>Самостоятельные работы</w:t>
            </w:r>
            <w:r w:rsidRPr="00E716A1">
              <w:rPr>
                <w:rFonts w:ascii="Times New Roman" w:hAnsi="Times New Roman" w:cs="Times New Roman"/>
                <w:bCs/>
                <w:sz w:val="20"/>
                <w:szCs w:val="20"/>
                <w:lang w:val="uz-Cyrl-UZ"/>
              </w:rPr>
              <w:t xml:space="preserve">. </w:t>
            </w:r>
            <w:r w:rsidRPr="00E716A1">
              <w:rPr>
                <w:rFonts w:ascii="Times New Roman" w:hAnsi="Times New Roman" w:cs="Times New Roman"/>
                <w:bCs/>
                <w:sz w:val="20"/>
                <w:szCs w:val="20"/>
              </w:rPr>
              <w:t xml:space="preserve">Консультации и </w:t>
            </w:r>
            <w:r w:rsidRPr="00E716A1">
              <w:rPr>
                <w:rFonts w:ascii="Times New Roman" w:hAnsi="Times New Roman" w:cs="Times New Roman"/>
                <w:bCs/>
                <w:sz w:val="20"/>
                <w:szCs w:val="20"/>
                <w:lang w:val="uz-Cyrl-UZ"/>
              </w:rPr>
              <w:t>коллоквиум</w:t>
            </w:r>
            <w:r w:rsidRPr="00E716A1">
              <w:rPr>
                <w:rFonts w:ascii="Times New Roman" w:hAnsi="Times New Roman" w:cs="Times New Roman"/>
                <w:bCs/>
                <w:sz w:val="20"/>
                <w:szCs w:val="20"/>
              </w:rPr>
              <w:t>ы</w:t>
            </w:r>
            <w:r w:rsidRPr="00E716A1">
              <w:rPr>
                <w:rFonts w:ascii="Times New Roman" w:hAnsi="Times New Roman" w:cs="Times New Roman"/>
                <w:bCs/>
                <w:sz w:val="20"/>
                <w:szCs w:val="20"/>
                <w:lang w:val="uz-Cyrl-UZ"/>
              </w:rPr>
              <w:t xml:space="preserve">. </w:t>
            </w:r>
            <w:r w:rsidR="009955E3" w:rsidRPr="000B0DDF">
              <w:rPr>
                <w:rFonts w:ascii="Times New Roman" w:hAnsi="Times New Roman" w:cs="Times New Roman"/>
                <w:sz w:val="20"/>
                <w:szCs w:val="20"/>
                <w:lang w:val="uz-Cyrl-UZ"/>
              </w:rPr>
              <w:t xml:space="preserve">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9955E3" w:rsidRPr="000B0DDF" w:rsidTr="00373710">
        <w:tc>
          <w:tcPr>
            <w:tcW w:w="4537" w:type="dxa"/>
            <w:gridSpan w:val="3"/>
            <w:tcBorders>
              <w:righ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9955E3" w:rsidRDefault="009955E3" w:rsidP="009955E3">
      <w:pPr>
        <w:pStyle w:val="affb"/>
        <w:tabs>
          <w:tab w:val="left" w:pos="9480"/>
          <w:tab w:val="left" w:pos="9960"/>
        </w:tabs>
        <w:ind w:right="-125"/>
        <w:jc w:val="center"/>
        <w:rPr>
          <w:rFonts w:ascii="Times New Roman" w:hAnsi="Times New Roman"/>
          <w:b/>
          <w:sz w:val="28"/>
          <w:szCs w:val="28"/>
        </w:rPr>
      </w:pPr>
    </w:p>
    <w:p w:rsidR="009955E3" w:rsidRPr="00EA59A5" w:rsidRDefault="009955E3" w:rsidP="009955E3">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32476E">
        <w:rPr>
          <w:rFonts w:ascii="Times New Roman" w:hAnsi="Times New Roman"/>
          <w:b/>
          <w:sz w:val="28"/>
          <w:szCs w:val="28"/>
        </w:rPr>
        <w:t>22</w:t>
      </w:r>
    </w:p>
    <w:tbl>
      <w:tblPr>
        <w:tblStyle w:val="affe"/>
        <w:tblW w:w="0" w:type="auto"/>
        <w:tblLook w:val="04A0"/>
      </w:tblPr>
      <w:tblGrid>
        <w:gridCol w:w="1668"/>
        <w:gridCol w:w="4714"/>
        <w:gridCol w:w="3192"/>
      </w:tblGrid>
      <w:tr w:rsidR="009955E3" w:rsidRPr="004933F3" w:rsidTr="00373710">
        <w:tc>
          <w:tcPr>
            <w:tcW w:w="1668"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9955E3"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lastRenderedPageBreak/>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9955E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9955E3" w:rsidRPr="009C375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9955E3" w:rsidTr="00373710">
        <w:tc>
          <w:tcPr>
            <w:tcW w:w="1668" w:type="dxa"/>
          </w:tcPr>
          <w:p w:rsidR="009955E3" w:rsidRPr="001718C7"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9955E3" w:rsidRPr="004933F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9955E3" w:rsidRPr="004933F3"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853B39" w:rsidRDefault="00853B39" w:rsidP="00853B39">
      <w:pPr>
        <w:ind w:left="-284"/>
        <w:jc w:val="center"/>
        <w:rPr>
          <w:b/>
          <w:bCs/>
        </w:rPr>
      </w:pPr>
    </w:p>
    <w:p w:rsidR="00853B39" w:rsidRPr="00F12D83" w:rsidRDefault="00853B39" w:rsidP="00BA2007">
      <w:pPr>
        <w:ind w:left="-284"/>
        <w:jc w:val="center"/>
        <w:rPr>
          <w:rFonts w:ascii="Times New Roman" w:hAnsi="Times New Roman" w:cs="Times New Roman"/>
          <w:bCs/>
          <w:sz w:val="28"/>
          <w:szCs w:val="28"/>
        </w:rPr>
      </w:pPr>
      <w:r>
        <w:rPr>
          <w:b/>
          <w:bCs/>
        </w:rPr>
        <w:t xml:space="preserve">    </w:t>
      </w:r>
      <w:r w:rsidRPr="00853B39">
        <w:rPr>
          <w:b/>
          <w:bCs/>
        </w:rPr>
        <w:t xml:space="preserve">        </w:t>
      </w:r>
      <w:r w:rsidRPr="006449CA">
        <w:rPr>
          <w:rFonts w:ascii="Times New Roman" w:hAnsi="Times New Roman" w:cs="Times New Roman"/>
          <w:b/>
          <w:i/>
          <w:sz w:val="28"/>
          <w:szCs w:val="28"/>
        </w:rPr>
        <w:t>Дефиниции опорных слов</w:t>
      </w:r>
      <w:r w:rsidRPr="00F12D83">
        <w:rPr>
          <w:rFonts w:ascii="Times New Roman" w:hAnsi="Times New Roman" w:cs="Times New Roman"/>
          <w:bCs/>
          <w:sz w:val="28"/>
          <w:szCs w:val="28"/>
        </w:rPr>
        <w:t xml:space="preserve">           </w:t>
      </w:r>
    </w:p>
    <w:p w:rsidR="00853B39" w:rsidRPr="00E716A1" w:rsidRDefault="00853B39" w:rsidP="00853B39">
      <w:pPr>
        <w:ind w:left="-284"/>
        <w:jc w:val="both"/>
        <w:rPr>
          <w:rFonts w:ascii="Times New Roman" w:hAnsi="Times New Roman" w:cs="Times New Roman"/>
          <w:bCs/>
          <w:sz w:val="28"/>
          <w:szCs w:val="28"/>
        </w:rPr>
      </w:pPr>
      <w:r w:rsidRPr="00853B39">
        <w:rPr>
          <w:rFonts w:ascii="Times New Roman" w:hAnsi="Times New Roman" w:cs="Times New Roman"/>
          <w:b/>
          <w:bCs/>
          <w:sz w:val="28"/>
          <w:szCs w:val="28"/>
        </w:rPr>
        <w:t>Форма организации  обучения и воспитания</w:t>
      </w:r>
      <w:r w:rsidRPr="00853B39">
        <w:rPr>
          <w:rFonts w:ascii="Times New Roman" w:hAnsi="Times New Roman" w:cs="Times New Roman"/>
          <w:bCs/>
          <w:sz w:val="28"/>
          <w:szCs w:val="28"/>
        </w:rPr>
        <w:t xml:space="preserve"> – специально созданная конструкция от</w:t>
      </w:r>
      <w:r w:rsidR="0049007B">
        <w:rPr>
          <w:rFonts w:ascii="Times New Roman" w:hAnsi="Times New Roman" w:cs="Times New Roman"/>
          <w:bCs/>
          <w:sz w:val="28"/>
          <w:szCs w:val="28"/>
        </w:rPr>
        <w:t xml:space="preserve">резка, цикла учебного процесса, </w:t>
      </w:r>
      <w:r w:rsidRPr="00853B39">
        <w:rPr>
          <w:rFonts w:ascii="Times New Roman" w:hAnsi="Times New Roman" w:cs="Times New Roman"/>
          <w:bCs/>
          <w:sz w:val="28"/>
          <w:szCs w:val="28"/>
        </w:rPr>
        <w:t>организаци</w:t>
      </w:r>
      <w:r w:rsidR="0049007B">
        <w:rPr>
          <w:rFonts w:ascii="Times New Roman" w:hAnsi="Times New Roman" w:cs="Times New Roman"/>
          <w:bCs/>
          <w:sz w:val="28"/>
          <w:szCs w:val="28"/>
        </w:rPr>
        <w:t>я</w:t>
      </w:r>
      <w:r w:rsidRPr="00853B39">
        <w:rPr>
          <w:rFonts w:ascii="Times New Roman" w:hAnsi="Times New Roman" w:cs="Times New Roman"/>
          <w:bCs/>
          <w:sz w:val="28"/>
          <w:szCs w:val="28"/>
        </w:rPr>
        <w:t xml:space="preserve"> содержания обучения  и воспитания</w:t>
      </w:r>
      <w:r w:rsidR="00E716A1">
        <w:rPr>
          <w:rFonts w:ascii="Times New Roman" w:hAnsi="Times New Roman" w:cs="Times New Roman"/>
          <w:bCs/>
          <w:sz w:val="28"/>
          <w:szCs w:val="28"/>
        </w:rPr>
        <w:t>.</w:t>
      </w:r>
    </w:p>
    <w:p w:rsidR="00853B39" w:rsidRPr="00853B39" w:rsidRDefault="00853B39" w:rsidP="00853B39">
      <w:pPr>
        <w:jc w:val="both"/>
        <w:rPr>
          <w:rFonts w:ascii="Times New Roman" w:hAnsi="Times New Roman" w:cs="Times New Roman"/>
          <w:bCs/>
          <w:sz w:val="28"/>
          <w:szCs w:val="28"/>
        </w:rPr>
      </w:pPr>
      <w:r w:rsidRPr="00853B39">
        <w:rPr>
          <w:rFonts w:ascii="Times New Roman" w:hAnsi="Times New Roman" w:cs="Times New Roman"/>
          <w:bCs/>
          <w:sz w:val="28"/>
          <w:szCs w:val="28"/>
        </w:rPr>
        <w:t xml:space="preserve">      </w:t>
      </w:r>
      <w:r w:rsidRPr="00853B39">
        <w:rPr>
          <w:rFonts w:ascii="Times New Roman" w:hAnsi="Times New Roman" w:cs="Times New Roman"/>
          <w:bCs/>
          <w:noProof/>
          <w:sz w:val="28"/>
          <w:szCs w:val="28"/>
        </w:rPr>
        <w:drawing>
          <wp:inline distT="0" distB="0" distL="0" distR="0">
            <wp:extent cx="5417185" cy="1768475"/>
            <wp:effectExtent l="19050" t="0" r="0"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417185" cy="1768475"/>
                    </a:xfrm>
                    <a:prstGeom prst="rect">
                      <a:avLst/>
                    </a:prstGeom>
                    <a:noFill/>
                    <a:ln w="9525">
                      <a:noFill/>
                      <a:miter lim="800000"/>
                      <a:headEnd/>
                      <a:tailEnd/>
                    </a:ln>
                  </pic:spPr>
                </pic:pic>
              </a:graphicData>
            </a:graphic>
          </wp:inline>
        </w:drawing>
      </w:r>
    </w:p>
    <w:p w:rsidR="00853B39" w:rsidRPr="00853B39" w:rsidRDefault="00853B39" w:rsidP="00853B39">
      <w:pPr>
        <w:shd w:val="clear" w:color="auto" w:fill="FFFFFF"/>
        <w:ind w:left="-284"/>
        <w:jc w:val="both"/>
        <w:rPr>
          <w:rFonts w:ascii="Times New Roman" w:hAnsi="Times New Roman" w:cs="Times New Roman"/>
          <w:bCs/>
          <w:sz w:val="28"/>
          <w:szCs w:val="28"/>
        </w:rPr>
      </w:pPr>
      <w:r w:rsidRPr="00501EC4">
        <w:rPr>
          <w:rFonts w:ascii="Times New Roman" w:hAnsi="Times New Roman" w:cs="Times New Roman"/>
          <w:b/>
          <w:bCs/>
          <w:sz w:val="28"/>
          <w:szCs w:val="28"/>
        </w:rPr>
        <w:t>Структура урока</w:t>
      </w:r>
      <w:r w:rsidR="00E716A1">
        <w:rPr>
          <w:rFonts w:ascii="Times New Roman" w:hAnsi="Times New Roman" w:cs="Times New Roman"/>
          <w:b/>
          <w:bCs/>
          <w:sz w:val="28"/>
          <w:szCs w:val="28"/>
        </w:rPr>
        <w:t xml:space="preserve"> -</w:t>
      </w:r>
      <w:r w:rsidRPr="00853B39">
        <w:rPr>
          <w:rFonts w:ascii="Times New Roman" w:hAnsi="Times New Roman" w:cs="Times New Roman"/>
          <w:bCs/>
          <w:sz w:val="28"/>
          <w:szCs w:val="28"/>
        </w:rPr>
        <w:t xml:space="preserve"> взаиморасположение составных частей</w:t>
      </w:r>
      <w:r w:rsidR="00E716A1">
        <w:rPr>
          <w:rFonts w:ascii="Times New Roman" w:hAnsi="Times New Roman" w:cs="Times New Roman"/>
          <w:bCs/>
          <w:sz w:val="28"/>
          <w:szCs w:val="28"/>
        </w:rPr>
        <w:t xml:space="preserve"> урока</w:t>
      </w:r>
      <w:r w:rsidRPr="00853B39">
        <w:rPr>
          <w:rFonts w:ascii="Times New Roman" w:hAnsi="Times New Roman" w:cs="Times New Roman"/>
          <w:bCs/>
          <w:sz w:val="28"/>
          <w:szCs w:val="28"/>
        </w:rPr>
        <w:t xml:space="preserve">, </w:t>
      </w:r>
      <w:r w:rsidR="00E716A1">
        <w:rPr>
          <w:rFonts w:ascii="Times New Roman" w:hAnsi="Times New Roman" w:cs="Times New Roman"/>
          <w:bCs/>
          <w:sz w:val="28"/>
          <w:szCs w:val="28"/>
        </w:rPr>
        <w:t xml:space="preserve">которое </w:t>
      </w:r>
      <w:r w:rsidRPr="00853B39">
        <w:rPr>
          <w:rFonts w:ascii="Times New Roman" w:hAnsi="Times New Roman" w:cs="Times New Roman"/>
          <w:bCs/>
          <w:sz w:val="28"/>
          <w:szCs w:val="28"/>
        </w:rPr>
        <w:t xml:space="preserve">зависит от того, какое место </w:t>
      </w:r>
      <w:r w:rsidR="00E716A1">
        <w:rPr>
          <w:rFonts w:ascii="Times New Roman" w:hAnsi="Times New Roman" w:cs="Times New Roman"/>
          <w:bCs/>
          <w:sz w:val="28"/>
          <w:szCs w:val="28"/>
        </w:rPr>
        <w:t>урок</w:t>
      </w:r>
      <w:r w:rsidRPr="00853B39">
        <w:rPr>
          <w:rFonts w:ascii="Times New Roman" w:hAnsi="Times New Roman" w:cs="Times New Roman"/>
          <w:bCs/>
          <w:sz w:val="28"/>
          <w:szCs w:val="28"/>
        </w:rPr>
        <w:t xml:space="preserve"> занимает в системе   обучения  и  воспитания. </w:t>
      </w:r>
    </w:p>
    <w:p w:rsidR="00853B39" w:rsidRPr="00853B39" w:rsidRDefault="00853B39" w:rsidP="00853B39">
      <w:pPr>
        <w:shd w:val="clear" w:color="auto" w:fill="FFFFFF"/>
        <w:ind w:left="-284"/>
        <w:jc w:val="both"/>
        <w:rPr>
          <w:rFonts w:ascii="Times New Roman" w:hAnsi="Times New Roman" w:cs="Times New Roman"/>
          <w:bCs/>
          <w:sz w:val="28"/>
          <w:szCs w:val="28"/>
        </w:rPr>
      </w:pPr>
      <w:r w:rsidRPr="00501EC4">
        <w:rPr>
          <w:rFonts w:ascii="Times New Roman" w:hAnsi="Times New Roman" w:cs="Times New Roman"/>
          <w:b/>
          <w:bCs/>
          <w:sz w:val="28"/>
          <w:szCs w:val="28"/>
        </w:rPr>
        <w:t>Организационная целостность урока</w:t>
      </w:r>
      <w:r w:rsidRPr="00853B39">
        <w:rPr>
          <w:rFonts w:ascii="Times New Roman" w:hAnsi="Times New Roman" w:cs="Times New Roman"/>
          <w:bCs/>
          <w:sz w:val="28"/>
          <w:szCs w:val="28"/>
        </w:rPr>
        <w:t xml:space="preserve"> </w:t>
      </w:r>
      <w:r w:rsidR="00E25072">
        <w:rPr>
          <w:rFonts w:ascii="Times New Roman" w:hAnsi="Times New Roman" w:cs="Times New Roman"/>
          <w:bCs/>
          <w:sz w:val="28"/>
          <w:szCs w:val="28"/>
        </w:rPr>
        <w:t xml:space="preserve">- </w:t>
      </w:r>
      <w:r w:rsidRPr="00853B39">
        <w:rPr>
          <w:rFonts w:ascii="Times New Roman" w:hAnsi="Times New Roman" w:cs="Times New Roman"/>
          <w:bCs/>
          <w:sz w:val="28"/>
          <w:szCs w:val="28"/>
        </w:rPr>
        <w:t xml:space="preserve">урок начинается и заканчивается в строго определенное время, время распределено  рационально.           </w:t>
      </w:r>
    </w:p>
    <w:p w:rsidR="00853B39" w:rsidRPr="00853B39" w:rsidRDefault="00853B39" w:rsidP="00853B39">
      <w:pPr>
        <w:shd w:val="clear" w:color="auto" w:fill="FFFFFF"/>
        <w:ind w:left="-284"/>
        <w:jc w:val="both"/>
        <w:rPr>
          <w:rFonts w:ascii="Times New Roman" w:hAnsi="Times New Roman" w:cs="Times New Roman"/>
          <w:bCs/>
          <w:sz w:val="28"/>
          <w:szCs w:val="28"/>
        </w:rPr>
      </w:pPr>
      <w:r w:rsidRPr="00501EC4">
        <w:rPr>
          <w:rFonts w:ascii="Times New Roman" w:hAnsi="Times New Roman" w:cs="Times New Roman"/>
          <w:b/>
          <w:bCs/>
          <w:sz w:val="28"/>
          <w:szCs w:val="28"/>
        </w:rPr>
        <w:t>Логическая целостность урока</w:t>
      </w:r>
      <w:r w:rsidRPr="00853B39">
        <w:rPr>
          <w:rFonts w:ascii="Times New Roman" w:hAnsi="Times New Roman" w:cs="Times New Roman"/>
          <w:bCs/>
          <w:sz w:val="28"/>
          <w:szCs w:val="28"/>
        </w:rPr>
        <w:t xml:space="preserve"> находит свое выражение в определенном содержании  урока, расчлененном на отдельные фрагменты, рас</w:t>
      </w:r>
      <w:r w:rsidRPr="00853B39">
        <w:rPr>
          <w:rFonts w:ascii="Times New Roman" w:hAnsi="Times New Roman" w:cs="Times New Roman"/>
          <w:bCs/>
          <w:sz w:val="28"/>
          <w:szCs w:val="28"/>
        </w:rPr>
        <w:softHyphen/>
        <w:t xml:space="preserve">крывающие план темы, ее  логическую  структуру и алгоритм действий педагога. </w:t>
      </w:r>
    </w:p>
    <w:p w:rsidR="00853B39" w:rsidRPr="00853B39" w:rsidRDefault="00853B39" w:rsidP="00853B39">
      <w:pPr>
        <w:shd w:val="clear" w:color="auto" w:fill="FFFFFF"/>
        <w:ind w:left="-284"/>
        <w:jc w:val="both"/>
        <w:rPr>
          <w:rFonts w:ascii="Times New Roman" w:hAnsi="Times New Roman" w:cs="Times New Roman"/>
          <w:bCs/>
          <w:sz w:val="28"/>
          <w:szCs w:val="28"/>
        </w:rPr>
      </w:pPr>
      <w:r w:rsidRPr="00501EC4">
        <w:rPr>
          <w:rFonts w:ascii="Times New Roman" w:hAnsi="Times New Roman" w:cs="Times New Roman"/>
          <w:b/>
          <w:bCs/>
          <w:sz w:val="28"/>
          <w:szCs w:val="28"/>
        </w:rPr>
        <w:t>Психологическая целостность у</w:t>
      </w:r>
      <w:r w:rsidR="00501EC4" w:rsidRPr="00501EC4">
        <w:rPr>
          <w:rFonts w:ascii="Times New Roman" w:hAnsi="Times New Roman" w:cs="Times New Roman"/>
          <w:b/>
          <w:bCs/>
          <w:sz w:val="28"/>
          <w:szCs w:val="28"/>
        </w:rPr>
        <w:t>рока</w:t>
      </w:r>
      <w:r w:rsidRPr="00853B39">
        <w:rPr>
          <w:rFonts w:ascii="Times New Roman" w:hAnsi="Times New Roman" w:cs="Times New Roman"/>
          <w:bCs/>
          <w:sz w:val="28"/>
          <w:szCs w:val="28"/>
        </w:rPr>
        <w:t xml:space="preserve"> характеризуется потребностью в достижении цели, чувством удовлетворения от  резуль</w:t>
      </w:r>
      <w:r w:rsidRPr="00853B39">
        <w:rPr>
          <w:rFonts w:ascii="Times New Roman" w:hAnsi="Times New Roman" w:cs="Times New Roman"/>
          <w:bCs/>
          <w:sz w:val="28"/>
          <w:szCs w:val="28"/>
        </w:rPr>
        <w:softHyphen/>
        <w:t>татов, желанием и стремлением дальнейшего продвижения в изучении наук.  В учебной работе на уроке включаются в действие интел</w:t>
      </w:r>
      <w:r w:rsidRPr="00853B39">
        <w:rPr>
          <w:rFonts w:ascii="Times New Roman" w:hAnsi="Times New Roman" w:cs="Times New Roman"/>
          <w:bCs/>
          <w:sz w:val="28"/>
          <w:szCs w:val="28"/>
        </w:rPr>
        <w:softHyphen/>
        <w:t xml:space="preserve">лектуальные, эмоциональные и волевые силы учащихся. </w:t>
      </w:r>
    </w:p>
    <w:p w:rsidR="00853B39" w:rsidRPr="00853B39" w:rsidRDefault="00853B39" w:rsidP="00501EC4">
      <w:pPr>
        <w:shd w:val="clear" w:color="auto" w:fill="FFFFFF"/>
        <w:ind w:left="-284"/>
        <w:jc w:val="both"/>
        <w:rPr>
          <w:rFonts w:ascii="Times New Roman" w:hAnsi="Times New Roman" w:cs="Times New Roman"/>
          <w:bCs/>
          <w:sz w:val="28"/>
          <w:szCs w:val="28"/>
        </w:rPr>
      </w:pPr>
      <w:r w:rsidRPr="00853B39">
        <w:rPr>
          <w:rFonts w:ascii="Times New Roman" w:hAnsi="Times New Roman" w:cs="Times New Roman"/>
          <w:bCs/>
          <w:sz w:val="28"/>
          <w:szCs w:val="28"/>
        </w:rPr>
        <w:lastRenderedPageBreak/>
        <w:t xml:space="preserve">         </w:t>
      </w:r>
      <w:r w:rsidRPr="00853B39">
        <w:rPr>
          <w:rFonts w:ascii="Times New Roman" w:hAnsi="Times New Roman" w:cs="Times New Roman"/>
          <w:bCs/>
          <w:noProof/>
          <w:sz w:val="28"/>
          <w:szCs w:val="28"/>
        </w:rPr>
        <w:drawing>
          <wp:inline distT="0" distB="0" distL="0" distR="0">
            <wp:extent cx="5503545" cy="1664970"/>
            <wp:effectExtent l="1905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5503545" cy="1664970"/>
                    </a:xfrm>
                    <a:prstGeom prst="rect">
                      <a:avLst/>
                    </a:prstGeom>
                    <a:noFill/>
                    <a:ln w="9525">
                      <a:noFill/>
                      <a:miter lim="800000"/>
                      <a:headEnd/>
                      <a:tailEnd/>
                    </a:ln>
                  </pic:spPr>
                </pic:pic>
              </a:graphicData>
            </a:graphic>
          </wp:inline>
        </w:drawing>
      </w:r>
    </w:p>
    <w:p w:rsidR="00853B39" w:rsidRPr="00853B39" w:rsidRDefault="00E716A1" w:rsidP="00853B39">
      <w:pPr>
        <w:shd w:val="clear" w:color="auto" w:fill="FFFFFF"/>
        <w:spacing w:line="274" w:lineRule="exact"/>
        <w:ind w:left="-284"/>
        <w:jc w:val="both"/>
        <w:rPr>
          <w:rFonts w:ascii="Times New Roman" w:hAnsi="Times New Roman" w:cs="Times New Roman"/>
          <w:bCs/>
          <w:sz w:val="28"/>
          <w:szCs w:val="28"/>
        </w:rPr>
      </w:pPr>
      <w:r>
        <w:rPr>
          <w:rFonts w:ascii="Times New Roman" w:hAnsi="Times New Roman" w:cs="Times New Roman"/>
          <w:b/>
          <w:bCs/>
          <w:sz w:val="28"/>
          <w:szCs w:val="28"/>
        </w:rPr>
        <w:t>К</w:t>
      </w:r>
      <w:r w:rsidR="00853B39" w:rsidRPr="00501EC4">
        <w:rPr>
          <w:rFonts w:ascii="Times New Roman" w:hAnsi="Times New Roman" w:cs="Times New Roman"/>
          <w:b/>
          <w:bCs/>
          <w:sz w:val="28"/>
          <w:szCs w:val="28"/>
        </w:rPr>
        <w:t>омбинированный урок</w:t>
      </w:r>
      <w:r w:rsidR="00853B39" w:rsidRPr="00853B39">
        <w:rPr>
          <w:rFonts w:ascii="Times New Roman" w:hAnsi="Times New Roman" w:cs="Times New Roman"/>
          <w:bCs/>
          <w:sz w:val="28"/>
          <w:szCs w:val="28"/>
        </w:rPr>
        <w:t>. Здесь решается несколько дидактических задач: повторение пройденного</w:t>
      </w:r>
      <w:r>
        <w:rPr>
          <w:rFonts w:ascii="Times New Roman" w:hAnsi="Times New Roman" w:cs="Times New Roman"/>
          <w:bCs/>
          <w:sz w:val="28"/>
          <w:szCs w:val="28"/>
        </w:rPr>
        <w:t>,</w:t>
      </w:r>
      <w:r w:rsidR="00853B39" w:rsidRPr="00853B39">
        <w:rPr>
          <w:rFonts w:ascii="Times New Roman" w:hAnsi="Times New Roman" w:cs="Times New Roman"/>
          <w:bCs/>
          <w:sz w:val="28"/>
          <w:szCs w:val="28"/>
        </w:rPr>
        <w:t xml:space="preserve"> проверка домашнего задания,   изучение и закрепление новых знаний. </w:t>
      </w:r>
      <w:proofErr w:type="gramStart"/>
      <w:r w:rsidR="00853B39" w:rsidRPr="00853B39">
        <w:rPr>
          <w:rFonts w:ascii="Times New Roman" w:hAnsi="Times New Roman" w:cs="Times New Roman"/>
          <w:bCs/>
          <w:sz w:val="28"/>
          <w:szCs w:val="28"/>
        </w:rPr>
        <w:t xml:space="preserve">Структура уроков комбинированного типа 1) проверка домашнего задания, 2) подготовка к усвоению новых знаний, 3) объяснение нового, 4) закрепление изученного материала, 5) задание на дом.. Возможно и  другое  расположение:  1) изучение  нового  материала, 2) закрепление изученного на данном уроке и ранее пройденного материала,3) задание на дом, 4) подготовительная работа к изучению новой темы. </w:t>
      </w:r>
      <w:proofErr w:type="gramEnd"/>
    </w:p>
    <w:p w:rsidR="00853B39" w:rsidRPr="00853B39" w:rsidRDefault="00853B39" w:rsidP="00853B39">
      <w:pPr>
        <w:shd w:val="clear" w:color="auto" w:fill="FFFFFF"/>
        <w:spacing w:line="274" w:lineRule="exact"/>
        <w:ind w:left="-284"/>
        <w:jc w:val="both"/>
        <w:rPr>
          <w:rFonts w:ascii="Times New Roman" w:hAnsi="Times New Roman" w:cs="Times New Roman"/>
          <w:bCs/>
          <w:sz w:val="28"/>
          <w:szCs w:val="28"/>
        </w:rPr>
      </w:pPr>
      <w:r w:rsidRPr="00501EC4">
        <w:rPr>
          <w:rFonts w:ascii="Times New Roman" w:hAnsi="Times New Roman" w:cs="Times New Roman"/>
          <w:b/>
          <w:bCs/>
          <w:sz w:val="28"/>
          <w:szCs w:val="28"/>
        </w:rPr>
        <w:t>Урок изучения нового.</w:t>
      </w:r>
      <w:r w:rsidRPr="00853B39">
        <w:rPr>
          <w:rFonts w:ascii="Times New Roman" w:hAnsi="Times New Roman" w:cs="Times New Roman"/>
          <w:bCs/>
          <w:sz w:val="28"/>
          <w:szCs w:val="28"/>
        </w:rPr>
        <w:t xml:space="preserve">  </w:t>
      </w:r>
      <w:r w:rsidR="0049007B">
        <w:rPr>
          <w:rFonts w:ascii="Times New Roman" w:hAnsi="Times New Roman" w:cs="Times New Roman"/>
          <w:bCs/>
          <w:sz w:val="28"/>
          <w:szCs w:val="28"/>
        </w:rPr>
        <w:t xml:space="preserve">Это </w:t>
      </w:r>
      <w:r w:rsidRPr="00853B39">
        <w:rPr>
          <w:rFonts w:ascii="Times New Roman" w:hAnsi="Times New Roman" w:cs="Times New Roman"/>
          <w:bCs/>
          <w:sz w:val="28"/>
          <w:szCs w:val="28"/>
        </w:rPr>
        <w:t>уроки, на которых изучение нового материала является основной дидактической целью. Структура уроков данного типа: 1) повторение мате</w:t>
      </w:r>
      <w:r w:rsidRPr="00853B39">
        <w:rPr>
          <w:rFonts w:ascii="Times New Roman" w:hAnsi="Times New Roman" w:cs="Times New Roman"/>
          <w:bCs/>
          <w:sz w:val="28"/>
          <w:szCs w:val="28"/>
        </w:rPr>
        <w:softHyphen/>
        <w:t>риала,  2) сообщение темы и цели урока, 3) изучение нового материала, 4)проверка  понимания  учащимися  изученного  материала  и  его  первичное  закрепление, 5) задание на  дом. Возможно и другое расположение</w:t>
      </w:r>
      <w:proofErr w:type="gramStart"/>
      <w:r w:rsidRPr="00853B39">
        <w:rPr>
          <w:rFonts w:ascii="Times New Roman" w:hAnsi="Times New Roman" w:cs="Times New Roman"/>
          <w:bCs/>
          <w:sz w:val="28"/>
          <w:szCs w:val="28"/>
        </w:rPr>
        <w:t xml:space="preserve"> :</w:t>
      </w:r>
      <w:proofErr w:type="gramEnd"/>
      <w:r w:rsidRPr="00853B39">
        <w:rPr>
          <w:rFonts w:ascii="Times New Roman" w:hAnsi="Times New Roman" w:cs="Times New Roman"/>
          <w:bCs/>
          <w:sz w:val="28"/>
          <w:szCs w:val="28"/>
        </w:rPr>
        <w:t xml:space="preserve"> 1) сообщение темы  и  цели  урока, 2) изучение  нового  материала, 3)задание  на  дом, 4) проверка  понимания  учащимися воспринятого  материала и  его  первичное  закрепление. </w:t>
      </w:r>
    </w:p>
    <w:p w:rsidR="00853B39" w:rsidRPr="00853B39" w:rsidRDefault="00853B39" w:rsidP="00853B39">
      <w:pPr>
        <w:ind w:left="-284"/>
        <w:jc w:val="both"/>
        <w:rPr>
          <w:rFonts w:ascii="Times New Roman" w:hAnsi="Times New Roman" w:cs="Times New Roman"/>
          <w:bCs/>
          <w:sz w:val="28"/>
          <w:szCs w:val="28"/>
        </w:rPr>
      </w:pPr>
      <w:r w:rsidRPr="00853B39">
        <w:rPr>
          <w:rFonts w:ascii="Times New Roman" w:hAnsi="Times New Roman" w:cs="Times New Roman"/>
          <w:bCs/>
          <w:sz w:val="28"/>
          <w:szCs w:val="28"/>
        </w:rPr>
        <w:t xml:space="preserve"> </w:t>
      </w:r>
      <w:r w:rsidRPr="00501EC4">
        <w:rPr>
          <w:rFonts w:ascii="Times New Roman" w:hAnsi="Times New Roman" w:cs="Times New Roman"/>
          <w:b/>
          <w:bCs/>
          <w:sz w:val="28"/>
          <w:szCs w:val="28"/>
        </w:rPr>
        <w:t>Урок  закрепления</w:t>
      </w:r>
      <w:r w:rsidRPr="00853B39">
        <w:rPr>
          <w:rFonts w:ascii="Times New Roman" w:hAnsi="Times New Roman" w:cs="Times New Roman"/>
          <w:bCs/>
          <w:sz w:val="28"/>
          <w:szCs w:val="28"/>
        </w:rPr>
        <w:t xml:space="preserve">.  Одной  из  основных  задач   является: вооружить  </w:t>
      </w:r>
      <w:r w:rsidR="00E716A1" w:rsidRPr="00853B39">
        <w:rPr>
          <w:rFonts w:ascii="Times New Roman" w:hAnsi="Times New Roman" w:cs="Times New Roman"/>
          <w:bCs/>
          <w:sz w:val="28"/>
          <w:szCs w:val="28"/>
        </w:rPr>
        <w:t xml:space="preserve">учащихся </w:t>
      </w:r>
      <w:r w:rsidRPr="00853B39">
        <w:rPr>
          <w:rFonts w:ascii="Times New Roman" w:hAnsi="Times New Roman" w:cs="Times New Roman"/>
          <w:bCs/>
          <w:sz w:val="28"/>
          <w:szCs w:val="28"/>
        </w:rPr>
        <w:t>умениями  и  навыками усвоения. Основное место  занимает  выполнение  учащимися  тренировочных  упражнений, творческих  работ. Структура  уроков: 1) сообщение о цели  работы, 2) воспроизведение учащимися  знаний, умений и  навыков для  выполнения  заданий, 3) выполнение  упражнений, 4) проверка  выполнен</w:t>
      </w:r>
      <w:r w:rsidR="00E716A1">
        <w:rPr>
          <w:rFonts w:ascii="Times New Roman" w:hAnsi="Times New Roman" w:cs="Times New Roman"/>
          <w:bCs/>
          <w:sz w:val="28"/>
          <w:szCs w:val="28"/>
        </w:rPr>
        <w:t>ия</w:t>
      </w:r>
      <w:r w:rsidRPr="00853B39">
        <w:rPr>
          <w:rFonts w:ascii="Times New Roman" w:hAnsi="Times New Roman" w:cs="Times New Roman"/>
          <w:bCs/>
          <w:sz w:val="28"/>
          <w:szCs w:val="28"/>
        </w:rPr>
        <w:t xml:space="preserve">, 5) задание на  дом. </w:t>
      </w:r>
    </w:p>
    <w:p w:rsidR="00853B39" w:rsidRPr="00853B39" w:rsidRDefault="00853B39" w:rsidP="00853B39">
      <w:pPr>
        <w:shd w:val="clear" w:color="auto" w:fill="FFFFFF"/>
        <w:spacing w:line="274" w:lineRule="exact"/>
        <w:ind w:left="-284"/>
        <w:jc w:val="both"/>
        <w:rPr>
          <w:rFonts w:ascii="Times New Roman" w:hAnsi="Times New Roman" w:cs="Times New Roman"/>
          <w:bCs/>
          <w:sz w:val="28"/>
          <w:szCs w:val="28"/>
        </w:rPr>
      </w:pPr>
      <w:r w:rsidRPr="00501EC4">
        <w:rPr>
          <w:rFonts w:ascii="Times New Roman" w:hAnsi="Times New Roman" w:cs="Times New Roman"/>
          <w:b/>
          <w:bCs/>
          <w:sz w:val="28"/>
          <w:szCs w:val="28"/>
        </w:rPr>
        <w:t>Повторн</w:t>
      </w:r>
      <w:proofErr w:type="gramStart"/>
      <w:r w:rsidRPr="00501EC4">
        <w:rPr>
          <w:rFonts w:ascii="Times New Roman" w:hAnsi="Times New Roman" w:cs="Times New Roman"/>
          <w:b/>
          <w:bCs/>
          <w:sz w:val="28"/>
          <w:szCs w:val="28"/>
        </w:rPr>
        <w:t>о-</w:t>
      </w:r>
      <w:proofErr w:type="gramEnd"/>
      <w:r w:rsidRPr="00501EC4">
        <w:rPr>
          <w:rFonts w:ascii="Times New Roman" w:hAnsi="Times New Roman" w:cs="Times New Roman"/>
          <w:b/>
          <w:bCs/>
          <w:sz w:val="28"/>
          <w:szCs w:val="28"/>
        </w:rPr>
        <w:t xml:space="preserve"> обобщающие уроки</w:t>
      </w:r>
      <w:r w:rsidRPr="00853B39">
        <w:rPr>
          <w:rFonts w:ascii="Times New Roman" w:hAnsi="Times New Roman" w:cs="Times New Roman"/>
          <w:bCs/>
          <w:sz w:val="28"/>
          <w:szCs w:val="28"/>
        </w:rPr>
        <w:t xml:space="preserve">. </w:t>
      </w:r>
      <w:r w:rsidR="00E716A1">
        <w:rPr>
          <w:rFonts w:ascii="Times New Roman" w:hAnsi="Times New Roman" w:cs="Times New Roman"/>
          <w:bCs/>
          <w:sz w:val="28"/>
          <w:szCs w:val="28"/>
        </w:rPr>
        <w:t xml:space="preserve">Здесь </w:t>
      </w:r>
      <w:r w:rsidRPr="00853B39">
        <w:rPr>
          <w:rFonts w:ascii="Times New Roman" w:hAnsi="Times New Roman" w:cs="Times New Roman"/>
          <w:bCs/>
          <w:sz w:val="28"/>
          <w:szCs w:val="28"/>
        </w:rPr>
        <w:t xml:space="preserve">ученики  привлекаются к самостоятельному формулированию  заключений и обобщений. Такие уроки по структуре напоминают межпредметный семинар. Их структура: 1)вступительное  слово  учителя о цели и  плане  урока;  2) выполнение учащимися заданий;   3)проверка выполнения  работ;   4) подведение  итогов. </w:t>
      </w:r>
    </w:p>
    <w:p w:rsidR="00853B39" w:rsidRPr="00853B39" w:rsidRDefault="00853B39" w:rsidP="00853B39">
      <w:pPr>
        <w:ind w:left="-284"/>
        <w:jc w:val="both"/>
        <w:rPr>
          <w:rFonts w:ascii="Times New Roman" w:hAnsi="Times New Roman" w:cs="Times New Roman"/>
          <w:bCs/>
          <w:sz w:val="28"/>
          <w:szCs w:val="28"/>
        </w:rPr>
      </w:pPr>
      <w:r w:rsidRPr="00501EC4">
        <w:rPr>
          <w:rFonts w:ascii="Times New Roman" w:hAnsi="Times New Roman" w:cs="Times New Roman"/>
          <w:b/>
          <w:bCs/>
          <w:sz w:val="28"/>
          <w:szCs w:val="28"/>
        </w:rPr>
        <w:t>Контрольные  уроки</w:t>
      </w:r>
      <w:r w:rsidRPr="00853B39">
        <w:rPr>
          <w:rFonts w:ascii="Times New Roman" w:hAnsi="Times New Roman" w:cs="Times New Roman"/>
          <w:bCs/>
          <w:sz w:val="28"/>
          <w:szCs w:val="28"/>
        </w:rPr>
        <w:t xml:space="preserve">.  Основное  место  на  таких  уроках  отводится проверке  усвоенных  действий и  умений, контрольной  работе. Структура  данного  урока  близка к  структуре уроков  двух  предыдущих  типов. В  конце  урока  учитель  дает  краткую  характеристику  знаниям, умениям  и  навыкам  учащихся,  указывает  на  достижения,  недостатки  и  пути  их  преодоления.  </w:t>
      </w:r>
    </w:p>
    <w:p w:rsidR="00853B39" w:rsidRPr="00853B39" w:rsidRDefault="00853B39" w:rsidP="00501EC4">
      <w:pPr>
        <w:shd w:val="clear" w:color="auto" w:fill="FFFFFF"/>
        <w:tabs>
          <w:tab w:val="left" w:leader="hyphen" w:pos="7171"/>
        </w:tabs>
        <w:spacing w:line="223" w:lineRule="exact"/>
        <w:ind w:left="-284"/>
        <w:jc w:val="both"/>
        <w:rPr>
          <w:rFonts w:ascii="Times New Roman" w:hAnsi="Times New Roman"/>
          <w:bCs/>
          <w:sz w:val="28"/>
          <w:szCs w:val="28"/>
        </w:rPr>
      </w:pPr>
      <w:r w:rsidRPr="00853B39">
        <w:rPr>
          <w:rFonts w:ascii="Times New Roman" w:hAnsi="Times New Roman" w:cs="Times New Roman"/>
          <w:bCs/>
          <w:sz w:val="28"/>
          <w:szCs w:val="28"/>
        </w:rPr>
        <w:t xml:space="preserve">       </w:t>
      </w:r>
    </w:p>
    <w:p w:rsidR="00853B39" w:rsidRPr="008E2E5B" w:rsidRDefault="00853B39" w:rsidP="008E2E5B">
      <w:pPr>
        <w:ind w:left="-284"/>
        <w:jc w:val="center"/>
        <w:rPr>
          <w:rFonts w:ascii="Times New Roman" w:hAnsi="Times New Roman" w:cs="Times New Roman"/>
          <w:b/>
          <w:bCs/>
          <w:i/>
          <w:sz w:val="28"/>
          <w:szCs w:val="28"/>
        </w:rPr>
      </w:pPr>
      <w:r w:rsidRPr="008E2E5B">
        <w:rPr>
          <w:rFonts w:ascii="Times New Roman" w:hAnsi="Times New Roman" w:cs="Times New Roman"/>
          <w:b/>
          <w:bCs/>
          <w:i/>
          <w:sz w:val="28"/>
          <w:szCs w:val="28"/>
        </w:rPr>
        <w:t>Вопросы и задания</w:t>
      </w:r>
    </w:p>
    <w:p w:rsidR="00853B39" w:rsidRPr="00853B39" w:rsidRDefault="00853B39" w:rsidP="008E2E5B">
      <w:pPr>
        <w:ind w:left="-284"/>
        <w:jc w:val="both"/>
        <w:rPr>
          <w:rFonts w:ascii="Times New Roman" w:hAnsi="Times New Roman" w:cs="Times New Roman"/>
          <w:bCs/>
          <w:sz w:val="28"/>
          <w:szCs w:val="28"/>
        </w:rPr>
      </w:pPr>
      <w:r w:rsidRPr="00853B39">
        <w:rPr>
          <w:rFonts w:ascii="Times New Roman" w:hAnsi="Times New Roman" w:cs="Times New Roman"/>
          <w:bCs/>
          <w:sz w:val="28"/>
          <w:szCs w:val="28"/>
        </w:rPr>
        <w:t>Что позволяет  организовать классно – урочная система?</w:t>
      </w:r>
    </w:p>
    <w:p w:rsidR="00853B39" w:rsidRPr="00853B39" w:rsidRDefault="00853B39" w:rsidP="008E2E5B">
      <w:pPr>
        <w:ind w:left="-284"/>
        <w:jc w:val="both"/>
        <w:rPr>
          <w:rFonts w:ascii="Times New Roman" w:hAnsi="Times New Roman" w:cs="Times New Roman"/>
          <w:bCs/>
          <w:sz w:val="28"/>
          <w:szCs w:val="28"/>
        </w:rPr>
      </w:pPr>
      <w:r w:rsidRPr="00853B39">
        <w:rPr>
          <w:rFonts w:ascii="Times New Roman" w:hAnsi="Times New Roman" w:cs="Times New Roman"/>
          <w:bCs/>
          <w:sz w:val="28"/>
          <w:szCs w:val="28"/>
        </w:rPr>
        <w:t>Почему урок является основной формой обучения?</w:t>
      </w:r>
    </w:p>
    <w:p w:rsidR="00853B39" w:rsidRPr="00853B39" w:rsidRDefault="00853B39" w:rsidP="008E2E5B">
      <w:pPr>
        <w:ind w:left="-284"/>
        <w:jc w:val="both"/>
        <w:rPr>
          <w:rFonts w:ascii="Times New Roman" w:hAnsi="Times New Roman" w:cs="Times New Roman"/>
          <w:bCs/>
          <w:sz w:val="28"/>
          <w:szCs w:val="28"/>
        </w:rPr>
      </w:pPr>
      <w:r w:rsidRPr="00853B39">
        <w:rPr>
          <w:rFonts w:ascii="Times New Roman" w:hAnsi="Times New Roman" w:cs="Times New Roman"/>
          <w:bCs/>
          <w:sz w:val="28"/>
          <w:szCs w:val="28"/>
        </w:rPr>
        <w:t>Какие уроки различаются по структуре? Охарактеризуйте  структуру урока.</w:t>
      </w:r>
    </w:p>
    <w:p w:rsidR="00853B39" w:rsidRPr="00853B39" w:rsidRDefault="00853B39" w:rsidP="008E2E5B">
      <w:pPr>
        <w:ind w:left="-284"/>
        <w:jc w:val="both"/>
        <w:rPr>
          <w:rFonts w:ascii="Times New Roman" w:hAnsi="Times New Roman" w:cs="Times New Roman"/>
          <w:bCs/>
          <w:sz w:val="28"/>
          <w:szCs w:val="28"/>
        </w:rPr>
      </w:pPr>
      <w:r w:rsidRPr="00853B39">
        <w:rPr>
          <w:rFonts w:ascii="Times New Roman" w:hAnsi="Times New Roman" w:cs="Times New Roman"/>
          <w:bCs/>
          <w:sz w:val="28"/>
          <w:szCs w:val="28"/>
        </w:rPr>
        <w:t>Каковы общепедагогические и специфические методы уроков физического воспитания? Охарактеризуйте  каждый метод.</w:t>
      </w:r>
    </w:p>
    <w:p w:rsidR="008E2E5B" w:rsidRDefault="00853B39" w:rsidP="008E2E5B">
      <w:pPr>
        <w:ind w:left="-284"/>
        <w:jc w:val="both"/>
        <w:rPr>
          <w:rFonts w:ascii="Times New Roman" w:hAnsi="Times New Roman" w:cs="Times New Roman"/>
          <w:bCs/>
          <w:sz w:val="28"/>
          <w:szCs w:val="28"/>
        </w:rPr>
      </w:pPr>
      <w:r w:rsidRPr="00853B39">
        <w:rPr>
          <w:rFonts w:ascii="Times New Roman" w:hAnsi="Times New Roman" w:cs="Times New Roman"/>
          <w:bCs/>
          <w:sz w:val="28"/>
          <w:szCs w:val="28"/>
        </w:rPr>
        <w:t xml:space="preserve">Какие образовательно - воспитательные задачи преследуются на уроках </w:t>
      </w:r>
      <w:r w:rsidRPr="00853B39">
        <w:rPr>
          <w:rFonts w:ascii="Times New Roman" w:hAnsi="Times New Roman" w:cs="Times New Roman"/>
          <w:bCs/>
          <w:sz w:val="28"/>
          <w:szCs w:val="28"/>
        </w:rPr>
        <w:lastRenderedPageBreak/>
        <w:t>физкультуры?</w:t>
      </w:r>
    </w:p>
    <w:p w:rsidR="00853B39" w:rsidRPr="00853B39" w:rsidRDefault="008E2E5B" w:rsidP="008E2E5B">
      <w:pPr>
        <w:ind w:left="-284"/>
        <w:jc w:val="both"/>
        <w:rPr>
          <w:rFonts w:ascii="Times New Roman" w:hAnsi="Times New Roman" w:cs="Times New Roman"/>
          <w:bCs/>
          <w:sz w:val="28"/>
          <w:szCs w:val="28"/>
        </w:rPr>
      </w:pPr>
      <w:r>
        <w:rPr>
          <w:rFonts w:ascii="Times New Roman" w:hAnsi="Times New Roman" w:cs="Times New Roman"/>
          <w:bCs/>
          <w:sz w:val="28"/>
          <w:szCs w:val="28"/>
        </w:rPr>
        <w:t>Расскажите</w:t>
      </w:r>
      <w:r w:rsidRPr="00853B39">
        <w:rPr>
          <w:rFonts w:ascii="Times New Roman" w:hAnsi="Times New Roman" w:cs="Times New Roman"/>
          <w:bCs/>
          <w:sz w:val="28"/>
          <w:szCs w:val="28"/>
        </w:rPr>
        <w:t xml:space="preserve"> </w:t>
      </w:r>
      <w:r w:rsidR="00853B39" w:rsidRPr="00853B39">
        <w:rPr>
          <w:rFonts w:ascii="Times New Roman" w:hAnsi="Times New Roman" w:cs="Times New Roman"/>
          <w:bCs/>
          <w:sz w:val="28"/>
          <w:szCs w:val="28"/>
        </w:rPr>
        <w:t xml:space="preserve"> об особенностях уроков физкультуры</w:t>
      </w:r>
      <w:r>
        <w:rPr>
          <w:rFonts w:ascii="Times New Roman" w:hAnsi="Times New Roman" w:cs="Times New Roman"/>
          <w:bCs/>
          <w:sz w:val="28"/>
          <w:szCs w:val="28"/>
        </w:rPr>
        <w:t>.</w:t>
      </w:r>
    </w:p>
    <w:p w:rsidR="0049007B" w:rsidRPr="0049007B" w:rsidRDefault="0049007B" w:rsidP="0049007B">
      <w:pPr>
        <w:ind w:left="-284"/>
        <w:jc w:val="both"/>
        <w:rPr>
          <w:rFonts w:ascii="Times New Roman" w:hAnsi="Times New Roman" w:cs="Times New Roman"/>
          <w:bCs/>
          <w:sz w:val="28"/>
          <w:szCs w:val="28"/>
        </w:rPr>
      </w:pPr>
    </w:p>
    <w:p w:rsidR="00853B39" w:rsidRPr="0049007B" w:rsidRDefault="00853B39" w:rsidP="0049007B">
      <w:pPr>
        <w:ind w:left="-284"/>
        <w:jc w:val="both"/>
        <w:rPr>
          <w:rFonts w:ascii="Times New Roman" w:hAnsi="Times New Roman" w:cs="Times New Roman"/>
          <w:b/>
          <w:bCs/>
          <w:i/>
          <w:sz w:val="28"/>
          <w:szCs w:val="28"/>
        </w:rPr>
      </w:pPr>
      <w:r w:rsidRPr="0049007B">
        <w:rPr>
          <w:rFonts w:ascii="Times New Roman" w:hAnsi="Times New Roman" w:cs="Times New Roman"/>
          <w:b/>
          <w:bCs/>
          <w:i/>
          <w:sz w:val="28"/>
          <w:szCs w:val="28"/>
        </w:rPr>
        <w:t>Из пр</w:t>
      </w:r>
      <w:r w:rsidR="008E2E5B" w:rsidRPr="0049007B">
        <w:rPr>
          <w:rFonts w:ascii="Times New Roman" w:hAnsi="Times New Roman" w:cs="Times New Roman"/>
          <w:b/>
          <w:bCs/>
          <w:i/>
          <w:sz w:val="28"/>
          <w:szCs w:val="28"/>
        </w:rPr>
        <w:t>едложе</w:t>
      </w:r>
      <w:r w:rsidRPr="0049007B">
        <w:rPr>
          <w:rFonts w:ascii="Times New Roman" w:hAnsi="Times New Roman" w:cs="Times New Roman"/>
          <w:b/>
          <w:bCs/>
          <w:i/>
          <w:sz w:val="28"/>
          <w:szCs w:val="28"/>
        </w:rPr>
        <w:t>нных ответов на вопрос выберите правильный  (</w:t>
      </w:r>
      <w:proofErr w:type="gramStart"/>
      <w:r w:rsidRPr="0049007B">
        <w:rPr>
          <w:rFonts w:ascii="Times New Roman" w:hAnsi="Times New Roman" w:cs="Times New Roman"/>
          <w:b/>
          <w:bCs/>
          <w:i/>
          <w:sz w:val="28"/>
          <w:szCs w:val="28"/>
        </w:rPr>
        <w:t>правильные</w:t>
      </w:r>
      <w:proofErr w:type="gramEnd"/>
      <w:r w:rsidRPr="0049007B">
        <w:rPr>
          <w:rFonts w:ascii="Times New Roman" w:hAnsi="Times New Roman" w:cs="Times New Roman"/>
          <w:b/>
          <w:bCs/>
          <w:i/>
          <w:sz w:val="28"/>
          <w:szCs w:val="28"/>
        </w:rPr>
        <w:t>):</w:t>
      </w:r>
    </w:p>
    <w:p w:rsidR="00853B39" w:rsidRPr="0049007B" w:rsidRDefault="00853B39" w:rsidP="0049007B">
      <w:pPr>
        <w:ind w:left="-284"/>
        <w:jc w:val="both"/>
        <w:rPr>
          <w:rFonts w:ascii="Times New Roman" w:hAnsi="Times New Roman" w:cs="Times New Roman"/>
          <w:b/>
          <w:bCs/>
          <w:sz w:val="28"/>
          <w:szCs w:val="28"/>
        </w:rPr>
      </w:pPr>
      <w:r w:rsidRPr="0049007B">
        <w:rPr>
          <w:rFonts w:ascii="Times New Roman" w:hAnsi="Times New Roman" w:cs="Times New Roman"/>
          <w:b/>
          <w:bCs/>
          <w:sz w:val="28"/>
          <w:szCs w:val="28"/>
        </w:rPr>
        <w:t xml:space="preserve">Существует 5 основных типов уроков. О </w:t>
      </w:r>
      <w:proofErr w:type="gramStart"/>
      <w:r w:rsidRPr="0049007B">
        <w:rPr>
          <w:rFonts w:ascii="Times New Roman" w:hAnsi="Times New Roman" w:cs="Times New Roman"/>
          <w:b/>
          <w:bCs/>
          <w:sz w:val="28"/>
          <w:szCs w:val="28"/>
        </w:rPr>
        <w:t>каком</w:t>
      </w:r>
      <w:proofErr w:type="gramEnd"/>
      <w:r w:rsidRPr="0049007B">
        <w:rPr>
          <w:rFonts w:ascii="Times New Roman" w:hAnsi="Times New Roman" w:cs="Times New Roman"/>
          <w:b/>
          <w:bCs/>
          <w:sz w:val="28"/>
          <w:szCs w:val="28"/>
        </w:rPr>
        <w:t xml:space="preserve"> идет речь? </w:t>
      </w:r>
    </w:p>
    <w:p w:rsidR="00853B39" w:rsidRPr="00276FEC" w:rsidRDefault="00853B39" w:rsidP="00853B39">
      <w:pPr>
        <w:widowControl/>
        <w:shd w:val="clear" w:color="auto" w:fill="FFFFFF"/>
        <w:ind w:left="-284"/>
        <w:jc w:val="both"/>
        <w:rPr>
          <w:rFonts w:ascii="Times New Roman" w:hAnsi="Times New Roman" w:cs="Times New Roman"/>
          <w:bCs/>
          <w:i/>
          <w:sz w:val="28"/>
          <w:szCs w:val="28"/>
        </w:rPr>
      </w:pPr>
      <w:r w:rsidRPr="00276FEC">
        <w:rPr>
          <w:rFonts w:ascii="Times New Roman" w:hAnsi="Times New Roman" w:cs="Times New Roman"/>
          <w:bCs/>
          <w:i/>
          <w:sz w:val="28"/>
          <w:szCs w:val="28"/>
        </w:rPr>
        <w:t xml:space="preserve">-сначала опрос и проверка домашнего задания, затем объяснение нового материала, далее – его закрепление, в конце урока – домашнее задание.                                                                                                                                                        </w:t>
      </w:r>
    </w:p>
    <w:p w:rsidR="00853B39" w:rsidRPr="008E2E5B" w:rsidRDefault="00853B39" w:rsidP="00853B39">
      <w:pPr>
        <w:widowControl/>
        <w:shd w:val="clear" w:color="auto" w:fill="FFFFFF"/>
        <w:ind w:left="-284"/>
        <w:jc w:val="both"/>
        <w:rPr>
          <w:rFonts w:ascii="Times New Roman" w:hAnsi="Times New Roman" w:cs="Times New Roman"/>
          <w:b/>
          <w:bCs/>
          <w:sz w:val="28"/>
          <w:szCs w:val="28"/>
        </w:rPr>
      </w:pPr>
      <w:r w:rsidRPr="008E2E5B">
        <w:rPr>
          <w:rFonts w:ascii="Times New Roman" w:hAnsi="Times New Roman" w:cs="Times New Roman"/>
          <w:b/>
          <w:bCs/>
          <w:sz w:val="28"/>
          <w:szCs w:val="28"/>
        </w:rPr>
        <w:t>При анализе урока педагог решает следующие задачи:</w:t>
      </w:r>
    </w:p>
    <w:p w:rsidR="00853B39" w:rsidRPr="00276FEC" w:rsidRDefault="00853B39" w:rsidP="00853B39">
      <w:pPr>
        <w:widowControl/>
        <w:shd w:val="clear" w:color="auto" w:fill="FFFFFF"/>
        <w:ind w:left="-284"/>
        <w:jc w:val="both"/>
        <w:rPr>
          <w:rFonts w:ascii="Times New Roman" w:hAnsi="Times New Roman" w:cs="Times New Roman"/>
          <w:bCs/>
          <w:i/>
          <w:sz w:val="28"/>
          <w:szCs w:val="28"/>
        </w:rPr>
      </w:pPr>
      <w:r w:rsidRPr="00276FEC">
        <w:rPr>
          <w:rFonts w:ascii="Times New Roman" w:hAnsi="Times New Roman" w:cs="Times New Roman"/>
          <w:bCs/>
          <w:i/>
          <w:sz w:val="28"/>
          <w:szCs w:val="28"/>
        </w:rPr>
        <w:t>- определяет результативность; - проводит коррекцию; - обобщает свой опыт;- уточняет оптимальную методическую систему преподавания.</w:t>
      </w:r>
    </w:p>
    <w:p w:rsidR="00853B39" w:rsidRPr="008E2E5B" w:rsidRDefault="00853B39" w:rsidP="00853B39">
      <w:pPr>
        <w:widowControl/>
        <w:shd w:val="clear" w:color="auto" w:fill="FFFFFF"/>
        <w:ind w:left="-284"/>
        <w:jc w:val="both"/>
        <w:rPr>
          <w:rFonts w:ascii="Times New Roman" w:hAnsi="Times New Roman" w:cs="Times New Roman"/>
          <w:b/>
          <w:bCs/>
          <w:sz w:val="28"/>
          <w:szCs w:val="28"/>
        </w:rPr>
      </w:pPr>
      <w:r w:rsidRPr="008E2E5B">
        <w:rPr>
          <w:rFonts w:ascii="Times New Roman" w:hAnsi="Times New Roman" w:cs="Times New Roman"/>
          <w:b/>
          <w:bCs/>
          <w:sz w:val="28"/>
          <w:szCs w:val="28"/>
        </w:rPr>
        <w:t xml:space="preserve"> Учитель - творчески саморазвивающаяся личность - это:</w:t>
      </w:r>
    </w:p>
    <w:p w:rsidR="00853B39" w:rsidRPr="00276FEC" w:rsidRDefault="00853B39" w:rsidP="00853B39">
      <w:pPr>
        <w:widowControl/>
        <w:shd w:val="clear" w:color="auto" w:fill="FFFFFF"/>
        <w:ind w:left="-284"/>
        <w:jc w:val="both"/>
        <w:rPr>
          <w:rFonts w:ascii="Times New Roman" w:hAnsi="Times New Roman" w:cs="Times New Roman"/>
          <w:bCs/>
          <w:i/>
          <w:sz w:val="28"/>
          <w:szCs w:val="28"/>
        </w:rPr>
      </w:pPr>
      <w:r w:rsidRPr="00276FEC">
        <w:rPr>
          <w:rFonts w:ascii="Times New Roman" w:hAnsi="Times New Roman" w:cs="Times New Roman"/>
          <w:bCs/>
          <w:i/>
          <w:sz w:val="28"/>
          <w:szCs w:val="28"/>
        </w:rPr>
        <w:t>- человек культуры; - свободная личность; - гуманная личность;</w:t>
      </w:r>
    </w:p>
    <w:p w:rsidR="00853B39" w:rsidRPr="00276FEC" w:rsidRDefault="00853B39" w:rsidP="00853B39">
      <w:pPr>
        <w:widowControl/>
        <w:shd w:val="clear" w:color="auto" w:fill="FFFFFF"/>
        <w:ind w:left="-284"/>
        <w:jc w:val="both"/>
        <w:rPr>
          <w:rFonts w:ascii="Times New Roman" w:hAnsi="Times New Roman" w:cs="Times New Roman"/>
          <w:bCs/>
          <w:i/>
          <w:sz w:val="28"/>
          <w:szCs w:val="28"/>
        </w:rPr>
      </w:pPr>
      <w:r w:rsidRPr="00276FEC">
        <w:rPr>
          <w:rFonts w:ascii="Times New Roman" w:hAnsi="Times New Roman" w:cs="Times New Roman"/>
          <w:bCs/>
          <w:i/>
          <w:sz w:val="28"/>
          <w:szCs w:val="28"/>
        </w:rPr>
        <w:t>- образованная и интеллектуально развитая личность.</w:t>
      </w:r>
    </w:p>
    <w:p w:rsidR="00853B39" w:rsidRPr="008E2E5B" w:rsidRDefault="00853B39" w:rsidP="00853B39">
      <w:pPr>
        <w:widowControl/>
        <w:shd w:val="clear" w:color="auto" w:fill="FFFFFF"/>
        <w:ind w:left="-284"/>
        <w:jc w:val="both"/>
        <w:rPr>
          <w:rFonts w:ascii="Times New Roman" w:hAnsi="Times New Roman" w:cs="Times New Roman"/>
          <w:b/>
          <w:bCs/>
          <w:sz w:val="28"/>
          <w:szCs w:val="28"/>
        </w:rPr>
      </w:pPr>
      <w:r w:rsidRPr="008E2E5B">
        <w:rPr>
          <w:rFonts w:ascii="Times New Roman" w:hAnsi="Times New Roman" w:cs="Times New Roman"/>
          <w:b/>
          <w:bCs/>
          <w:sz w:val="28"/>
          <w:szCs w:val="28"/>
        </w:rPr>
        <w:t>Выделите качество, не соответствующее зрелости педагога:</w:t>
      </w:r>
    </w:p>
    <w:p w:rsidR="00853B39" w:rsidRPr="00276FEC" w:rsidRDefault="00853B39" w:rsidP="00853B39">
      <w:pPr>
        <w:widowControl/>
        <w:shd w:val="clear" w:color="auto" w:fill="FFFFFF"/>
        <w:ind w:left="-284"/>
        <w:jc w:val="both"/>
        <w:rPr>
          <w:rFonts w:ascii="Times New Roman" w:hAnsi="Times New Roman" w:cs="Times New Roman"/>
          <w:bCs/>
          <w:i/>
          <w:sz w:val="28"/>
          <w:szCs w:val="28"/>
        </w:rPr>
      </w:pPr>
      <w:r w:rsidRPr="00276FEC">
        <w:rPr>
          <w:rFonts w:ascii="Times New Roman" w:hAnsi="Times New Roman" w:cs="Times New Roman"/>
          <w:bCs/>
          <w:i/>
          <w:sz w:val="28"/>
          <w:szCs w:val="28"/>
        </w:rPr>
        <w:t>- ответственность; - терпимость; - равнодушие; - саморазвитие.</w:t>
      </w:r>
    </w:p>
    <w:p w:rsidR="00853B39" w:rsidRPr="008E2E5B" w:rsidRDefault="00853B39" w:rsidP="00853B39">
      <w:pPr>
        <w:widowControl/>
        <w:shd w:val="clear" w:color="auto" w:fill="FFFFFF"/>
        <w:ind w:left="-284"/>
        <w:jc w:val="both"/>
        <w:rPr>
          <w:rFonts w:ascii="Times New Roman" w:hAnsi="Times New Roman" w:cs="Times New Roman"/>
          <w:b/>
          <w:bCs/>
          <w:sz w:val="28"/>
          <w:szCs w:val="28"/>
        </w:rPr>
      </w:pPr>
      <w:r w:rsidRPr="008E2E5B">
        <w:rPr>
          <w:rFonts w:ascii="Times New Roman" w:hAnsi="Times New Roman" w:cs="Times New Roman"/>
          <w:b/>
          <w:bCs/>
          <w:sz w:val="28"/>
          <w:szCs w:val="28"/>
        </w:rPr>
        <w:t xml:space="preserve"> Формы обучения и воспитания на уроке включают:</w:t>
      </w:r>
    </w:p>
    <w:p w:rsidR="00853B39" w:rsidRPr="00276FEC" w:rsidRDefault="00853B39" w:rsidP="00853B39">
      <w:pPr>
        <w:widowControl/>
        <w:shd w:val="clear" w:color="auto" w:fill="FFFFFF"/>
        <w:ind w:left="-284"/>
        <w:jc w:val="both"/>
        <w:rPr>
          <w:rFonts w:ascii="Times New Roman" w:hAnsi="Times New Roman" w:cs="Times New Roman"/>
          <w:bCs/>
          <w:i/>
          <w:sz w:val="28"/>
          <w:szCs w:val="28"/>
        </w:rPr>
      </w:pPr>
      <w:r w:rsidRPr="00276FEC">
        <w:rPr>
          <w:rFonts w:ascii="Times New Roman" w:hAnsi="Times New Roman" w:cs="Times New Roman"/>
          <w:bCs/>
          <w:i/>
          <w:sz w:val="28"/>
          <w:szCs w:val="28"/>
        </w:rPr>
        <w:t xml:space="preserve">- </w:t>
      </w:r>
      <w:proofErr w:type="gramStart"/>
      <w:r w:rsidRPr="00276FEC">
        <w:rPr>
          <w:rFonts w:ascii="Times New Roman" w:hAnsi="Times New Roman" w:cs="Times New Roman"/>
          <w:bCs/>
          <w:i/>
          <w:sz w:val="28"/>
          <w:szCs w:val="28"/>
        </w:rPr>
        <w:t>индивидуальные</w:t>
      </w:r>
      <w:proofErr w:type="gramEnd"/>
      <w:r w:rsidRPr="00276FEC">
        <w:rPr>
          <w:rFonts w:ascii="Times New Roman" w:hAnsi="Times New Roman" w:cs="Times New Roman"/>
          <w:bCs/>
          <w:i/>
          <w:sz w:val="28"/>
          <w:szCs w:val="28"/>
        </w:rPr>
        <w:t>; - групповые; - в масштабах класса; - массовые.</w:t>
      </w:r>
    </w:p>
    <w:p w:rsidR="00853B39" w:rsidRPr="008E2E5B" w:rsidRDefault="00853B39" w:rsidP="00853B39">
      <w:pPr>
        <w:widowControl/>
        <w:shd w:val="clear" w:color="auto" w:fill="FFFFFF"/>
        <w:ind w:left="-284"/>
        <w:jc w:val="both"/>
        <w:rPr>
          <w:rFonts w:ascii="Times New Roman" w:hAnsi="Times New Roman" w:cs="Times New Roman"/>
          <w:b/>
          <w:bCs/>
          <w:sz w:val="28"/>
          <w:szCs w:val="28"/>
        </w:rPr>
      </w:pPr>
      <w:r w:rsidRPr="008E2E5B">
        <w:rPr>
          <w:rFonts w:ascii="Times New Roman" w:hAnsi="Times New Roman" w:cs="Times New Roman"/>
          <w:b/>
          <w:bCs/>
          <w:sz w:val="28"/>
          <w:szCs w:val="28"/>
        </w:rPr>
        <w:t xml:space="preserve"> Методы регламентированного упражнения включают:</w:t>
      </w:r>
    </w:p>
    <w:p w:rsidR="00853B39" w:rsidRPr="00276FEC" w:rsidRDefault="00853B39" w:rsidP="00853B39">
      <w:pPr>
        <w:widowControl/>
        <w:shd w:val="clear" w:color="auto" w:fill="FFFFFF"/>
        <w:ind w:left="-284"/>
        <w:jc w:val="both"/>
        <w:rPr>
          <w:rFonts w:ascii="Times New Roman" w:hAnsi="Times New Roman" w:cs="Times New Roman"/>
          <w:bCs/>
          <w:i/>
          <w:sz w:val="28"/>
          <w:szCs w:val="28"/>
        </w:rPr>
      </w:pPr>
      <w:r w:rsidRPr="00276FEC">
        <w:rPr>
          <w:rFonts w:ascii="Times New Roman" w:hAnsi="Times New Roman" w:cs="Times New Roman"/>
          <w:bCs/>
          <w:i/>
          <w:sz w:val="28"/>
          <w:szCs w:val="28"/>
        </w:rPr>
        <w:t xml:space="preserve">-программу упражнений; - объем общей физической нагрузки; </w:t>
      </w:r>
    </w:p>
    <w:p w:rsidR="00853B39" w:rsidRPr="00276FEC" w:rsidRDefault="00853B39" w:rsidP="00853B39">
      <w:pPr>
        <w:widowControl/>
        <w:shd w:val="clear" w:color="auto" w:fill="FFFFFF"/>
        <w:ind w:left="-284"/>
        <w:jc w:val="both"/>
        <w:rPr>
          <w:rFonts w:ascii="Times New Roman" w:hAnsi="Times New Roman" w:cs="Times New Roman"/>
          <w:bCs/>
          <w:i/>
          <w:sz w:val="28"/>
          <w:szCs w:val="28"/>
        </w:rPr>
      </w:pPr>
      <w:r w:rsidRPr="00276FEC">
        <w:rPr>
          <w:rFonts w:ascii="Times New Roman" w:hAnsi="Times New Roman" w:cs="Times New Roman"/>
          <w:bCs/>
          <w:i/>
          <w:sz w:val="28"/>
          <w:szCs w:val="28"/>
        </w:rPr>
        <w:t xml:space="preserve"> -место и длительность отдыха;  - применение снарядов и тренажеров.</w:t>
      </w:r>
    </w:p>
    <w:p w:rsidR="00853B39" w:rsidRPr="008E2E5B" w:rsidRDefault="00853B39" w:rsidP="00853B39">
      <w:pPr>
        <w:widowControl/>
        <w:shd w:val="clear" w:color="auto" w:fill="FFFFFF"/>
        <w:ind w:left="-284"/>
        <w:jc w:val="both"/>
        <w:rPr>
          <w:rFonts w:ascii="Times New Roman" w:hAnsi="Times New Roman" w:cs="Times New Roman"/>
          <w:b/>
          <w:bCs/>
          <w:sz w:val="28"/>
          <w:szCs w:val="28"/>
        </w:rPr>
      </w:pPr>
      <w:r w:rsidRPr="008E2E5B">
        <w:rPr>
          <w:rFonts w:ascii="Times New Roman" w:hAnsi="Times New Roman" w:cs="Times New Roman"/>
          <w:b/>
          <w:bCs/>
          <w:sz w:val="28"/>
          <w:szCs w:val="28"/>
        </w:rPr>
        <w:t>Обучение на уроке должно носить целостный характер с точки зрения:</w:t>
      </w:r>
    </w:p>
    <w:p w:rsidR="00853B39" w:rsidRPr="00276FEC" w:rsidRDefault="00853B39" w:rsidP="00853B39">
      <w:pPr>
        <w:widowControl/>
        <w:shd w:val="clear" w:color="auto" w:fill="FFFFFF"/>
        <w:ind w:left="-284"/>
        <w:jc w:val="both"/>
        <w:rPr>
          <w:rFonts w:ascii="Times New Roman" w:hAnsi="Times New Roman" w:cs="Times New Roman"/>
          <w:bCs/>
          <w:i/>
          <w:sz w:val="28"/>
          <w:szCs w:val="28"/>
        </w:rPr>
      </w:pPr>
      <w:r w:rsidRPr="00276FEC">
        <w:rPr>
          <w:rFonts w:ascii="Times New Roman" w:hAnsi="Times New Roman" w:cs="Times New Roman"/>
          <w:bCs/>
          <w:i/>
          <w:sz w:val="28"/>
          <w:szCs w:val="28"/>
        </w:rPr>
        <w:t xml:space="preserve">- организации;  - логики; </w:t>
      </w:r>
      <w:proofErr w:type="gramStart"/>
      <w:r w:rsidRPr="00276FEC">
        <w:rPr>
          <w:rFonts w:ascii="Times New Roman" w:hAnsi="Times New Roman" w:cs="Times New Roman"/>
          <w:bCs/>
          <w:i/>
          <w:sz w:val="28"/>
          <w:szCs w:val="28"/>
        </w:rPr>
        <w:t>-п</w:t>
      </w:r>
      <w:proofErr w:type="gramEnd"/>
      <w:r w:rsidRPr="00276FEC">
        <w:rPr>
          <w:rFonts w:ascii="Times New Roman" w:hAnsi="Times New Roman" w:cs="Times New Roman"/>
          <w:bCs/>
          <w:i/>
          <w:sz w:val="28"/>
          <w:szCs w:val="28"/>
        </w:rPr>
        <w:t>сихологии; - организации, логики, психологии</w:t>
      </w:r>
    </w:p>
    <w:p w:rsidR="00853B39" w:rsidRPr="008E2E5B" w:rsidRDefault="00853B39" w:rsidP="00853B39">
      <w:pPr>
        <w:widowControl/>
        <w:shd w:val="clear" w:color="auto" w:fill="FFFFFF"/>
        <w:ind w:left="-284"/>
        <w:jc w:val="both"/>
        <w:rPr>
          <w:rFonts w:ascii="Times New Roman" w:hAnsi="Times New Roman" w:cs="Times New Roman"/>
          <w:b/>
          <w:bCs/>
          <w:sz w:val="28"/>
          <w:szCs w:val="28"/>
        </w:rPr>
      </w:pPr>
      <w:r w:rsidRPr="008E2E5B">
        <w:rPr>
          <w:rFonts w:ascii="Times New Roman" w:hAnsi="Times New Roman" w:cs="Times New Roman"/>
          <w:b/>
          <w:bCs/>
          <w:sz w:val="28"/>
          <w:szCs w:val="28"/>
        </w:rPr>
        <w:t>Результат урока – это:</w:t>
      </w:r>
    </w:p>
    <w:p w:rsidR="00853B39" w:rsidRPr="00276FEC" w:rsidRDefault="00853B39" w:rsidP="00853B39">
      <w:pPr>
        <w:widowControl/>
        <w:shd w:val="clear" w:color="auto" w:fill="FFFFFF"/>
        <w:ind w:left="-284"/>
        <w:jc w:val="both"/>
        <w:rPr>
          <w:rFonts w:ascii="Times New Roman" w:hAnsi="Times New Roman" w:cs="Times New Roman"/>
          <w:bCs/>
          <w:i/>
          <w:sz w:val="28"/>
          <w:szCs w:val="28"/>
        </w:rPr>
      </w:pPr>
      <w:r w:rsidRPr="00276FEC">
        <w:rPr>
          <w:rFonts w:ascii="Times New Roman" w:hAnsi="Times New Roman" w:cs="Times New Roman"/>
          <w:bCs/>
          <w:i/>
          <w:sz w:val="28"/>
          <w:szCs w:val="28"/>
        </w:rPr>
        <w:t>- результат процесса воспитания; - результат процесса обучения;  - результат процесса обучения; - приобщение к человеческим ценностям;</w:t>
      </w:r>
    </w:p>
    <w:p w:rsidR="00853B39" w:rsidRPr="008E2E5B" w:rsidRDefault="00853B39" w:rsidP="00853B39">
      <w:pPr>
        <w:widowControl/>
        <w:shd w:val="clear" w:color="auto" w:fill="FFFFFF"/>
        <w:ind w:left="-284"/>
        <w:jc w:val="both"/>
        <w:rPr>
          <w:rFonts w:ascii="Times New Roman" w:hAnsi="Times New Roman" w:cs="Times New Roman"/>
          <w:b/>
          <w:bCs/>
          <w:sz w:val="28"/>
          <w:szCs w:val="28"/>
        </w:rPr>
      </w:pPr>
      <w:r w:rsidRPr="008E2E5B">
        <w:rPr>
          <w:rFonts w:ascii="Times New Roman" w:hAnsi="Times New Roman" w:cs="Times New Roman"/>
          <w:b/>
          <w:bCs/>
          <w:sz w:val="28"/>
          <w:szCs w:val="28"/>
        </w:rPr>
        <w:t>К современным формам организации обучения относятся:</w:t>
      </w:r>
    </w:p>
    <w:p w:rsidR="00853B39" w:rsidRPr="00276FEC" w:rsidRDefault="00853B39" w:rsidP="00853B39">
      <w:pPr>
        <w:widowControl/>
        <w:shd w:val="clear" w:color="auto" w:fill="FFFFFF"/>
        <w:ind w:left="-284"/>
        <w:jc w:val="both"/>
        <w:rPr>
          <w:rFonts w:ascii="Times New Roman" w:hAnsi="Times New Roman" w:cs="Times New Roman"/>
          <w:bCs/>
          <w:i/>
          <w:sz w:val="28"/>
          <w:szCs w:val="28"/>
        </w:rPr>
      </w:pPr>
      <w:r w:rsidRPr="00276FEC">
        <w:rPr>
          <w:rFonts w:ascii="Times New Roman" w:hAnsi="Times New Roman" w:cs="Times New Roman"/>
          <w:bCs/>
          <w:i/>
          <w:sz w:val="28"/>
          <w:szCs w:val="28"/>
        </w:rPr>
        <w:t>- комбинированный урок; - урок закрепления; - контрольный урок; - интегральный урок.</w:t>
      </w:r>
    </w:p>
    <w:p w:rsidR="002744E6" w:rsidRDefault="002744E6" w:rsidP="002744E6">
      <w:pPr>
        <w:pStyle w:val="51"/>
        <w:shd w:val="clear" w:color="auto" w:fill="auto"/>
        <w:spacing w:line="230" w:lineRule="exact"/>
        <w:ind w:left="20" w:right="520" w:firstLine="240"/>
        <w:jc w:val="center"/>
        <w:rPr>
          <w:b/>
          <w:i/>
          <w:sz w:val="28"/>
          <w:szCs w:val="28"/>
        </w:rPr>
      </w:pPr>
    </w:p>
    <w:p w:rsidR="002744E6" w:rsidRPr="002744E6" w:rsidRDefault="002744E6" w:rsidP="002744E6">
      <w:pPr>
        <w:shd w:val="clear" w:color="auto" w:fill="FFFFFF"/>
        <w:ind w:left="-284"/>
        <w:jc w:val="center"/>
        <w:rPr>
          <w:rFonts w:ascii="Times New Roman" w:eastAsia="Arial Unicode MS" w:hAnsi="Times New Roman" w:cs="Times New Roman"/>
          <w:b/>
          <w:i/>
          <w:sz w:val="28"/>
          <w:szCs w:val="28"/>
        </w:rPr>
      </w:pPr>
      <w:r w:rsidRPr="002744E6">
        <w:rPr>
          <w:rFonts w:ascii="Times New Roman" w:eastAsia="Arial Unicode MS" w:hAnsi="Times New Roman" w:cs="Times New Roman"/>
          <w:b/>
          <w:i/>
          <w:sz w:val="28"/>
          <w:szCs w:val="28"/>
        </w:rPr>
        <w:t>Рассмотрите следующую педагогическую ситуацию</w:t>
      </w:r>
    </w:p>
    <w:p w:rsidR="002744E6" w:rsidRPr="002744E6" w:rsidRDefault="002744E6" w:rsidP="002744E6">
      <w:pPr>
        <w:shd w:val="clear" w:color="auto" w:fill="FFFFFF"/>
        <w:ind w:left="-284"/>
        <w:jc w:val="both"/>
        <w:rPr>
          <w:rFonts w:ascii="Times New Roman" w:eastAsia="Arial Unicode MS" w:hAnsi="Times New Roman" w:cs="Times New Roman"/>
          <w:sz w:val="28"/>
          <w:szCs w:val="28"/>
        </w:rPr>
      </w:pPr>
      <w:r w:rsidRPr="002744E6">
        <w:rPr>
          <w:rFonts w:ascii="Times New Roman" w:eastAsia="Arial Unicode MS" w:hAnsi="Times New Roman" w:cs="Times New Roman"/>
          <w:sz w:val="28"/>
          <w:szCs w:val="28"/>
        </w:rPr>
        <w:t xml:space="preserve">     Изучается продуктивность разных приемов запоминания комплекса гимнастических упражнений. Первая группа испытуемых заучивает движения обычным способом (смотрит и воспроизводит). Вторая словесно обозначает и записывает каждый комплекс упражнений, прежде чем его воспроизвести. Третья перед воспроизведением должна придумать сходное по структуре движение. В какой группе запоминание было более эффективным?  </w:t>
      </w:r>
    </w:p>
    <w:p w:rsidR="002744E6" w:rsidRPr="002744E6" w:rsidRDefault="002744E6" w:rsidP="002744E6">
      <w:pPr>
        <w:shd w:val="clear" w:color="auto" w:fill="FFFFFF"/>
        <w:ind w:left="-284"/>
        <w:jc w:val="both"/>
        <w:rPr>
          <w:rFonts w:ascii="Times New Roman" w:eastAsia="Arial Unicode MS" w:hAnsi="Times New Roman" w:cs="Times New Roman"/>
          <w:sz w:val="28"/>
          <w:szCs w:val="28"/>
        </w:rPr>
      </w:pPr>
    </w:p>
    <w:p w:rsidR="002744E6" w:rsidRPr="002744E6" w:rsidRDefault="002744E6" w:rsidP="002744E6">
      <w:pPr>
        <w:shd w:val="clear" w:color="auto" w:fill="FFFFFF"/>
        <w:ind w:left="-284"/>
        <w:jc w:val="center"/>
        <w:rPr>
          <w:rFonts w:ascii="Times New Roman" w:eastAsia="Arial Unicode MS" w:hAnsi="Times New Roman" w:cs="Times New Roman"/>
          <w:b/>
          <w:i/>
          <w:sz w:val="28"/>
          <w:szCs w:val="28"/>
        </w:rPr>
      </w:pPr>
      <w:r w:rsidRPr="002744E6">
        <w:rPr>
          <w:rFonts w:ascii="Times New Roman" w:eastAsia="Arial Unicode MS" w:hAnsi="Times New Roman" w:cs="Times New Roman"/>
          <w:b/>
          <w:i/>
          <w:sz w:val="28"/>
          <w:szCs w:val="28"/>
        </w:rPr>
        <w:t>Проверьте Ваш IQ:</w:t>
      </w:r>
    </w:p>
    <w:p w:rsidR="002744E6" w:rsidRPr="002744E6" w:rsidRDefault="002744E6" w:rsidP="002744E6">
      <w:pPr>
        <w:shd w:val="clear" w:color="auto" w:fill="FFFFFF"/>
        <w:ind w:left="-284"/>
        <w:jc w:val="both"/>
        <w:rPr>
          <w:rFonts w:ascii="Times New Roman" w:eastAsia="Arial Unicode MS" w:hAnsi="Times New Roman" w:cs="Times New Roman"/>
          <w:sz w:val="28"/>
          <w:szCs w:val="28"/>
        </w:rPr>
      </w:pPr>
      <w:r w:rsidRPr="002744E6">
        <w:rPr>
          <w:rFonts w:ascii="Times New Roman" w:eastAsia="Arial Unicode MS" w:hAnsi="Times New Roman" w:cs="Times New Roman"/>
          <w:sz w:val="28"/>
          <w:szCs w:val="28"/>
        </w:rPr>
        <w:t xml:space="preserve">К 1000 прибавьте 40, затем прибавьте еще 1000 и еще 30, далее прибавьте еще 1000 и еще 20 , и </w:t>
      </w:r>
      <w:proofErr w:type="gramStart"/>
      <w:r w:rsidRPr="002744E6">
        <w:rPr>
          <w:rFonts w:ascii="Times New Roman" w:eastAsia="Arial Unicode MS" w:hAnsi="Times New Roman" w:cs="Times New Roman"/>
          <w:sz w:val="28"/>
          <w:szCs w:val="28"/>
        </w:rPr>
        <w:t>наконец</w:t>
      </w:r>
      <w:proofErr w:type="gramEnd"/>
      <w:r w:rsidRPr="002744E6">
        <w:rPr>
          <w:rFonts w:ascii="Times New Roman" w:eastAsia="Arial Unicode MS" w:hAnsi="Times New Roman" w:cs="Times New Roman"/>
          <w:sz w:val="28"/>
          <w:szCs w:val="28"/>
        </w:rPr>
        <w:t xml:space="preserve"> прибавьте еще 1000 и еще 10. Сколько получилось? А теперь проверьте на калькуляторе.</w:t>
      </w:r>
    </w:p>
    <w:tbl>
      <w:tblPr>
        <w:tblpPr w:leftFromText="180" w:rightFromText="180" w:vertAnchor="text" w:tblpX="11067" w:tblpY="19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1451"/>
      </w:tblGrid>
      <w:tr w:rsidR="002744E6" w:rsidRPr="002744E6" w:rsidTr="00581145">
        <w:trPr>
          <w:trHeight w:val="2096"/>
        </w:trPr>
        <w:tc>
          <w:tcPr>
            <w:tcW w:w="236" w:type="dxa"/>
          </w:tcPr>
          <w:p w:rsidR="002744E6" w:rsidRPr="002744E6" w:rsidRDefault="002744E6" w:rsidP="002744E6">
            <w:pPr>
              <w:shd w:val="clear" w:color="auto" w:fill="FFFFFF"/>
              <w:ind w:left="-284"/>
              <w:jc w:val="both"/>
              <w:rPr>
                <w:rFonts w:ascii="Times New Roman" w:eastAsia="Arial Unicode MS" w:hAnsi="Times New Roman" w:cs="Times New Roman"/>
                <w:sz w:val="28"/>
                <w:szCs w:val="28"/>
              </w:rPr>
            </w:pPr>
            <w:r w:rsidRPr="002744E6">
              <w:rPr>
                <w:rFonts w:ascii="Times New Roman" w:eastAsia="Arial Unicode MS" w:hAnsi="Times New Roman" w:cs="Times New Roman"/>
                <w:sz w:val="28"/>
                <w:szCs w:val="28"/>
              </w:rPr>
              <w:lastRenderedPageBreak/>
              <w:t xml:space="preserve">   Махтумкули</w:t>
            </w:r>
          </w:p>
        </w:tc>
      </w:tr>
    </w:tbl>
    <w:p w:rsidR="002744E6" w:rsidRPr="002744E6" w:rsidRDefault="002744E6" w:rsidP="002744E6">
      <w:pPr>
        <w:shd w:val="clear" w:color="auto" w:fill="FFFFFF"/>
        <w:ind w:left="-284"/>
        <w:jc w:val="both"/>
        <w:rPr>
          <w:rFonts w:ascii="Times New Roman" w:eastAsia="Arial Unicode MS" w:hAnsi="Times New Roman" w:cs="Times New Roman"/>
          <w:sz w:val="28"/>
          <w:szCs w:val="28"/>
        </w:rPr>
      </w:pPr>
    </w:p>
    <w:p w:rsidR="002744E6" w:rsidRPr="002744E6" w:rsidRDefault="002744E6" w:rsidP="002744E6">
      <w:pPr>
        <w:shd w:val="clear" w:color="auto" w:fill="FFFFFF"/>
        <w:ind w:left="-284"/>
        <w:jc w:val="center"/>
        <w:rPr>
          <w:rFonts w:ascii="Times New Roman" w:eastAsia="Arial Unicode MS" w:hAnsi="Times New Roman" w:cs="Times New Roman"/>
          <w:b/>
          <w:i/>
          <w:sz w:val="28"/>
          <w:szCs w:val="28"/>
        </w:rPr>
      </w:pPr>
      <w:r w:rsidRPr="002744E6">
        <w:rPr>
          <w:rFonts w:ascii="Times New Roman" w:eastAsia="Arial Unicode MS" w:hAnsi="Times New Roman" w:cs="Times New Roman"/>
          <w:b/>
          <w:i/>
          <w:sz w:val="28"/>
          <w:szCs w:val="28"/>
        </w:rPr>
        <w:t>Запомните:</w:t>
      </w:r>
    </w:p>
    <w:p w:rsidR="002744E6" w:rsidRPr="002744E6" w:rsidRDefault="002744E6" w:rsidP="002744E6">
      <w:pPr>
        <w:shd w:val="clear" w:color="auto" w:fill="FFFFFF"/>
        <w:ind w:left="-284"/>
        <w:jc w:val="both"/>
        <w:rPr>
          <w:rFonts w:ascii="Times New Roman" w:eastAsia="Arial Unicode MS" w:hAnsi="Times New Roman" w:cs="Times New Roman"/>
          <w:b/>
          <w:sz w:val="28"/>
          <w:szCs w:val="28"/>
        </w:rPr>
      </w:pPr>
      <w:r w:rsidRPr="00E25072">
        <w:rPr>
          <w:rFonts w:ascii="Times New Roman" w:eastAsia="Arial Unicode MS" w:hAnsi="Times New Roman" w:cs="Times New Roman"/>
          <w:i/>
          <w:sz w:val="28"/>
          <w:szCs w:val="28"/>
        </w:rPr>
        <w:t>Учение – единственный путь к знанию, знание – единственный путь к умению.</w:t>
      </w:r>
      <w:r w:rsidRPr="002744E6">
        <w:rPr>
          <w:rFonts w:ascii="Times New Roman" w:eastAsia="Arial Unicode MS" w:hAnsi="Times New Roman" w:cs="Times New Roman"/>
          <w:sz w:val="28"/>
          <w:szCs w:val="28"/>
        </w:rPr>
        <w:t xml:space="preserve"> </w:t>
      </w:r>
      <w:r w:rsidRPr="002744E6">
        <w:rPr>
          <w:rFonts w:ascii="Times New Roman" w:eastAsia="Arial Unicode MS" w:hAnsi="Times New Roman" w:cs="Times New Roman"/>
          <w:b/>
          <w:sz w:val="28"/>
          <w:szCs w:val="28"/>
        </w:rPr>
        <w:t>Махтумкули</w:t>
      </w:r>
    </w:p>
    <w:p w:rsidR="002744E6" w:rsidRDefault="002744E6" w:rsidP="002744E6">
      <w:pPr>
        <w:ind w:left="-284"/>
        <w:jc w:val="both"/>
        <w:rPr>
          <w:b/>
          <w:sz w:val="28"/>
          <w:szCs w:val="28"/>
        </w:rPr>
      </w:pPr>
      <w:r w:rsidRPr="00C872BD">
        <w:rPr>
          <w:b/>
          <w:sz w:val="28"/>
          <w:szCs w:val="28"/>
        </w:rPr>
        <w:t xml:space="preserve">    </w:t>
      </w:r>
    </w:p>
    <w:p w:rsidR="004507FC" w:rsidRDefault="004507FC" w:rsidP="004507FC">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2F4B92" w:rsidRPr="00033F60" w:rsidRDefault="002F4B92" w:rsidP="002F4B92">
      <w:pPr>
        <w:pStyle w:val="3f0"/>
        <w:ind w:left="-284"/>
        <w:jc w:val="both"/>
        <w:rPr>
          <w:rFonts w:eastAsia="Courier New"/>
          <w:bCs/>
          <w:iCs/>
          <w:color w:val="000000"/>
          <w:sz w:val="28"/>
          <w:szCs w:val="28"/>
        </w:rPr>
      </w:pPr>
      <w:r w:rsidRPr="00033F60">
        <w:rPr>
          <w:rFonts w:eastAsia="Courier New"/>
          <w:bCs/>
          <w:iCs/>
          <w:color w:val="000000"/>
          <w:sz w:val="28"/>
          <w:szCs w:val="28"/>
        </w:rPr>
        <w:t xml:space="preserve">     </w:t>
      </w:r>
      <w:r w:rsidRPr="002F4B92">
        <w:rPr>
          <w:rFonts w:eastAsia="Courier New"/>
          <w:b/>
          <w:bCs/>
          <w:iCs/>
          <w:color w:val="000000"/>
          <w:sz w:val="28"/>
          <w:szCs w:val="28"/>
        </w:rPr>
        <w:t>Трудовое воспитание</w:t>
      </w:r>
      <w:r w:rsidR="00276FEC">
        <w:rPr>
          <w:rFonts w:eastAsia="Courier New"/>
          <w:b/>
          <w:bCs/>
          <w:iCs/>
          <w:color w:val="000000"/>
          <w:sz w:val="28"/>
          <w:szCs w:val="28"/>
        </w:rPr>
        <w:t xml:space="preserve"> - </w:t>
      </w:r>
      <w:r w:rsidR="00276FEC">
        <w:rPr>
          <w:rFonts w:eastAsia="Courier New"/>
          <w:bCs/>
          <w:iCs/>
          <w:color w:val="000000"/>
          <w:sz w:val="28"/>
          <w:szCs w:val="28"/>
        </w:rPr>
        <w:t>важнейший</w:t>
      </w:r>
      <w:r w:rsidRPr="00033F60">
        <w:rPr>
          <w:rFonts w:eastAsia="Courier New"/>
          <w:bCs/>
          <w:iCs/>
          <w:color w:val="000000"/>
          <w:sz w:val="28"/>
          <w:szCs w:val="28"/>
        </w:rPr>
        <w:t xml:space="preserve"> фактор  воспитан</w:t>
      </w:r>
      <w:r w:rsidR="00276FEC">
        <w:rPr>
          <w:rFonts w:eastAsia="Courier New"/>
          <w:bCs/>
          <w:iCs/>
          <w:color w:val="000000"/>
          <w:sz w:val="28"/>
          <w:szCs w:val="28"/>
        </w:rPr>
        <w:t>ия</w:t>
      </w:r>
      <w:r w:rsidRPr="00033F60">
        <w:rPr>
          <w:rFonts w:eastAsia="Courier New"/>
          <w:bCs/>
          <w:iCs/>
          <w:color w:val="000000"/>
          <w:sz w:val="28"/>
          <w:szCs w:val="28"/>
        </w:rPr>
        <w:t xml:space="preserve"> личности. Без напряженного труда ничего не получится даже у самого талантливого, одаренного природой спортсмена. Ничего не получится и у физкультурника, решившего заняться оздоровительной гимнастикой, поправить здоровье, похудеть. </w:t>
      </w:r>
      <w:proofErr w:type="gramStart"/>
      <w:r w:rsidRPr="00033F60">
        <w:rPr>
          <w:rFonts w:eastAsia="Courier New"/>
          <w:bCs/>
          <w:iCs/>
          <w:color w:val="000000"/>
          <w:sz w:val="28"/>
          <w:szCs w:val="28"/>
        </w:rPr>
        <w:t>И здесь нужно мастерство учителя по педагогическому  воздействию на ученика:</w:t>
      </w:r>
      <w:r w:rsidR="00276FEC">
        <w:rPr>
          <w:rFonts w:eastAsia="Courier New"/>
          <w:bCs/>
          <w:iCs/>
          <w:color w:val="000000"/>
          <w:sz w:val="28"/>
          <w:szCs w:val="28"/>
        </w:rPr>
        <w:t xml:space="preserve"> </w:t>
      </w:r>
      <w:r w:rsidRPr="00033F60">
        <w:rPr>
          <w:rFonts w:eastAsia="Courier New"/>
          <w:bCs/>
          <w:iCs/>
          <w:color w:val="000000"/>
          <w:sz w:val="28"/>
          <w:szCs w:val="28"/>
        </w:rPr>
        <w:t>уметь заинтересовать и держать интерес учащегося длительное время,</w:t>
      </w:r>
      <w:r w:rsidR="00276FEC">
        <w:rPr>
          <w:rFonts w:eastAsia="Courier New"/>
          <w:bCs/>
          <w:iCs/>
          <w:color w:val="000000"/>
          <w:sz w:val="28"/>
          <w:szCs w:val="28"/>
        </w:rPr>
        <w:t xml:space="preserve"> </w:t>
      </w:r>
      <w:r w:rsidRPr="00033F60">
        <w:rPr>
          <w:rFonts w:eastAsia="Courier New"/>
          <w:bCs/>
          <w:iCs/>
          <w:color w:val="000000"/>
          <w:sz w:val="28"/>
          <w:szCs w:val="28"/>
        </w:rPr>
        <w:t>уметь беседовать, общаться с ним и его родителями, уметь правильно оценивать результаты труда, показывать на примерах, каких высот достигли великие спортсмены только своим трудом, волей, упорством,</w:t>
      </w:r>
      <w:r w:rsidR="00276FEC">
        <w:rPr>
          <w:rFonts w:eastAsia="Courier New"/>
          <w:bCs/>
          <w:iCs/>
          <w:color w:val="000000"/>
          <w:sz w:val="28"/>
          <w:szCs w:val="28"/>
        </w:rPr>
        <w:t xml:space="preserve"> </w:t>
      </w:r>
      <w:r w:rsidRPr="00033F60">
        <w:rPr>
          <w:rFonts w:eastAsia="Courier New"/>
          <w:bCs/>
          <w:iCs/>
          <w:color w:val="000000"/>
          <w:sz w:val="28"/>
          <w:szCs w:val="28"/>
        </w:rPr>
        <w:t>быть самому образцом добросовестного отношения к труду, быть хорошим психологом и физиологом, чтобы вовремя заметить физическую</w:t>
      </w:r>
      <w:proofErr w:type="gramEnd"/>
      <w:r w:rsidRPr="00033F60">
        <w:rPr>
          <w:rFonts w:eastAsia="Courier New"/>
          <w:bCs/>
          <w:iCs/>
          <w:color w:val="000000"/>
          <w:sz w:val="28"/>
          <w:szCs w:val="28"/>
        </w:rPr>
        <w:t xml:space="preserve"> и психическую усталость, недомогание, возникшее отторжение, неприятие, уметь просто приучать к повседневному физическому труду, давая посильные, но постепенно возрастающие задания,</w:t>
      </w:r>
      <w:r w:rsidR="00276FEC">
        <w:rPr>
          <w:rFonts w:eastAsia="Courier New"/>
          <w:bCs/>
          <w:iCs/>
          <w:color w:val="000000"/>
          <w:sz w:val="28"/>
          <w:szCs w:val="28"/>
        </w:rPr>
        <w:t xml:space="preserve"> </w:t>
      </w:r>
      <w:r w:rsidRPr="00033F60">
        <w:rPr>
          <w:rFonts w:eastAsia="Courier New"/>
          <w:bCs/>
          <w:iCs/>
          <w:color w:val="000000"/>
          <w:sz w:val="28"/>
          <w:szCs w:val="28"/>
        </w:rPr>
        <w:t xml:space="preserve"> уметь приучать к преодолению возникающих трудностей, уметь приучать жить в коллективе, решать коллективные проблемы</w:t>
      </w:r>
      <w:r w:rsidR="00276FEC">
        <w:rPr>
          <w:rFonts w:eastAsia="Courier New"/>
          <w:bCs/>
          <w:iCs/>
          <w:color w:val="000000"/>
          <w:sz w:val="28"/>
          <w:szCs w:val="28"/>
        </w:rPr>
        <w:t xml:space="preserve"> </w:t>
      </w:r>
      <w:r w:rsidRPr="00033F60">
        <w:rPr>
          <w:rFonts w:eastAsia="Courier New"/>
          <w:bCs/>
          <w:iCs/>
          <w:color w:val="000000"/>
          <w:sz w:val="28"/>
          <w:szCs w:val="28"/>
        </w:rPr>
        <w:t>привлекать физкультурный и спортивный коллектив в воспитательном влиянии на ребенка.</w:t>
      </w:r>
    </w:p>
    <w:p w:rsidR="002F4B92" w:rsidRDefault="002F4B92" w:rsidP="004507FC">
      <w:pPr>
        <w:tabs>
          <w:tab w:val="left" w:pos="2026"/>
        </w:tabs>
        <w:ind w:left="360"/>
        <w:jc w:val="center"/>
        <w:rPr>
          <w:rFonts w:ascii="Times New Roman" w:hAnsi="Times New Roman" w:cs="Times New Roman"/>
          <w:b/>
          <w:i/>
          <w:sz w:val="28"/>
          <w:szCs w:val="28"/>
        </w:rPr>
      </w:pPr>
    </w:p>
    <w:p w:rsidR="00356239" w:rsidRPr="004507FC" w:rsidRDefault="00356239" w:rsidP="004507FC">
      <w:pPr>
        <w:tabs>
          <w:tab w:val="left" w:pos="9480"/>
          <w:tab w:val="left" w:pos="9960"/>
        </w:tabs>
        <w:jc w:val="center"/>
        <w:rPr>
          <w:rFonts w:ascii="Times New Roman" w:hAnsi="Times New Roman" w:cs="Times New Roman"/>
          <w:b/>
          <w:i/>
          <w:sz w:val="36"/>
          <w:szCs w:val="36"/>
          <w:lang w:val="uz-Cyrl-UZ"/>
        </w:rPr>
      </w:pPr>
      <w:r w:rsidRPr="004507FC">
        <w:rPr>
          <w:rFonts w:ascii="Times New Roman" w:hAnsi="Times New Roman" w:cs="Times New Roman"/>
          <w:b/>
          <w:i/>
          <w:sz w:val="36"/>
          <w:szCs w:val="36"/>
          <w:lang w:val="uz-Cyrl-UZ"/>
        </w:rPr>
        <w:t xml:space="preserve">23 – </w:t>
      </w:r>
      <w:r w:rsidR="004507FC" w:rsidRPr="004507FC">
        <w:rPr>
          <w:rFonts w:ascii="Times New Roman" w:hAnsi="Times New Roman" w:cs="Times New Roman"/>
          <w:b/>
          <w:i/>
          <w:sz w:val="36"/>
          <w:szCs w:val="36"/>
          <w:lang w:val="uz-Cyrl-UZ"/>
        </w:rPr>
        <w:t xml:space="preserve">тема. </w:t>
      </w:r>
      <w:r w:rsidRPr="004507FC">
        <w:rPr>
          <w:rFonts w:ascii="Times New Roman" w:hAnsi="Times New Roman" w:cs="Times New Roman"/>
          <w:b/>
          <w:i/>
          <w:sz w:val="36"/>
          <w:szCs w:val="36"/>
        </w:rPr>
        <w:t>Основные формы самостоятельной работы учащихся</w:t>
      </w:r>
    </w:p>
    <w:p w:rsidR="004507FC" w:rsidRDefault="004507FC" w:rsidP="00356239">
      <w:pPr>
        <w:rPr>
          <w:rFonts w:ascii="Times New Roman" w:hAnsi="Times New Roman" w:cs="Times New Roman"/>
          <w:sz w:val="28"/>
          <w:szCs w:val="28"/>
        </w:rPr>
      </w:pPr>
    </w:p>
    <w:p w:rsidR="009955E3" w:rsidRPr="003001D1" w:rsidRDefault="009955E3" w:rsidP="009955E3">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276FEC">
        <w:rPr>
          <w:rFonts w:ascii="Times New Roman" w:hAnsi="Times New Roman"/>
          <w:b/>
          <w:sz w:val="28"/>
          <w:szCs w:val="28"/>
        </w:rPr>
        <w:t>23</w:t>
      </w:r>
    </w:p>
    <w:tbl>
      <w:tblPr>
        <w:tblStyle w:val="affe"/>
        <w:tblW w:w="0" w:type="auto"/>
        <w:tblInd w:w="-34" w:type="dxa"/>
        <w:tblLook w:val="04A0"/>
      </w:tblPr>
      <w:tblGrid>
        <w:gridCol w:w="2411"/>
        <w:gridCol w:w="425"/>
        <w:gridCol w:w="1701"/>
        <w:gridCol w:w="5071"/>
      </w:tblGrid>
      <w:tr w:rsidR="009955E3" w:rsidRPr="000B0DDF" w:rsidTr="00373710">
        <w:trPr>
          <w:trHeight w:val="303"/>
        </w:trPr>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9955E3" w:rsidRPr="000B0DDF" w:rsidRDefault="009955E3" w:rsidP="00373710">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9955E3" w:rsidRPr="000B0DDF" w:rsidRDefault="009955E3" w:rsidP="00276FEC">
            <w:pPr>
              <w:rPr>
                <w:rFonts w:ascii="Times New Roman" w:hAnsi="Times New Roman"/>
                <w:sz w:val="20"/>
                <w:szCs w:val="20"/>
              </w:rPr>
            </w:pPr>
            <w:r w:rsidRPr="000B0DDF">
              <w:rPr>
                <w:rFonts w:ascii="Times New Roman" w:hAnsi="Times New Roman" w:cs="Times New Roman"/>
                <w:sz w:val="20"/>
                <w:szCs w:val="20"/>
                <w:lang w:val="uz-Cyrl-UZ"/>
              </w:rPr>
              <w:t xml:space="preserve">. </w:t>
            </w:r>
            <w:r w:rsidR="00276FEC" w:rsidRPr="00276FEC">
              <w:rPr>
                <w:rFonts w:ascii="Times New Roman" w:hAnsi="Times New Roman" w:cs="Times New Roman"/>
                <w:sz w:val="20"/>
                <w:szCs w:val="20"/>
              </w:rPr>
              <w:t>Самостоятельные работы</w:t>
            </w:r>
            <w:r w:rsidR="00276FEC" w:rsidRPr="00276FEC">
              <w:rPr>
                <w:rFonts w:ascii="Times New Roman" w:hAnsi="Times New Roman" w:cs="Times New Roman"/>
                <w:sz w:val="20"/>
                <w:szCs w:val="20"/>
                <w:lang w:val="uz-Cyrl-UZ"/>
              </w:rPr>
              <w:t xml:space="preserve">. </w:t>
            </w:r>
            <w:r w:rsidR="00276FEC" w:rsidRPr="00276FEC">
              <w:rPr>
                <w:rFonts w:ascii="Times New Roman" w:hAnsi="Times New Roman" w:cs="Times New Roman"/>
                <w:sz w:val="20"/>
                <w:szCs w:val="20"/>
              </w:rPr>
              <w:t>Конспектирование</w:t>
            </w:r>
            <w:r w:rsidR="00276FEC" w:rsidRPr="00276FEC">
              <w:rPr>
                <w:rFonts w:ascii="Times New Roman" w:hAnsi="Times New Roman" w:cs="Times New Roman"/>
                <w:sz w:val="20"/>
                <w:szCs w:val="20"/>
                <w:lang w:val="uz-Cyrl-UZ"/>
              </w:rPr>
              <w:t xml:space="preserve">. </w:t>
            </w:r>
            <w:r w:rsidR="00276FEC" w:rsidRPr="00276FEC">
              <w:rPr>
                <w:rFonts w:ascii="Times New Roman" w:hAnsi="Times New Roman" w:cs="Times New Roman"/>
                <w:spacing w:val="-4"/>
                <w:sz w:val="20"/>
                <w:szCs w:val="20"/>
                <w:lang w:val="uz-Cyrl-UZ"/>
              </w:rPr>
              <w:t xml:space="preserve">Эссе. </w:t>
            </w:r>
            <w:r w:rsidR="00276FEC" w:rsidRPr="00276FEC">
              <w:rPr>
                <w:rFonts w:ascii="Times New Roman" w:hAnsi="Times New Roman" w:cs="Times New Roman"/>
                <w:sz w:val="20"/>
                <w:szCs w:val="20"/>
                <w:lang w:val="uz-Cyrl-UZ"/>
              </w:rPr>
              <w:t>Аннотация. Резюме. Техни</w:t>
            </w:r>
            <w:r w:rsidR="00276FEC" w:rsidRPr="00276FEC">
              <w:rPr>
                <w:rFonts w:ascii="Times New Roman" w:hAnsi="Times New Roman" w:cs="Times New Roman"/>
                <w:sz w:val="20"/>
                <w:szCs w:val="20"/>
              </w:rPr>
              <w:t>ческий</w:t>
            </w:r>
            <w:r w:rsidR="00276FEC" w:rsidRPr="00276FEC">
              <w:rPr>
                <w:rFonts w:ascii="Times New Roman" w:hAnsi="Times New Roman" w:cs="Times New Roman"/>
                <w:sz w:val="20"/>
                <w:szCs w:val="20"/>
                <w:lang w:val="uz-Cyrl-UZ"/>
              </w:rPr>
              <w:t xml:space="preserve"> паспорт.</w:t>
            </w:r>
            <w:r w:rsidR="00276FEC" w:rsidRPr="00276FEC">
              <w:rPr>
                <w:rFonts w:ascii="Times New Roman" w:hAnsi="Times New Roman" w:cs="Times New Roman"/>
                <w:sz w:val="20"/>
                <w:szCs w:val="20"/>
              </w:rPr>
              <w:t xml:space="preserve"> Лекция. Статья. </w:t>
            </w:r>
            <w:r w:rsidR="00276FEC" w:rsidRPr="00276FEC">
              <w:rPr>
                <w:rFonts w:ascii="Times New Roman" w:hAnsi="Times New Roman" w:cs="Times New Roman"/>
                <w:sz w:val="20"/>
                <w:szCs w:val="20"/>
                <w:lang w:val="uz-Cyrl-UZ"/>
              </w:rPr>
              <w:t xml:space="preserve">Реферат. </w:t>
            </w:r>
            <w:r w:rsidR="00276FEC" w:rsidRPr="00276FEC">
              <w:rPr>
                <w:rFonts w:ascii="Times New Roman" w:hAnsi="Times New Roman" w:cs="Times New Roman"/>
                <w:sz w:val="20"/>
                <w:szCs w:val="20"/>
              </w:rPr>
              <w:t xml:space="preserve">Отзыв. </w:t>
            </w:r>
            <w:r w:rsidR="00276FEC" w:rsidRPr="00276FEC">
              <w:rPr>
                <w:rFonts w:ascii="Times New Roman" w:hAnsi="Times New Roman" w:cs="Times New Roman"/>
                <w:sz w:val="20"/>
                <w:szCs w:val="20"/>
                <w:lang w:val="uz-Cyrl-UZ"/>
              </w:rPr>
              <w:t>К</w:t>
            </w:r>
            <w:r w:rsidR="00276FEC" w:rsidRPr="00276FEC">
              <w:rPr>
                <w:rFonts w:ascii="Times New Roman" w:hAnsi="Times New Roman" w:cs="Times New Roman"/>
                <w:bCs/>
                <w:sz w:val="20"/>
                <w:szCs w:val="20"/>
                <w:lang w:val="uz-Cyrl-UZ"/>
              </w:rPr>
              <w:t>урс</w:t>
            </w:r>
            <w:r w:rsidR="00276FEC" w:rsidRPr="00276FEC">
              <w:rPr>
                <w:rFonts w:ascii="Times New Roman" w:hAnsi="Times New Roman" w:cs="Times New Roman"/>
                <w:bCs/>
                <w:sz w:val="20"/>
                <w:szCs w:val="20"/>
              </w:rPr>
              <w:t>овая работа</w:t>
            </w:r>
            <w:r w:rsidR="00276FEC" w:rsidRPr="00276FEC">
              <w:rPr>
                <w:rFonts w:ascii="Times New Roman" w:hAnsi="Times New Roman" w:cs="Times New Roman"/>
                <w:bCs/>
                <w:sz w:val="20"/>
                <w:szCs w:val="20"/>
                <w:lang w:val="uz-Cyrl-UZ"/>
              </w:rPr>
              <w:t xml:space="preserve">. </w:t>
            </w:r>
            <w:r w:rsidR="00276FEC" w:rsidRPr="00276FEC">
              <w:rPr>
                <w:rFonts w:ascii="Times New Roman" w:hAnsi="Times New Roman" w:cs="Times New Roman"/>
                <w:bCs/>
                <w:sz w:val="20"/>
                <w:szCs w:val="20"/>
              </w:rPr>
              <w:t>Выпускная квалификационная работа</w:t>
            </w:r>
            <w:r w:rsidR="00276FEC" w:rsidRPr="00276FEC">
              <w:rPr>
                <w:rFonts w:ascii="Times New Roman" w:hAnsi="Times New Roman" w:cs="Times New Roman"/>
                <w:bCs/>
                <w:sz w:val="20"/>
                <w:szCs w:val="20"/>
                <w:lang w:val="uz-Cyrl-UZ"/>
              </w:rPr>
              <w:t>. Магистер</w:t>
            </w:r>
            <w:r w:rsidR="00276FEC" w:rsidRPr="00276FEC">
              <w:rPr>
                <w:rFonts w:ascii="Times New Roman" w:hAnsi="Times New Roman" w:cs="Times New Roman"/>
                <w:bCs/>
                <w:sz w:val="20"/>
                <w:szCs w:val="20"/>
              </w:rPr>
              <w:t>ская</w:t>
            </w:r>
            <w:r w:rsidR="00276FEC" w:rsidRPr="00276FEC">
              <w:rPr>
                <w:rFonts w:ascii="Times New Roman" w:hAnsi="Times New Roman" w:cs="Times New Roman"/>
                <w:bCs/>
                <w:sz w:val="20"/>
                <w:szCs w:val="20"/>
                <w:lang w:val="uz-Cyrl-UZ"/>
              </w:rPr>
              <w:t xml:space="preserve"> диссертация .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9955E3" w:rsidRPr="000B0DDF" w:rsidTr="00373710">
        <w:tc>
          <w:tcPr>
            <w:tcW w:w="4537" w:type="dxa"/>
            <w:gridSpan w:val="3"/>
            <w:tcBorders>
              <w:righ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9955E3" w:rsidRDefault="009955E3" w:rsidP="009955E3">
      <w:pPr>
        <w:pStyle w:val="affb"/>
        <w:tabs>
          <w:tab w:val="left" w:pos="9480"/>
          <w:tab w:val="left" w:pos="9960"/>
        </w:tabs>
        <w:ind w:right="-125"/>
        <w:jc w:val="center"/>
        <w:rPr>
          <w:rFonts w:ascii="Times New Roman" w:hAnsi="Times New Roman"/>
          <w:b/>
          <w:sz w:val="28"/>
          <w:szCs w:val="28"/>
        </w:rPr>
      </w:pPr>
    </w:p>
    <w:p w:rsidR="009955E3" w:rsidRPr="00EA59A5" w:rsidRDefault="009955E3" w:rsidP="009955E3">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276FEC">
        <w:rPr>
          <w:rFonts w:ascii="Times New Roman" w:hAnsi="Times New Roman"/>
          <w:b/>
          <w:sz w:val="28"/>
          <w:szCs w:val="28"/>
        </w:rPr>
        <w:t>23</w:t>
      </w:r>
    </w:p>
    <w:tbl>
      <w:tblPr>
        <w:tblStyle w:val="affe"/>
        <w:tblW w:w="0" w:type="auto"/>
        <w:tblLook w:val="04A0"/>
      </w:tblPr>
      <w:tblGrid>
        <w:gridCol w:w="1668"/>
        <w:gridCol w:w="4714"/>
        <w:gridCol w:w="3192"/>
      </w:tblGrid>
      <w:tr w:rsidR="009955E3" w:rsidRPr="004933F3" w:rsidTr="00373710">
        <w:tc>
          <w:tcPr>
            <w:tcW w:w="1668"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lastRenderedPageBreak/>
              <w:t>1этап. Вводная часть – 5 мин.</w:t>
            </w:r>
          </w:p>
        </w:tc>
        <w:tc>
          <w:tcPr>
            <w:tcW w:w="4714" w:type="dxa"/>
          </w:tcPr>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9955E3"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9955E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9955E3" w:rsidRPr="009C375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9955E3" w:rsidTr="00373710">
        <w:tc>
          <w:tcPr>
            <w:tcW w:w="1668" w:type="dxa"/>
          </w:tcPr>
          <w:p w:rsidR="009955E3" w:rsidRPr="001718C7"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9955E3" w:rsidRPr="004933F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9955E3" w:rsidRPr="004933F3"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356239" w:rsidRPr="00FC475D" w:rsidRDefault="00356239" w:rsidP="00356239">
      <w:pPr>
        <w:rPr>
          <w:rFonts w:ascii="Times New Roman" w:hAnsi="Times New Roman" w:cs="Times New Roman"/>
          <w:bCs/>
          <w:sz w:val="28"/>
          <w:szCs w:val="28"/>
          <w:lang w:val="uz-Cyrl-UZ"/>
        </w:rPr>
      </w:pPr>
    </w:p>
    <w:p w:rsidR="005946A9" w:rsidRPr="00F12D83" w:rsidRDefault="005946A9" w:rsidP="005946A9">
      <w:pPr>
        <w:tabs>
          <w:tab w:val="left" w:pos="-284"/>
        </w:tabs>
        <w:ind w:left="-240" w:right="-125"/>
        <w:jc w:val="center"/>
        <w:rPr>
          <w:rFonts w:ascii="Times New Roman" w:hAnsi="Times New Roman" w:cs="Times New Roman"/>
          <w:bCs/>
          <w:sz w:val="28"/>
          <w:szCs w:val="28"/>
        </w:rPr>
      </w:pPr>
      <w:r w:rsidRPr="006449CA">
        <w:rPr>
          <w:rFonts w:ascii="Times New Roman" w:hAnsi="Times New Roman" w:cs="Times New Roman"/>
          <w:b/>
          <w:i/>
          <w:sz w:val="28"/>
          <w:szCs w:val="28"/>
        </w:rPr>
        <w:t>Дефиниции опорных слов</w:t>
      </w:r>
      <w:r w:rsidRPr="00F12D83">
        <w:rPr>
          <w:rFonts w:ascii="Times New Roman" w:hAnsi="Times New Roman" w:cs="Times New Roman"/>
          <w:bCs/>
          <w:sz w:val="28"/>
          <w:szCs w:val="28"/>
        </w:rPr>
        <w:t xml:space="preserve">           </w:t>
      </w:r>
    </w:p>
    <w:p w:rsidR="005946A9" w:rsidRDefault="005946A9" w:rsidP="002F4B92">
      <w:pPr>
        <w:jc w:val="both"/>
        <w:rPr>
          <w:rFonts w:ascii="Times New Roman" w:hAnsi="Times New Roman" w:cs="Times New Roman"/>
          <w:sz w:val="28"/>
          <w:szCs w:val="28"/>
          <w:lang w:val="uz-Cyrl-UZ"/>
        </w:rPr>
      </w:pPr>
      <w:r w:rsidRPr="002140CF">
        <w:rPr>
          <w:rFonts w:ascii="Times New Roman" w:hAnsi="Times New Roman" w:cs="Times New Roman"/>
          <w:b/>
          <w:sz w:val="28"/>
          <w:szCs w:val="28"/>
        </w:rPr>
        <w:t xml:space="preserve">Самостоятельные работы </w:t>
      </w:r>
      <w:r>
        <w:rPr>
          <w:rFonts w:ascii="Times New Roman" w:hAnsi="Times New Roman" w:cs="Times New Roman"/>
          <w:sz w:val="28"/>
          <w:szCs w:val="28"/>
        </w:rPr>
        <w:t>– работы, выполняемые учащимся самостоятельно по заданию педагога</w:t>
      </w:r>
      <w:r w:rsidRPr="00FC475D">
        <w:rPr>
          <w:rFonts w:ascii="Times New Roman" w:hAnsi="Times New Roman" w:cs="Times New Roman"/>
          <w:sz w:val="28"/>
          <w:szCs w:val="28"/>
          <w:lang w:val="uz-Cyrl-UZ"/>
        </w:rPr>
        <w:t>.</w:t>
      </w:r>
    </w:p>
    <w:p w:rsidR="002140CF" w:rsidRDefault="005946A9" w:rsidP="002F4B92">
      <w:pPr>
        <w:jc w:val="both"/>
        <w:rPr>
          <w:rFonts w:ascii="Times New Roman" w:hAnsi="Times New Roman" w:cs="Times New Roman"/>
          <w:bCs/>
          <w:sz w:val="28"/>
          <w:szCs w:val="28"/>
          <w:lang w:val="uz-Cyrl-UZ"/>
        </w:rPr>
      </w:pPr>
      <w:r w:rsidRPr="002140CF">
        <w:rPr>
          <w:rFonts w:ascii="Times New Roman" w:hAnsi="Times New Roman" w:cs="Times New Roman"/>
          <w:b/>
          <w:bCs/>
          <w:sz w:val="28"/>
          <w:szCs w:val="28"/>
        </w:rPr>
        <w:t>Выпускная квалификационная работа</w:t>
      </w:r>
      <w:r w:rsidR="002140CF" w:rsidRPr="002140CF">
        <w:rPr>
          <w:rFonts w:ascii="Times New Roman" w:hAnsi="Times New Roman" w:cs="Times New Roman"/>
          <w:b/>
          <w:bCs/>
          <w:sz w:val="28"/>
          <w:szCs w:val="28"/>
        </w:rPr>
        <w:t xml:space="preserve"> </w:t>
      </w:r>
      <w:r w:rsidR="002140CF">
        <w:rPr>
          <w:rFonts w:ascii="Times New Roman" w:hAnsi="Times New Roman" w:cs="Times New Roman"/>
          <w:bCs/>
          <w:sz w:val="28"/>
          <w:szCs w:val="28"/>
        </w:rPr>
        <w:t>– письменное изложение собственного крупного научного исследования по ведущей учебной дисциплине бакалавриата</w:t>
      </w:r>
      <w:r w:rsidRPr="00FC475D">
        <w:rPr>
          <w:rFonts w:ascii="Times New Roman" w:hAnsi="Times New Roman" w:cs="Times New Roman"/>
          <w:bCs/>
          <w:sz w:val="28"/>
          <w:szCs w:val="28"/>
          <w:lang w:val="uz-Cyrl-UZ"/>
        </w:rPr>
        <w:t xml:space="preserve">. </w:t>
      </w:r>
    </w:p>
    <w:p w:rsidR="002140CF" w:rsidRDefault="005946A9" w:rsidP="002F4B92">
      <w:pPr>
        <w:jc w:val="both"/>
        <w:rPr>
          <w:rFonts w:ascii="Times New Roman" w:hAnsi="Times New Roman" w:cs="Times New Roman"/>
          <w:bCs/>
          <w:sz w:val="28"/>
          <w:szCs w:val="28"/>
          <w:lang w:val="uz-Cyrl-UZ"/>
        </w:rPr>
      </w:pPr>
      <w:r w:rsidRPr="002140CF">
        <w:rPr>
          <w:rFonts w:ascii="Times New Roman" w:hAnsi="Times New Roman" w:cs="Times New Roman"/>
          <w:b/>
          <w:bCs/>
          <w:sz w:val="28"/>
          <w:szCs w:val="28"/>
          <w:lang w:val="uz-Cyrl-UZ"/>
        </w:rPr>
        <w:t>Магистер</w:t>
      </w:r>
      <w:r w:rsidRPr="002140CF">
        <w:rPr>
          <w:rFonts w:ascii="Times New Roman" w:hAnsi="Times New Roman" w:cs="Times New Roman"/>
          <w:b/>
          <w:bCs/>
          <w:sz w:val="28"/>
          <w:szCs w:val="28"/>
        </w:rPr>
        <w:t>ская</w:t>
      </w:r>
      <w:r w:rsidRPr="002140CF">
        <w:rPr>
          <w:rFonts w:ascii="Times New Roman" w:hAnsi="Times New Roman" w:cs="Times New Roman"/>
          <w:b/>
          <w:bCs/>
          <w:sz w:val="28"/>
          <w:szCs w:val="28"/>
          <w:lang w:val="uz-Cyrl-UZ"/>
        </w:rPr>
        <w:t xml:space="preserve"> диссертация </w:t>
      </w:r>
      <w:r w:rsidR="002140CF">
        <w:rPr>
          <w:rFonts w:ascii="Times New Roman" w:hAnsi="Times New Roman" w:cs="Times New Roman"/>
          <w:bCs/>
          <w:sz w:val="28"/>
          <w:szCs w:val="28"/>
        </w:rPr>
        <w:t>– письменное изложение собственного крупного научного исследования по ведущей учебной дисциплине магистратуры</w:t>
      </w:r>
      <w:r w:rsidR="002140CF" w:rsidRPr="00FC475D">
        <w:rPr>
          <w:rFonts w:ascii="Times New Roman" w:hAnsi="Times New Roman" w:cs="Times New Roman"/>
          <w:bCs/>
          <w:sz w:val="28"/>
          <w:szCs w:val="28"/>
          <w:lang w:val="uz-Cyrl-UZ"/>
        </w:rPr>
        <w:t xml:space="preserve">. </w:t>
      </w:r>
    </w:p>
    <w:p w:rsidR="00E10C8C" w:rsidRPr="00581145" w:rsidRDefault="00E10C8C" w:rsidP="00E10C8C">
      <w:pPr>
        <w:rPr>
          <w:rFonts w:ascii="Times New Roman" w:hAnsi="Times New Roman" w:cs="Times New Roman"/>
          <w:sz w:val="28"/>
          <w:szCs w:val="28"/>
        </w:rPr>
      </w:pPr>
      <w:r w:rsidRPr="00581145">
        <w:rPr>
          <w:rFonts w:ascii="Times New Roman" w:hAnsi="Times New Roman" w:cs="Times New Roman"/>
          <w:noProof/>
          <w:sz w:val="28"/>
          <w:szCs w:val="28"/>
        </w:rPr>
        <w:drawing>
          <wp:inline distT="0" distB="0" distL="0" distR="0">
            <wp:extent cx="5736590" cy="3476625"/>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736590" cy="3476625"/>
                    </a:xfrm>
                    <a:prstGeom prst="rect">
                      <a:avLst/>
                    </a:prstGeom>
                    <a:noFill/>
                    <a:ln w="9525">
                      <a:noFill/>
                      <a:miter lim="800000"/>
                      <a:headEnd/>
                      <a:tailEnd/>
                    </a:ln>
                  </pic:spPr>
                </pic:pic>
              </a:graphicData>
            </a:graphic>
          </wp:inline>
        </w:drawing>
      </w:r>
    </w:p>
    <w:p w:rsidR="00E10C8C" w:rsidRDefault="00E10C8C" w:rsidP="002F4B92">
      <w:pPr>
        <w:jc w:val="both"/>
        <w:rPr>
          <w:rFonts w:ascii="Times New Roman" w:hAnsi="Times New Roman" w:cs="Times New Roman"/>
          <w:bCs/>
          <w:sz w:val="28"/>
          <w:szCs w:val="28"/>
          <w:lang w:val="uz-Cyrl-UZ"/>
        </w:rPr>
      </w:pPr>
    </w:p>
    <w:p w:rsidR="002140CF" w:rsidRPr="002140CF" w:rsidRDefault="002140CF" w:rsidP="002140CF">
      <w:pPr>
        <w:jc w:val="center"/>
        <w:rPr>
          <w:rFonts w:ascii="Times New Roman" w:hAnsi="Times New Roman" w:cs="Times New Roman"/>
          <w:b/>
          <w:bCs/>
          <w:i/>
          <w:sz w:val="28"/>
          <w:szCs w:val="28"/>
          <w:lang w:val="uz-Cyrl-UZ"/>
        </w:rPr>
      </w:pPr>
      <w:r w:rsidRPr="002140CF">
        <w:rPr>
          <w:rFonts w:ascii="Times New Roman" w:hAnsi="Times New Roman" w:cs="Times New Roman"/>
          <w:b/>
          <w:bCs/>
          <w:i/>
          <w:sz w:val="28"/>
          <w:szCs w:val="28"/>
          <w:lang w:val="uz-Cyrl-UZ"/>
        </w:rPr>
        <w:t>Вопросы и задания</w:t>
      </w:r>
    </w:p>
    <w:p w:rsidR="002358C7" w:rsidRDefault="002140CF" w:rsidP="002140CF">
      <w:pPr>
        <w:rPr>
          <w:rFonts w:ascii="Times New Roman" w:hAnsi="Times New Roman" w:cs="Times New Roman"/>
          <w:sz w:val="28"/>
          <w:szCs w:val="28"/>
        </w:rPr>
      </w:pPr>
      <w:r>
        <w:rPr>
          <w:rFonts w:ascii="Times New Roman" w:hAnsi="Times New Roman" w:cs="Times New Roman"/>
          <w:sz w:val="28"/>
          <w:szCs w:val="28"/>
        </w:rPr>
        <w:t xml:space="preserve">Дайте определения </w:t>
      </w:r>
      <w:r w:rsidR="002358C7">
        <w:rPr>
          <w:rFonts w:ascii="Times New Roman" w:hAnsi="Times New Roman" w:cs="Times New Roman"/>
          <w:sz w:val="28"/>
          <w:szCs w:val="28"/>
        </w:rPr>
        <w:t>видам самостоятельной</w:t>
      </w:r>
      <w:r w:rsidRPr="00FC475D">
        <w:rPr>
          <w:rFonts w:ascii="Times New Roman" w:hAnsi="Times New Roman" w:cs="Times New Roman"/>
          <w:sz w:val="28"/>
          <w:szCs w:val="28"/>
        </w:rPr>
        <w:t xml:space="preserve"> работы</w:t>
      </w:r>
      <w:r w:rsidR="002358C7">
        <w:rPr>
          <w:rFonts w:ascii="Times New Roman" w:hAnsi="Times New Roman" w:cs="Times New Roman"/>
          <w:sz w:val="28"/>
          <w:szCs w:val="28"/>
        </w:rPr>
        <w:t>.</w:t>
      </w:r>
    </w:p>
    <w:p w:rsidR="002140CF" w:rsidRPr="00210EBF" w:rsidRDefault="002358C7" w:rsidP="002140CF">
      <w:pPr>
        <w:rPr>
          <w:rFonts w:ascii="Times New Roman" w:hAnsi="Times New Roman" w:cs="Times New Roman"/>
          <w:sz w:val="28"/>
          <w:szCs w:val="28"/>
          <w:lang w:val="uz-Cyrl-UZ"/>
        </w:rPr>
      </w:pPr>
      <w:r>
        <w:rPr>
          <w:rFonts w:ascii="Times New Roman" w:hAnsi="Times New Roman" w:cs="Times New Roman"/>
          <w:sz w:val="28"/>
          <w:szCs w:val="28"/>
        </w:rPr>
        <w:t>Для чего нужны те или иные виды самостоятельной</w:t>
      </w:r>
      <w:r w:rsidRPr="00FC475D">
        <w:rPr>
          <w:rFonts w:ascii="Times New Roman" w:hAnsi="Times New Roman" w:cs="Times New Roman"/>
          <w:sz w:val="28"/>
          <w:szCs w:val="28"/>
        </w:rPr>
        <w:t xml:space="preserve"> работы</w:t>
      </w:r>
      <w:proofErr w:type="gramStart"/>
      <w:r w:rsidRPr="00FC475D">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
    <w:p w:rsidR="005946A9" w:rsidRPr="00210EBF" w:rsidRDefault="005946A9" w:rsidP="005946A9">
      <w:pPr>
        <w:rPr>
          <w:rFonts w:ascii="Times New Roman" w:hAnsi="Times New Roman" w:cs="Times New Roman"/>
          <w:sz w:val="28"/>
          <w:szCs w:val="28"/>
          <w:lang w:val="uz-Cyrl-UZ"/>
        </w:rPr>
      </w:pPr>
    </w:p>
    <w:p w:rsidR="002358C7" w:rsidRPr="002358C7" w:rsidRDefault="002358C7" w:rsidP="002358C7">
      <w:pPr>
        <w:jc w:val="center"/>
        <w:rPr>
          <w:rFonts w:ascii="Times New Roman" w:hAnsi="Times New Roman" w:cs="Times New Roman"/>
          <w:b/>
          <w:i/>
          <w:sz w:val="28"/>
          <w:szCs w:val="28"/>
        </w:rPr>
      </w:pPr>
      <w:r w:rsidRPr="002358C7">
        <w:rPr>
          <w:rFonts w:ascii="Times New Roman" w:hAnsi="Times New Roman" w:cs="Times New Roman"/>
          <w:b/>
          <w:i/>
          <w:sz w:val="28"/>
          <w:szCs w:val="28"/>
        </w:rPr>
        <w:t xml:space="preserve">Из предложенных ответов выберите </w:t>
      </w:r>
      <w:proofErr w:type="gramStart"/>
      <w:r w:rsidRPr="002358C7">
        <w:rPr>
          <w:rFonts w:ascii="Times New Roman" w:hAnsi="Times New Roman" w:cs="Times New Roman"/>
          <w:b/>
          <w:i/>
          <w:sz w:val="28"/>
          <w:szCs w:val="28"/>
        </w:rPr>
        <w:t>правильный</w:t>
      </w:r>
      <w:proofErr w:type="gramEnd"/>
      <w:r w:rsidRPr="002358C7">
        <w:rPr>
          <w:rFonts w:ascii="Times New Roman" w:hAnsi="Times New Roman" w:cs="Times New Roman"/>
          <w:b/>
          <w:i/>
          <w:sz w:val="28"/>
          <w:szCs w:val="28"/>
        </w:rPr>
        <w:t xml:space="preserve"> (правильные):</w:t>
      </w:r>
    </w:p>
    <w:p w:rsidR="002358C7" w:rsidRPr="002358C7" w:rsidRDefault="002358C7" w:rsidP="002358C7">
      <w:pPr>
        <w:rPr>
          <w:rFonts w:ascii="Times New Roman" w:hAnsi="Times New Roman" w:cs="Times New Roman"/>
          <w:b/>
          <w:sz w:val="28"/>
          <w:szCs w:val="28"/>
        </w:rPr>
      </w:pPr>
      <w:r w:rsidRPr="002358C7">
        <w:rPr>
          <w:rFonts w:ascii="Times New Roman" w:hAnsi="Times New Roman" w:cs="Times New Roman"/>
          <w:b/>
          <w:sz w:val="28"/>
          <w:szCs w:val="28"/>
        </w:rPr>
        <w:t>Какой взгляд на значение коллектива в формировании личности является верным?</w:t>
      </w:r>
    </w:p>
    <w:p w:rsidR="002358C7" w:rsidRPr="00276FEC" w:rsidRDefault="002358C7" w:rsidP="002358C7">
      <w:pPr>
        <w:rPr>
          <w:rFonts w:ascii="Times New Roman" w:hAnsi="Times New Roman" w:cs="Times New Roman"/>
          <w:i/>
          <w:sz w:val="28"/>
          <w:szCs w:val="28"/>
        </w:rPr>
      </w:pPr>
      <w:r w:rsidRPr="00276FEC">
        <w:rPr>
          <w:rFonts w:ascii="Times New Roman" w:hAnsi="Times New Roman" w:cs="Times New Roman"/>
          <w:i/>
          <w:sz w:val="28"/>
          <w:szCs w:val="28"/>
        </w:rPr>
        <w:t>- коллектив имеет огромное значение на формирование личности;</w:t>
      </w:r>
    </w:p>
    <w:p w:rsidR="002358C7" w:rsidRPr="00276FEC" w:rsidRDefault="002358C7" w:rsidP="002358C7">
      <w:pPr>
        <w:rPr>
          <w:rFonts w:ascii="Times New Roman" w:hAnsi="Times New Roman" w:cs="Times New Roman"/>
          <w:i/>
          <w:sz w:val="28"/>
          <w:szCs w:val="28"/>
        </w:rPr>
      </w:pPr>
      <w:r w:rsidRPr="00276FEC">
        <w:rPr>
          <w:rFonts w:ascii="Times New Roman" w:hAnsi="Times New Roman" w:cs="Times New Roman"/>
          <w:i/>
          <w:sz w:val="28"/>
          <w:szCs w:val="28"/>
        </w:rPr>
        <w:t>- вряд ли можно считать, что для развития личности коллектив имеет какое-то значение;</w:t>
      </w:r>
    </w:p>
    <w:p w:rsidR="002358C7" w:rsidRPr="002358C7" w:rsidRDefault="002358C7" w:rsidP="002358C7">
      <w:pPr>
        <w:rPr>
          <w:rFonts w:ascii="Times New Roman" w:hAnsi="Times New Roman" w:cs="Times New Roman"/>
          <w:b/>
          <w:sz w:val="28"/>
          <w:szCs w:val="28"/>
        </w:rPr>
      </w:pPr>
      <w:r w:rsidRPr="002358C7">
        <w:rPr>
          <w:rFonts w:ascii="Times New Roman" w:hAnsi="Times New Roman" w:cs="Times New Roman"/>
          <w:b/>
          <w:sz w:val="28"/>
          <w:szCs w:val="28"/>
        </w:rPr>
        <w:t>Определите оптимальную характеристику сформированности коллектива:</w:t>
      </w:r>
    </w:p>
    <w:p w:rsidR="002358C7" w:rsidRPr="00276FEC" w:rsidRDefault="002358C7" w:rsidP="002358C7">
      <w:pPr>
        <w:rPr>
          <w:rFonts w:ascii="Times New Roman" w:hAnsi="Times New Roman" w:cs="Times New Roman"/>
          <w:i/>
          <w:sz w:val="28"/>
          <w:szCs w:val="28"/>
        </w:rPr>
      </w:pPr>
      <w:r w:rsidRPr="00276FEC">
        <w:rPr>
          <w:rFonts w:ascii="Times New Roman" w:hAnsi="Times New Roman" w:cs="Times New Roman"/>
          <w:i/>
          <w:sz w:val="28"/>
          <w:szCs w:val="28"/>
        </w:rPr>
        <w:t>- общность цели. Знание учениками друг друга. Прочное авторитарное руководство коллективом. Отсутствие конфликтов. Совместное выполнение домашних заданий.</w:t>
      </w:r>
    </w:p>
    <w:p w:rsidR="002358C7" w:rsidRPr="002358C7" w:rsidRDefault="002358C7" w:rsidP="00276FEC">
      <w:pPr>
        <w:rPr>
          <w:rFonts w:ascii="Times New Roman" w:hAnsi="Times New Roman" w:cs="Times New Roman"/>
          <w:sz w:val="28"/>
          <w:szCs w:val="28"/>
        </w:rPr>
      </w:pPr>
      <w:r w:rsidRPr="00276FEC">
        <w:rPr>
          <w:rFonts w:ascii="Times New Roman" w:hAnsi="Times New Roman" w:cs="Times New Roman"/>
          <w:i/>
          <w:sz w:val="28"/>
          <w:szCs w:val="28"/>
        </w:rPr>
        <w:t>- совместная деятельность. Знание педагогом теории развития коллектива.</w:t>
      </w:r>
      <w:r w:rsidRPr="002358C7">
        <w:rPr>
          <w:rFonts w:ascii="Times New Roman" w:hAnsi="Times New Roman" w:cs="Times New Roman"/>
          <w:sz w:val="28"/>
          <w:szCs w:val="28"/>
        </w:rPr>
        <w:t xml:space="preserve"> </w:t>
      </w:r>
    </w:p>
    <w:p w:rsidR="002358C7" w:rsidRPr="002358C7" w:rsidRDefault="002358C7" w:rsidP="002358C7">
      <w:pPr>
        <w:rPr>
          <w:rFonts w:ascii="Times New Roman" w:hAnsi="Times New Roman" w:cs="Times New Roman"/>
          <w:b/>
          <w:sz w:val="28"/>
          <w:szCs w:val="28"/>
        </w:rPr>
      </w:pPr>
      <w:r w:rsidRPr="002358C7">
        <w:rPr>
          <w:rFonts w:ascii="Times New Roman" w:hAnsi="Times New Roman" w:cs="Times New Roman"/>
          <w:b/>
          <w:sz w:val="28"/>
          <w:szCs w:val="28"/>
        </w:rPr>
        <w:t xml:space="preserve"> Методы формирования сознания личности включают:</w:t>
      </w:r>
    </w:p>
    <w:p w:rsidR="002358C7" w:rsidRPr="00276FEC" w:rsidRDefault="002358C7" w:rsidP="002358C7">
      <w:pPr>
        <w:rPr>
          <w:rFonts w:ascii="Times New Roman" w:hAnsi="Times New Roman" w:cs="Times New Roman"/>
          <w:i/>
          <w:sz w:val="28"/>
          <w:szCs w:val="28"/>
        </w:rPr>
      </w:pPr>
      <w:r w:rsidRPr="00276FEC">
        <w:rPr>
          <w:rFonts w:ascii="Times New Roman" w:hAnsi="Times New Roman" w:cs="Times New Roman"/>
          <w:i/>
          <w:sz w:val="28"/>
          <w:szCs w:val="28"/>
        </w:rPr>
        <w:t>- этические беседы;      - внушение                            - инструкции</w:t>
      </w:r>
    </w:p>
    <w:p w:rsidR="002358C7" w:rsidRPr="00276FEC" w:rsidRDefault="002358C7" w:rsidP="002358C7">
      <w:pPr>
        <w:rPr>
          <w:rFonts w:ascii="Times New Roman" w:hAnsi="Times New Roman" w:cs="Times New Roman"/>
          <w:i/>
          <w:sz w:val="28"/>
          <w:szCs w:val="28"/>
        </w:rPr>
      </w:pPr>
      <w:r w:rsidRPr="00276FEC">
        <w:rPr>
          <w:rFonts w:ascii="Times New Roman" w:hAnsi="Times New Roman" w:cs="Times New Roman"/>
          <w:i/>
          <w:sz w:val="28"/>
          <w:szCs w:val="28"/>
        </w:rPr>
        <w:t xml:space="preserve">- увещевание;                - авторитет учителя          - проведение дискуссий  </w:t>
      </w:r>
    </w:p>
    <w:p w:rsidR="002358C7" w:rsidRPr="00276FEC" w:rsidRDefault="002358C7" w:rsidP="002358C7">
      <w:pPr>
        <w:rPr>
          <w:rFonts w:ascii="Times New Roman" w:hAnsi="Times New Roman" w:cs="Times New Roman"/>
          <w:i/>
          <w:sz w:val="28"/>
          <w:szCs w:val="28"/>
        </w:rPr>
      </w:pPr>
      <w:r w:rsidRPr="00276FEC">
        <w:rPr>
          <w:rFonts w:ascii="Times New Roman" w:hAnsi="Times New Roman" w:cs="Times New Roman"/>
          <w:i/>
          <w:sz w:val="28"/>
          <w:szCs w:val="28"/>
        </w:rPr>
        <w:t>- поручение;                  - контроль                             - чтение лекций</w:t>
      </w:r>
    </w:p>
    <w:p w:rsidR="002358C7" w:rsidRPr="00276FEC" w:rsidRDefault="002358C7" w:rsidP="002358C7">
      <w:pPr>
        <w:rPr>
          <w:rFonts w:ascii="Times New Roman" w:hAnsi="Times New Roman" w:cs="Times New Roman"/>
          <w:i/>
          <w:sz w:val="28"/>
          <w:szCs w:val="28"/>
        </w:rPr>
      </w:pPr>
      <w:r w:rsidRPr="00276FEC">
        <w:rPr>
          <w:rFonts w:ascii="Times New Roman" w:hAnsi="Times New Roman" w:cs="Times New Roman"/>
          <w:i/>
          <w:sz w:val="28"/>
          <w:szCs w:val="28"/>
        </w:rPr>
        <w:t>- разъяснение</w:t>
      </w:r>
      <w:proofErr w:type="gramStart"/>
      <w:r w:rsidRPr="00276FEC">
        <w:rPr>
          <w:rFonts w:ascii="Times New Roman" w:hAnsi="Times New Roman" w:cs="Times New Roman"/>
          <w:i/>
          <w:sz w:val="28"/>
          <w:szCs w:val="28"/>
        </w:rPr>
        <w:t>.</w:t>
      </w:r>
      <w:proofErr w:type="gramEnd"/>
      <w:r w:rsidRPr="00276FEC">
        <w:rPr>
          <w:rFonts w:ascii="Times New Roman" w:hAnsi="Times New Roman" w:cs="Times New Roman"/>
          <w:i/>
          <w:sz w:val="28"/>
          <w:szCs w:val="28"/>
        </w:rPr>
        <w:t xml:space="preserve">              – </w:t>
      </w:r>
      <w:proofErr w:type="gramStart"/>
      <w:r w:rsidRPr="00276FEC">
        <w:rPr>
          <w:rFonts w:ascii="Times New Roman" w:hAnsi="Times New Roman" w:cs="Times New Roman"/>
          <w:i/>
          <w:sz w:val="28"/>
          <w:szCs w:val="28"/>
        </w:rPr>
        <w:t>с</w:t>
      </w:r>
      <w:proofErr w:type="gramEnd"/>
      <w:r w:rsidRPr="00276FEC">
        <w:rPr>
          <w:rFonts w:ascii="Times New Roman" w:hAnsi="Times New Roman" w:cs="Times New Roman"/>
          <w:i/>
          <w:sz w:val="28"/>
          <w:szCs w:val="28"/>
        </w:rPr>
        <w:t>оревнование                      - практическую работу</w:t>
      </w:r>
    </w:p>
    <w:p w:rsidR="002358C7" w:rsidRPr="002358C7" w:rsidRDefault="002358C7" w:rsidP="002358C7">
      <w:pPr>
        <w:rPr>
          <w:rFonts w:ascii="Times New Roman" w:hAnsi="Times New Roman" w:cs="Times New Roman"/>
          <w:b/>
          <w:sz w:val="28"/>
          <w:szCs w:val="28"/>
        </w:rPr>
      </w:pPr>
      <w:r w:rsidRPr="002358C7">
        <w:rPr>
          <w:rFonts w:ascii="Times New Roman" w:hAnsi="Times New Roman" w:cs="Times New Roman"/>
          <w:b/>
          <w:sz w:val="28"/>
          <w:szCs w:val="28"/>
        </w:rPr>
        <w:t>3начение коллектива для личности состоит в следующем:</w:t>
      </w:r>
    </w:p>
    <w:p w:rsidR="002358C7" w:rsidRPr="00E10C8C" w:rsidRDefault="002358C7" w:rsidP="002358C7">
      <w:pPr>
        <w:rPr>
          <w:rFonts w:ascii="Times New Roman" w:hAnsi="Times New Roman" w:cs="Times New Roman"/>
          <w:i/>
          <w:sz w:val="28"/>
          <w:szCs w:val="28"/>
        </w:rPr>
      </w:pPr>
      <w:r w:rsidRPr="00E10C8C">
        <w:rPr>
          <w:rFonts w:ascii="Times New Roman" w:hAnsi="Times New Roman" w:cs="Times New Roman"/>
          <w:i/>
          <w:sz w:val="28"/>
          <w:szCs w:val="28"/>
        </w:rPr>
        <w:t>- сфера его жизнедеятельности;  - сфера общения;</w:t>
      </w:r>
    </w:p>
    <w:p w:rsidR="002358C7" w:rsidRPr="00E10C8C" w:rsidRDefault="002358C7" w:rsidP="002358C7">
      <w:pPr>
        <w:rPr>
          <w:rFonts w:ascii="Times New Roman" w:hAnsi="Times New Roman" w:cs="Times New Roman"/>
          <w:i/>
          <w:sz w:val="28"/>
          <w:szCs w:val="28"/>
        </w:rPr>
      </w:pPr>
      <w:r w:rsidRPr="00E10C8C">
        <w:rPr>
          <w:rFonts w:ascii="Times New Roman" w:hAnsi="Times New Roman" w:cs="Times New Roman"/>
          <w:i/>
          <w:sz w:val="28"/>
          <w:szCs w:val="28"/>
        </w:rPr>
        <w:t>- гарант защищенности и поддержки; - возможность реализовать свои  потребности.</w:t>
      </w:r>
    </w:p>
    <w:p w:rsidR="002358C7" w:rsidRPr="002358C7" w:rsidRDefault="002358C7" w:rsidP="002358C7">
      <w:pPr>
        <w:rPr>
          <w:rFonts w:ascii="Times New Roman" w:hAnsi="Times New Roman" w:cs="Times New Roman"/>
          <w:b/>
          <w:sz w:val="28"/>
          <w:szCs w:val="28"/>
        </w:rPr>
      </w:pPr>
      <w:r w:rsidRPr="002358C7">
        <w:rPr>
          <w:rFonts w:ascii="Times New Roman" w:hAnsi="Times New Roman" w:cs="Times New Roman"/>
          <w:b/>
          <w:sz w:val="28"/>
          <w:szCs w:val="28"/>
        </w:rPr>
        <w:t>Характерными для коллектива признаками являются:</w:t>
      </w:r>
    </w:p>
    <w:p w:rsidR="002358C7" w:rsidRPr="00E10C8C" w:rsidRDefault="002358C7" w:rsidP="002358C7">
      <w:pPr>
        <w:rPr>
          <w:rFonts w:ascii="Times New Roman" w:hAnsi="Times New Roman" w:cs="Times New Roman"/>
          <w:i/>
          <w:sz w:val="28"/>
          <w:szCs w:val="28"/>
        </w:rPr>
      </w:pPr>
      <w:r w:rsidRPr="00E10C8C">
        <w:rPr>
          <w:rFonts w:ascii="Times New Roman" w:hAnsi="Times New Roman" w:cs="Times New Roman"/>
          <w:i/>
          <w:sz w:val="28"/>
          <w:szCs w:val="28"/>
        </w:rPr>
        <w:t>- нонконформизм его членов; - позитивность  межличностных отношений;</w:t>
      </w:r>
    </w:p>
    <w:p w:rsidR="002358C7" w:rsidRPr="00E10C8C" w:rsidRDefault="002358C7" w:rsidP="002358C7">
      <w:pPr>
        <w:rPr>
          <w:rFonts w:ascii="Times New Roman" w:hAnsi="Times New Roman" w:cs="Times New Roman"/>
          <w:i/>
          <w:sz w:val="28"/>
          <w:szCs w:val="28"/>
        </w:rPr>
      </w:pPr>
      <w:r w:rsidRPr="00E10C8C">
        <w:rPr>
          <w:rFonts w:ascii="Times New Roman" w:hAnsi="Times New Roman" w:cs="Times New Roman"/>
          <w:i/>
          <w:sz w:val="28"/>
          <w:szCs w:val="28"/>
        </w:rPr>
        <w:t>- сплоченность коллектива; - взаимная ответственность.</w:t>
      </w:r>
    </w:p>
    <w:p w:rsidR="002358C7" w:rsidRPr="002358C7" w:rsidRDefault="002358C7" w:rsidP="002358C7">
      <w:pPr>
        <w:rPr>
          <w:rFonts w:ascii="Times New Roman" w:hAnsi="Times New Roman" w:cs="Times New Roman"/>
          <w:b/>
          <w:sz w:val="28"/>
          <w:szCs w:val="28"/>
        </w:rPr>
      </w:pPr>
      <w:r w:rsidRPr="002358C7">
        <w:rPr>
          <w:rFonts w:ascii="Times New Roman" w:hAnsi="Times New Roman" w:cs="Times New Roman"/>
          <w:b/>
          <w:sz w:val="28"/>
          <w:szCs w:val="28"/>
        </w:rPr>
        <w:t>Формируя коллектив и управляя его развитием, педагог должен уметь:</w:t>
      </w:r>
    </w:p>
    <w:p w:rsidR="002358C7" w:rsidRPr="00E10C8C" w:rsidRDefault="002358C7" w:rsidP="002358C7">
      <w:pPr>
        <w:rPr>
          <w:rFonts w:ascii="Times New Roman" w:hAnsi="Times New Roman" w:cs="Times New Roman"/>
          <w:i/>
          <w:sz w:val="28"/>
          <w:szCs w:val="28"/>
        </w:rPr>
      </w:pPr>
      <w:r w:rsidRPr="00E10C8C">
        <w:rPr>
          <w:rFonts w:ascii="Times New Roman" w:hAnsi="Times New Roman" w:cs="Times New Roman"/>
          <w:i/>
          <w:sz w:val="28"/>
          <w:szCs w:val="28"/>
        </w:rPr>
        <w:t xml:space="preserve">-  диагностировать развитие коллектива; - стимулировать деятельность коллектива;- развивать инициативу; - организовывать  самоуправление. </w:t>
      </w:r>
    </w:p>
    <w:p w:rsidR="002358C7" w:rsidRPr="002358C7" w:rsidRDefault="002358C7" w:rsidP="002358C7">
      <w:pPr>
        <w:rPr>
          <w:rFonts w:ascii="Times New Roman" w:hAnsi="Times New Roman" w:cs="Times New Roman"/>
          <w:sz w:val="28"/>
          <w:szCs w:val="28"/>
        </w:rPr>
      </w:pPr>
    </w:p>
    <w:p w:rsidR="002358C7" w:rsidRPr="002358C7" w:rsidRDefault="002358C7" w:rsidP="002358C7">
      <w:pPr>
        <w:jc w:val="center"/>
        <w:rPr>
          <w:rFonts w:ascii="Times New Roman" w:hAnsi="Times New Roman" w:cs="Times New Roman"/>
          <w:b/>
          <w:i/>
          <w:sz w:val="28"/>
          <w:szCs w:val="28"/>
        </w:rPr>
      </w:pPr>
      <w:r w:rsidRPr="002358C7">
        <w:rPr>
          <w:rFonts w:ascii="Times New Roman" w:hAnsi="Times New Roman" w:cs="Times New Roman"/>
          <w:b/>
          <w:i/>
          <w:sz w:val="28"/>
          <w:szCs w:val="28"/>
        </w:rPr>
        <w:t>Рассмотрите следующую педагогическую ситуацию</w:t>
      </w:r>
    </w:p>
    <w:p w:rsidR="002358C7" w:rsidRPr="002358C7" w:rsidRDefault="002358C7" w:rsidP="002358C7">
      <w:pPr>
        <w:rPr>
          <w:rFonts w:ascii="Times New Roman" w:hAnsi="Times New Roman" w:cs="Times New Roman"/>
          <w:sz w:val="28"/>
          <w:szCs w:val="28"/>
        </w:rPr>
      </w:pPr>
      <w:r w:rsidRPr="002358C7">
        <w:rPr>
          <w:rFonts w:ascii="Times New Roman" w:hAnsi="Times New Roman" w:cs="Times New Roman"/>
          <w:sz w:val="28"/>
          <w:szCs w:val="28"/>
        </w:rPr>
        <w:t xml:space="preserve">     Ребенок на уроках физкультуры не способен выполнить самые элементарные движения, действия, упражнения, а на переменах в школьном дворе, как и все, вовсю бегает, прыгает, толкается, </w:t>
      </w:r>
      <w:proofErr w:type="gramStart"/>
      <w:r w:rsidRPr="002358C7">
        <w:rPr>
          <w:rFonts w:ascii="Times New Roman" w:hAnsi="Times New Roman" w:cs="Times New Roman"/>
          <w:sz w:val="28"/>
          <w:szCs w:val="28"/>
        </w:rPr>
        <w:t>борется… Вы считаете</w:t>
      </w:r>
      <w:proofErr w:type="gramEnd"/>
      <w:r w:rsidRPr="002358C7">
        <w:rPr>
          <w:rFonts w:ascii="Times New Roman" w:hAnsi="Times New Roman" w:cs="Times New Roman"/>
          <w:sz w:val="28"/>
          <w:szCs w:val="28"/>
        </w:rPr>
        <w:t xml:space="preserve">, что ученик не умеет анализировать, синтезировать ситуацию, не рассуждает про себя. Его не научили этому. Что Вы будете делать?    </w:t>
      </w:r>
    </w:p>
    <w:p w:rsidR="002358C7" w:rsidRPr="002358C7" w:rsidRDefault="002358C7" w:rsidP="002358C7">
      <w:pPr>
        <w:rPr>
          <w:rFonts w:ascii="Times New Roman" w:hAnsi="Times New Roman" w:cs="Times New Roman"/>
          <w:sz w:val="28"/>
          <w:szCs w:val="28"/>
        </w:rPr>
      </w:pPr>
    </w:p>
    <w:p w:rsidR="002358C7" w:rsidRPr="002358C7" w:rsidRDefault="002358C7" w:rsidP="002358C7">
      <w:pPr>
        <w:jc w:val="center"/>
        <w:rPr>
          <w:rFonts w:ascii="Times New Roman" w:hAnsi="Times New Roman" w:cs="Times New Roman"/>
          <w:b/>
          <w:i/>
          <w:sz w:val="28"/>
          <w:szCs w:val="28"/>
        </w:rPr>
      </w:pPr>
      <w:r w:rsidRPr="002358C7">
        <w:rPr>
          <w:rFonts w:ascii="Times New Roman" w:hAnsi="Times New Roman" w:cs="Times New Roman"/>
          <w:b/>
          <w:i/>
          <w:sz w:val="28"/>
          <w:szCs w:val="28"/>
        </w:rPr>
        <w:t>Проверьте Ваш IQ:</w:t>
      </w:r>
    </w:p>
    <w:p w:rsidR="002358C7" w:rsidRPr="002358C7" w:rsidRDefault="002358C7" w:rsidP="002358C7">
      <w:pPr>
        <w:rPr>
          <w:rFonts w:ascii="Times New Roman" w:hAnsi="Times New Roman" w:cs="Times New Roman"/>
          <w:sz w:val="28"/>
          <w:szCs w:val="28"/>
        </w:rPr>
      </w:pPr>
      <w:r w:rsidRPr="002358C7">
        <w:rPr>
          <w:rFonts w:ascii="Times New Roman" w:hAnsi="Times New Roman" w:cs="Times New Roman"/>
          <w:sz w:val="28"/>
          <w:szCs w:val="28"/>
        </w:rPr>
        <w:t xml:space="preserve"> Даны шесть имен: Достон, Зарема, Миртемир, Фарход, Солижон, Диляфруз. Отгадайте седьмое.</w:t>
      </w:r>
    </w:p>
    <w:tbl>
      <w:tblPr>
        <w:tblpPr w:leftFromText="180" w:rightFromText="180" w:vertAnchor="text" w:tblpX="11323" w:tblpY="9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1215"/>
      </w:tblGrid>
      <w:tr w:rsidR="002358C7" w:rsidRPr="002358C7">
        <w:trPr>
          <w:trHeight w:val="2484"/>
        </w:trPr>
        <w:tc>
          <w:tcPr>
            <w:tcW w:w="236" w:type="dxa"/>
          </w:tcPr>
          <w:p w:rsidR="002358C7" w:rsidRPr="002358C7" w:rsidRDefault="002358C7" w:rsidP="002358C7">
            <w:pPr>
              <w:rPr>
                <w:rFonts w:ascii="Times New Roman" w:hAnsi="Times New Roman" w:cs="Times New Roman"/>
                <w:sz w:val="28"/>
                <w:szCs w:val="28"/>
              </w:rPr>
            </w:pPr>
            <w:r w:rsidRPr="002358C7">
              <w:rPr>
                <w:rFonts w:ascii="Times New Roman" w:hAnsi="Times New Roman" w:cs="Times New Roman"/>
                <w:sz w:val="28"/>
                <w:szCs w:val="28"/>
              </w:rPr>
              <w:lastRenderedPageBreak/>
              <w:t xml:space="preserve">          Сеченов   </w:t>
            </w:r>
          </w:p>
        </w:tc>
      </w:tr>
    </w:tbl>
    <w:p w:rsidR="002358C7" w:rsidRPr="002358C7" w:rsidRDefault="002358C7" w:rsidP="002358C7">
      <w:pPr>
        <w:rPr>
          <w:rFonts w:ascii="Times New Roman" w:hAnsi="Times New Roman" w:cs="Times New Roman"/>
          <w:sz w:val="28"/>
          <w:szCs w:val="28"/>
        </w:rPr>
      </w:pPr>
    </w:p>
    <w:p w:rsidR="002358C7" w:rsidRPr="002358C7" w:rsidRDefault="002358C7" w:rsidP="002358C7">
      <w:pPr>
        <w:jc w:val="center"/>
        <w:rPr>
          <w:rFonts w:ascii="Times New Roman" w:hAnsi="Times New Roman" w:cs="Times New Roman"/>
          <w:b/>
          <w:i/>
          <w:sz w:val="28"/>
          <w:szCs w:val="28"/>
        </w:rPr>
      </w:pPr>
      <w:r w:rsidRPr="002358C7">
        <w:rPr>
          <w:rFonts w:ascii="Times New Roman" w:hAnsi="Times New Roman" w:cs="Times New Roman"/>
          <w:b/>
          <w:i/>
          <w:sz w:val="28"/>
          <w:szCs w:val="28"/>
        </w:rPr>
        <w:t>Запомните:</w:t>
      </w:r>
    </w:p>
    <w:p w:rsidR="002358C7" w:rsidRPr="002358C7" w:rsidRDefault="002358C7" w:rsidP="002358C7">
      <w:pPr>
        <w:rPr>
          <w:rFonts w:ascii="Times New Roman" w:hAnsi="Times New Roman" w:cs="Times New Roman"/>
          <w:b/>
          <w:sz w:val="28"/>
          <w:szCs w:val="28"/>
        </w:rPr>
      </w:pPr>
      <w:r w:rsidRPr="00773D14">
        <w:rPr>
          <w:rFonts w:ascii="Times New Roman" w:hAnsi="Times New Roman" w:cs="Times New Roman"/>
          <w:i/>
          <w:sz w:val="28"/>
          <w:szCs w:val="28"/>
        </w:rPr>
        <w:t>Результат будет, когда есть глубокое знание, работа логической мысли,  воображение и умение доказывать</w:t>
      </w:r>
      <w:r w:rsidRPr="002358C7">
        <w:rPr>
          <w:rFonts w:ascii="Times New Roman" w:hAnsi="Times New Roman" w:cs="Times New Roman"/>
          <w:sz w:val="28"/>
          <w:szCs w:val="28"/>
        </w:rPr>
        <w:t>.</w:t>
      </w:r>
      <w:r w:rsidR="00773D14">
        <w:rPr>
          <w:rFonts w:ascii="Times New Roman" w:hAnsi="Times New Roman" w:cs="Times New Roman"/>
          <w:sz w:val="28"/>
          <w:szCs w:val="28"/>
        </w:rPr>
        <w:t xml:space="preserve"> </w:t>
      </w:r>
      <w:r w:rsidRPr="002358C7">
        <w:rPr>
          <w:rFonts w:ascii="Times New Roman" w:hAnsi="Times New Roman" w:cs="Times New Roman"/>
          <w:b/>
          <w:sz w:val="28"/>
          <w:szCs w:val="28"/>
        </w:rPr>
        <w:t>И.М. Сеченов</w:t>
      </w:r>
    </w:p>
    <w:p w:rsidR="00773D14" w:rsidRDefault="00773D14" w:rsidP="004507FC">
      <w:pPr>
        <w:tabs>
          <w:tab w:val="left" w:pos="2026"/>
        </w:tabs>
        <w:ind w:left="360"/>
        <w:jc w:val="center"/>
        <w:rPr>
          <w:rFonts w:ascii="Times New Roman" w:hAnsi="Times New Roman" w:cs="Times New Roman"/>
          <w:b/>
          <w:i/>
          <w:sz w:val="28"/>
          <w:szCs w:val="28"/>
        </w:rPr>
      </w:pPr>
    </w:p>
    <w:p w:rsidR="004507FC" w:rsidRDefault="004507FC" w:rsidP="004507FC">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FB6082" w:rsidRPr="00D46C4F" w:rsidRDefault="00FB6082" w:rsidP="00D46C4F">
      <w:pPr>
        <w:ind w:left="-284"/>
        <w:rPr>
          <w:rFonts w:ascii="Times New Roman" w:hAnsi="Times New Roman"/>
          <w:b/>
          <w:sz w:val="28"/>
          <w:szCs w:val="28"/>
        </w:rPr>
      </w:pPr>
      <w:r w:rsidRPr="00D46C4F">
        <w:rPr>
          <w:rFonts w:ascii="Times New Roman" w:hAnsi="Times New Roman"/>
          <w:b/>
          <w:sz w:val="28"/>
          <w:szCs w:val="28"/>
        </w:rPr>
        <w:t>Прокомментируйте схему:</w:t>
      </w:r>
    </w:p>
    <w:p w:rsidR="00FB6082" w:rsidRPr="00773D14" w:rsidRDefault="00FB6082" w:rsidP="00D46C4F">
      <w:pPr>
        <w:ind w:left="-284"/>
        <w:rPr>
          <w:rFonts w:ascii="Times New Roman" w:hAnsi="Times New Roman" w:cs="Times New Roman"/>
          <w:b/>
          <w:sz w:val="28"/>
          <w:szCs w:val="28"/>
        </w:rPr>
      </w:pPr>
      <w:r w:rsidRPr="00D46C4F">
        <w:rPr>
          <w:rFonts w:ascii="Times New Roman" w:hAnsi="Times New Roman"/>
          <w:b/>
          <w:sz w:val="28"/>
          <w:szCs w:val="28"/>
        </w:rPr>
        <w:t>Структура самостоятельной</w:t>
      </w:r>
      <w:r w:rsidRPr="00773D14">
        <w:rPr>
          <w:rFonts w:ascii="Times New Roman" w:hAnsi="Times New Roman" w:cs="Times New Roman"/>
          <w:b/>
          <w:sz w:val="28"/>
          <w:szCs w:val="28"/>
        </w:rPr>
        <w:t xml:space="preserve"> учебной деятельности </w:t>
      </w:r>
    </w:p>
    <w:tbl>
      <w:tblPr>
        <w:tblOverlap w:val="never"/>
        <w:tblW w:w="0" w:type="auto"/>
        <w:jc w:val="center"/>
        <w:tblLayout w:type="fixed"/>
        <w:tblCellMar>
          <w:left w:w="10" w:type="dxa"/>
          <w:right w:w="10" w:type="dxa"/>
        </w:tblCellMar>
        <w:tblLook w:val="04A0"/>
      </w:tblPr>
      <w:tblGrid>
        <w:gridCol w:w="1666"/>
        <w:gridCol w:w="1637"/>
        <w:gridCol w:w="1627"/>
        <w:gridCol w:w="1661"/>
      </w:tblGrid>
      <w:tr w:rsidR="00FB6082" w:rsidRPr="00FC475D" w:rsidTr="0082012F">
        <w:trPr>
          <w:trHeight w:hRule="exact" w:val="245"/>
          <w:jc w:val="center"/>
        </w:trPr>
        <w:tc>
          <w:tcPr>
            <w:tcW w:w="1666" w:type="dxa"/>
            <w:vMerge w:val="restart"/>
            <w:tcBorders>
              <w:top w:val="single" w:sz="4" w:space="0" w:color="auto"/>
              <w:left w:val="single" w:sz="4" w:space="0" w:color="auto"/>
            </w:tcBorders>
            <w:shd w:val="clear" w:color="auto" w:fill="FFFFFF"/>
          </w:tcPr>
          <w:p w:rsidR="00FB6082" w:rsidRPr="00FC475D" w:rsidRDefault="00FB6082" w:rsidP="0082012F">
            <w:pPr>
              <w:pStyle w:val="51"/>
              <w:framePr w:w="6590" w:wrap="notBeside" w:vAnchor="text" w:hAnchor="text" w:xAlign="center" w:y="1"/>
              <w:shd w:val="clear" w:color="auto" w:fill="auto"/>
              <w:spacing w:after="60" w:line="180" w:lineRule="exact"/>
              <w:ind w:firstLine="0"/>
              <w:jc w:val="center"/>
              <w:rPr>
                <w:sz w:val="28"/>
                <w:szCs w:val="28"/>
              </w:rPr>
            </w:pPr>
            <w:r w:rsidRPr="00FC475D">
              <w:rPr>
                <w:rStyle w:val="38"/>
                <w:sz w:val="28"/>
                <w:szCs w:val="28"/>
              </w:rPr>
              <w:t>Предметное</w:t>
            </w:r>
          </w:p>
          <w:p w:rsidR="00FB6082" w:rsidRPr="00FC475D" w:rsidRDefault="00FB6082" w:rsidP="0082012F">
            <w:pPr>
              <w:pStyle w:val="51"/>
              <w:framePr w:w="6590" w:wrap="notBeside" w:vAnchor="text" w:hAnchor="text" w:xAlign="center" w:y="1"/>
              <w:shd w:val="clear" w:color="auto" w:fill="auto"/>
              <w:spacing w:before="60" w:line="180" w:lineRule="exact"/>
              <w:ind w:firstLine="0"/>
              <w:jc w:val="center"/>
              <w:rPr>
                <w:sz w:val="28"/>
                <w:szCs w:val="28"/>
              </w:rPr>
            </w:pPr>
            <w:r w:rsidRPr="00FC475D">
              <w:rPr>
                <w:rStyle w:val="38"/>
                <w:sz w:val="28"/>
                <w:szCs w:val="28"/>
              </w:rPr>
              <w:t>содержание</w:t>
            </w:r>
          </w:p>
        </w:tc>
        <w:tc>
          <w:tcPr>
            <w:tcW w:w="1637" w:type="dxa"/>
            <w:tcBorders>
              <w:top w:val="single" w:sz="4" w:space="0" w:color="auto"/>
              <w:left w:val="single" w:sz="4" w:space="0" w:color="auto"/>
            </w:tcBorders>
            <w:shd w:val="clear" w:color="auto" w:fill="FFFFFF"/>
          </w:tcPr>
          <w:p w:rsidR="00FB6082" w:rsidRPr="00FC475D" w:rsidRDefault="00FB6082" w:rsidP="0082012F">
            <w:pPr>
              <w:pStyle w:val="51"/>
              <w:framePr w:w="6590" w:wrap="notBeside" w:vAnchor="text" w:hAnchor="text" w:xAlign="center" w:y="1"/>
              <w:shd w:val="clear" w:color="auto" w:fill="auto"/>
              <w:spacing w:line="180" w:lineRule="exact"/>
              <w:ind w:firstLine="0"/>
              <w:jc w:val="center"/>
              <w:rPr>
                <w:sz w:val="28"/>
                <w:szCs w:val="28"/>
              </w:rPr>
            </w:pPr>
            <w:r w:rsidRPr="00FC475D">
              <w:rPr>
                <w:rStyle w:val="38"/>
                <w:sz w:val="28"/>
                <w:szCs w:val="28"/>
              </w:rPr>
              <w:t>потребность</w:t>
            </w:r>
          </w:p>
        </w:tc>
        <w:tc>
          <w:tcPr>
            <w:tcW w:w="3288" w:type="dxa"/>
            <w:gridSpan w:val="2"/>
            <w:tcBorders>
              <w:top w:val="single" w:sz="4" w:space="0" w:color="auto"/>
              <w:left w:val="single" w:sz="4" w:space="0" w:color="auto"/>
              <w:right w:val="single" w:sz="4" w:space="0" w:color="auto"/>
            </w:tcBorders>
            <w:shd w:val="clear" w:color="auto" w:fill="FFFFFF"/>
          </w:tcPr>
          <w:p w:rsidR="00FB6082" w:rsidRPr="00FC475D" w:rsidRDefault="00FB6082" w:rsidP="0082012F">
            <w:pPr>
              <w:pStyle w:val="51"/>
              <w:framePr w:w="6590" w:wrap="notBeside" w:vAnchor="text" w:hAnchor="text" w:xAlign="center" w:y="1"/>
              <w:shd w:val="clear" w:color="auto" w:fill="auto"/>
              <w:spacing w:line="180" w:lineRule="exact"/>
              <w:ind w:firstLine="0"/>
              <w:jc w:val="center"/>
              <w:rPr>
                <w:sz w:val="28"/>
                <w:szCs w:val="28"/>
              </w:rPr>
            </w:pPr>
            <w:r w:rsidRPr="00FC475D">
              <w:rPr>
                <w:rStyle w:val="38"/>
                <w:sz w:val="28"/>
                <w:szCs w:val="28"/>
              </w:rPr>
              <w:t>задача</w:t>
            </w:r>
          </w:p>
        </w:tc>
      </w:tr>
      <w:tr w:rsidR="00FB6082" w:rsidRPr="00FC475D" w:rsidTr="0082012F">
        <w:trPr>
          <w:trHeight w:hRule="exact" w:val="240"/>
          <w:jc w:val="center"/>
        </w:trPr>
        <w:tc>
          <w:tcPr>
            <w:tcW w:w="1666" w:type="dxa"/>
            <w:vMerge/>
            <w:tcBorders>
              <w:left w:val="single" w:sz="4" w:space="0" w:color="auto"/>
            </w:tcBorders>
            <w:shd w:val="clear" w:color="auto" w:fill="FFFFFF"/>
          </w:tcPr>
          <w:p w:rsidR="00FB6082" w:rsidRPr="00FC475D" w:rsidRDefault="00FB6082" w:rsidP="0082012F">
            <w:pPr>
              <w:framePr w:w="6590" w:wrap="notBeside" w:vAnchor="text" w:hAnchor="text" w:xAlign="center" w:y="1"/>
              <w:rPr>
                <w:rFonts w:ascii="Times New Roman" w:hAnsi="Times New Roman" w:cs="Times New Roman"/>
                <w:sz w:val="28"/>
                <w:szCs w:val="28"/>
              </w:rPr>
            </w:pPr>
          </w:p>
        </w:tc>
        <w:tc>
          <w:tcPr>
            <w:tcW w:w="1637" w:type="dxa"/>
            <w:tcBorders>
              <w:top w:val="single" w:sz="4" w:space="0" w:color="auto"/>
              <w:left w:val="single" w:sz="4" w:space="0" w:color="auto"/>
            </w:tcBorders>
            <w:shd w:val="clear" w:color="auto" w:fill="FFFFFF"/>
          </w:tcPr>
          <w:p w:rsidR="00FB6082" w:rsidRPr="00FC475D" w:rsidRDefault="00FB6082" w:rsidP="0082012F">
            <w:pPr>
              <w:pStyle w:val="51"/>
              <w:framePr w:w="6590" w:wrap="notBeside" w:vAnchor="text" w:hAnchor="text" w:xAlign="center" w:y="1"/>
              <w:shd w:val="clear" w:color="auto" w:fill="auto"/>
              <w:spacing w:line="180" w:lineRule="exact"/>
              <w:ind w:firstLine="0"/>
              <w:jc w:val="center"/>
              <w:rPr>
                <w:sz w:val="28"/>
                <w:szCs w:val="28"/>
              </w:rPr>
            </w:pPr>
            <w:r w:rsidRPr="00FC475D">
              <w:rPr>
                <w:rStyle w:val="38"/>
                <w:sz w:val="28"/>
                <w:szCs w:val="28"/>
              </w:rPr>
              <w:t>мотив</w:t>
            </w:r>
          </w:p>
        </w:tc>
        <w:tc>
          <w:tcPr>
            <w:tcW w:w="1627" w:type="dxa"/>
            <w:tcBorders>
              <w:top w:val="single" w:sz="4" w:space="0" w:color="auto"/>
              <w:left w:val="single" w:sz="4" w:space="0" w:color="auto"/>
            </w:tcBorders>
            <w:shd w:val="clear" w:color="auto" w:fill="FFFFFF"/>
          </w:tcPr>
          <w:p w:rsidR="00FB6082" w:rsidRPr="00FC475D" w:rsidRDefault="00FB6082" w:rsidP="0082012F">
            <w:pPr>
              <w:pStyle w:val="51"/>
              <w:framePr w:w="6590" w:wrap="notBeside" w:vAnchor="text" w:hAnchor="text" w:xAlign="center" w:y="1"/>
              <w:shd w:val="clear" w:color="auto" w:fill="auto"/>
              <w:spacing w:line="180" w:lineRule="exact"/>
              <w:ind w:firstLine="0"/>
              <w:jc w:val="center"/>
              <w:rPr>
                <w:sz w:val="28"/>
                <w:szCs w:val="28"/>
              </w:rPr>
            </w:pPr>
            <w:r w:rsidRPr="00FC475D">
              <w:rPr>
                <w:rStyle w:val="38"/>
                <w:sz w:val="28"/>
                <w:szCs w:val="28"/>
              </w:rPr>
              <w:t>цель</w:t>
            </w:r>
          </w:p>
        </w:tc>
        <w:tc>
          <w:tcPr>
            <w:tcW w:w="1661" w:type="dxa"/>
            <w:tcBorders>
              <w:top w:val="single" w:sz="4" w:space="0" w:color="auto"/>
              <w:left w:val="single" w:sz="4" w:space="0" w:color="auto"/>
              <w:right w:val="single" w:sz="4" w:space="0" w:color="auto"/>
            </w:tcBorders>
            <w:shd w:val="clear" w:color="auto" w:fill="FFFFFF"/>
          </w:tcPr>
          <w:p w:rsidR="00FB6082" w:rsidRPr="00FC475D" w:rsidRDefault="00FB6082" w:rsidP="0082012F">
            <w:pPr>
              <w:pStyle w:val="51"/>
              <w:framePr w:w="6590" w:wrap="notBeside" w:vAnchor="text" w:hAnchor="text" w:xAlign="center" w:y="1"/>
              <w:shd w:val="clear" w:color="auto" w:fill="auto"/>
              <w:spacing w:line="180" w:lineRule="exact"/>
              <w:ind w:firstLine="0"/>
              <w:jc w:val="center"/>
              <w:rPr>
                <w:sz w:val="28"/>
                <w:szCs w:val="28"/>
              </w:rPr>
            </w:pPr>
            <w:r w:rsidRPr="00FC475D">
              <w:rPr>
                <w:rStyle w:val="38"/>
                <w:sz w:val="28"/>
                <w:szCs w:val="28"/>
              </w:rPr>
              <w:t>условие</w:t>
            </w:r>
          </w:p>
        </w:tc>
      </w:tr>
      <w:tr w:rsidR="00FB6082" w:rsidRPr="00FC475D" w:rsidTr="0082012F">
        <w:trPr>
          <w:trHeight w:hRule="exact" w:val="470"/>
          <w:jc w:val="center"/>
        </w:trPr>
        <w:tc>
          <w:tcPr>
            <w:tcW w:w="1666" w:type="dxa"/>
            <w:tcBorders>
              <w:top w:val="single" w:sz="4" w:space="0" w:color="auto"/>
              <w:left w:val="single" w:sz="4" w:space="0" w:color="auto"/>
              <w:bottom w:val="single" w:sz="4" w:space="0" w:color="auto"/>
            </w:tcBorders>
            <w:shd w:val="clear" w:color="auto" w:fill="FFFFFF"/>
          </w:tcPr>
          <w:p w:rsidR="00FB6082" w:rsidRPr="00FC475D" w:rsidRDefault="00FB6082" w:rsidP="0082012F">
            <w:pPr>
              <w:pStyle w:val="51"/>
              <w:framePr w:w="6590" w:wrap="notBeside" w:vAnchor="text" w:hAnchor="text" w:xAlign="center" w:y="1"/>
              <w:shd w:val="clear" w:color="auto" w:fill="auto"/>
              <w:spacing w:after="60" w:line="180" w:lineRule="exact"/>
              <w:ind w:firstLine="0"/>
              <w:jc w:val="center"/>
              <w:rPr>
                <w:sz w:val="28"/>
                <w:szCs w:val="28"/>
              </w:rPr>
            </w:pPr>
            <w:r w:rsidRPr="00FC475D">
              <w:rPr>
                <w:rStyle w:val="38"/>
                <w:sz w:val="28"/>
                <w:szCs w:val="28"/>
              </w:rPr>
              <w:t>Структурные</w:t>
            </w:r>
          </w:p>
          <w:p w:rsidR="00FB6082" w:rsidRPr="00FC475D" w:rsidRDefault="00FB6082" w:rsidP="0082012F">
            <w:pPr>
              <w:pStyle w:val="51"/>
              <w:framePr w:w="6590" w:wrap="notBeside" w:vAnchor="text" w:hAnchor="text" w:xAlign="center" w:y="1"/>
              <w:shd w:val="clear" w:color="auto" w:fill="auto"/>
              <w:spacing w:before="60" w:line="180" w:lineRule="exact"/>
              <w:ind w:firstLine="0"/>
              <w:jc w:val="center"/>
              <w:rPr>
                <w:sz w:val="28"/>
                <w:szCs w:val="28"/>
              </w:rPr>
            </w:pPr>
            <w:r w:rsidRPr="00FC475D">
              <w:rPr>
                <w:rStyle w:val="38"/>
                <w:sz w:val="28"/>
                <w:szCs w:val="28"/>
              </w:rPr>
              <w:t>элементы</w:t>
            </w:r>
          </w:p>
        </w:tc>
        <w:tc>
          <w:tcPr>
            <w:tcW w:w="1637" w:type="dxa"/>
            <w:tcBorders>
              <w:top w:val="single" w:sz="4" w:space="0" w:color="auto"/>
              <w:bottom w:val="single" w:sz="4" w:space="0" w:color="auto"/>
            </w:tcBorders>
            <w:shd w:val="clear" w:color="auto" w:fill="FFFFFF"/>
          </w:tcPr>
          <w:p w:rsidR="00FB6082" w:rsidRPr="00FC475D" w:rsidRDefault="00FB6082" w:rsidP="0082012F">
            <w:pPr>
              <w:pStyle w:val="51"/>
              <w:framePr w:w="6590" w:wrap="notBeside" w:vAnchor="text" w:hAnchor="text" w:xAlign="center" w:y="1"/>
              <w:shd w:val="clear" w:color="auto" w:fill="auto"/>
              <w:spacing w:line="180" w:lineRule="exact"/>
              <w:ind w:firstLine="0"/>
              <w:jc w:val="center"/>
              <w:rPr>
                <w:sz w:val="28"/>
                <w:szCs w:val="28"/>
              </w:rPr>
            </w:pPr>
            <w:r w:rsidRPr="00FC475D">
              <w:rPr>
                <w:rStyle w:val="38"/>
                <w:sz w:val="28"/>
                <w:szCs w:val="28"/>
              </w:rPr>
              <w:t>деятельность</w:t>
            </w:r>
          </w:p>
        </w:tc>
        <w:tc>
          <w:tcPr>
            <w:tcW w:w="1627" w:type="dxa"/>
            <w:tcBorders>
              <w:top w:val="single" w:sz="4" w:space="0" w:color="auto"/>
              <w:left w:val="single" w:sz="4" w:space="0" w:color="auto"/>
              <w:bottom w:val="single" w:sz="4" w:space="0" w:color="auto"/>
            </w:tcBorders>
            <w:shd w:val="clear" w:color="auto" w:fill="FFFFFF"/>
          </w:tcPr>
          <w:p w:rsidR="00FB6082" w:rsidRPr="00FC475D" w:rsidRDefault="00FB6082" w:rsidP="0082012F">
            <w:pPr>
              <w:pStyle w:val="51"/>
              <w:framePr w:w="6590" w:wrap="notBeside" w:vAnchor="text" w:hAnchor="text" w:xAlign="center" w:y="1"/>
              <w:shd w:val="clear" w:color="auto" w:fill="auto"/>
              <w:spacing w:line="180" w:lineRule="exact"/>
              <w:ind w:firstLine="0"/>
              <w:jc w:val="center"/>
              <w:rPr>
                <w:sz w:val="28"/>
                <w:szCs w:val="28"/>
              </w:rPr>
            </w:pPr>
            <w:r w:rsidRPr="00FC475D">
              <w:rPr>
                <w:rStyle w:val="38"/>
                <w:sz w:val="28"/>
                <w:szCs w:val="28"/>
              </w:rPr>
              <w:t>действие</w:t>
            </w: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FB6082" w:rsidRPr="00FC475D" w:rsidRDefault="00FB6082" w:rsidP="0082012F">
            <w:pPr>
              <w:pStyle w:val="51"/>
              <w:framePr w:w="6590" w:wrap="notBeside" w:vAnchor="text" w:hAnchor="text" w:xAlign="center" w:y="1"/>
              <w:shd w:val="clear" w:color="auto" w:fill="auto"/>
              <w:spacing w:line="180" w:lineRule="exact"/>
              <w:ind w:firstLine="0"/>
              <w:jc w:val="center"/>
              <w:rPr>
                <w:sz w:val="28"/>
                <w:szCs w:val="28"/>
              </w:rPr>
            </w:pPr>
            <w:r w:rsidRPr="00FC475D">
              <w:rPr>
                <w:rStyle w:val="38"/>
                <w:sz w:val="28"/>
                <w:szCs w:val="28"/>
              </w:rPr>
              <w:t>операция</w:t>
            </w:r>
          </w:p>
        </w:tc>
      </w:tr>
    </w:tbl>
    <w:p w:rsidR="00773D14" w:rsidRPr="006C7570" w:rsidRDefault="00773D14" w:rsidP="00773D14">
      <w:pPr>
        <w:ind w:left="-284"/>
        <w:rPr>
          <w:rFonts w:ascii="Times New Roman" w:hAnsi="Times New Roman"/>
          <w:b/>
          <w:sz w:val="28"/>
          <w:szCs w:val="28"/>
        </w:rPr>
      </w:pPr>
      <w:r w:rsidRPr="006C7570">
        <w:rPr>
          <w:rFonts w:ascii="Times New Roman" w:hAnsi="Times New Roman"/>
          <w:b/>
          <w:sz w:val="28"/>
          <w:szCs w:val="28"/>
        </w:rPr>
        <w:t>Представьте в виде тезисов ваши ответы на следующие вопросы:</w:t>
      </w:r>
    </w:p>
    <w:p w:rsidR="00773D14" w:rsidRPr="00C550D8" w:rsidRDefault="00773D14" w:rsidP="00773D14">
      <w:pPr>
        <w:ind w:left="-284"/>
        <w:rPr>
          <w:rFonts w:ascii="Times New Roman" w:hAnsi="Times New Roman"/>
          <w:sz w:val="28"/>
          <w:szCs w:val="28"/>
        </w:rPr>
      </w:pPr>
      <w:r w:rsidRPr="00C550D8">
        <w:rPr>
          <w:rFonts w:ascii="Times New Roman" w:hAnsi="Times New Roman"/>
          <w:sz w:val="28"/>
          <w:szCs w:val="28"/>
        </w:rPr>
        <w:t xml:space="preserve">Обучение в </w:t>
      </w:r>
      <w:proofErr w:type="gramStart"/>
      <w:r w:rsidRPr="00C550D8">
        <w:rPr>
          <w:rFonts w:ascii="Times New Roman" w:hAnsi="Times New Roman"/>
          <w:sz w:val="28"/>
          <w:szCs w:val="28"/>
        </w:rPr>
        <w:t>целостном</w:t>
      </w:r>
      <w:proofErr w:type="gramEnd"/>
      <w:r w:rsidRPr="00C550D8">
        <w:rPr>
          <w:rFonts w:ascii="Times New Roman" w:hAnsi="Times New Roman"/>
          <w:sz w:val="28"/>
          <w:szCs w:val="28"/>
        </w:rPr>
        <w:t xml:space="preserve"> педагогическом процесс.</w:t>
      </w:r>
    </w:p>
    <w:p w:rsidR="00773D14" w:rsidRPr="00C550D8" w:rsidRDefault="00773D14" w:rsidP="00773D14">
      <w:pPr>
        <w:ind w:left="-284"/>
        <w:rPr>
          <w:rFonts w:ascii="Times New Roman" w:hAnsi="Times New Roman"/>
          <w:sz w:val="28"/>
          <w:szCs w:val="28"/>
        </w:rPr>
      </w:pPr>
      <w:r w:rsidRPr="00C550D8">
        <w:rPr>
          <w:rFonts w:ascii="Times New Roman" w:hAnsi="Times New Roman"/>
          <w:sz w:val="28"/>
          <w:szCs w:val="28"/>
        </w:rPr>
        <w:t>Воспитание в целостном педагогическом процессе.</w:t>
      </w:r>
    </w:p>
    <w:p w:rsidR="00E10C8C" w:rsidRDefault="00773D14" w:rsidP="00773D14">
      <w:pPr>
        <w:ind w:left="-284"/>
        <w:rPr>
          <w:rFonts w:ascii="Times New Roman" w:hAnsi="Times New Roman"/>
          <w:sz w:val="28"/>
          <w:szCs w:val="28"/>
        </w:rPr>
      </w:pPr>
      <w:r w:rsidRPr="00C550D8">
        <w:rPr>
          <w:rFonts w:ascii="Times New Roman" w:hAnsi="Times New Roman"/>
          <w:sz w:val="28"/>
          <w:szCs w:val="28"/>
        </w:rPr>
        <w:t xml:space="preserve">Основные категории нравственного воспитания </w:t>
      </w:r>
    </w:p>
    <w:p w:rsidR="00773D14" w:rsidRPr="00C550D8" w:rsidRDefault="00773D14" w:rsidP="00773D14">
      <w:pPr>
        <w:ind w:left="-284"/>
        <w:rPr>
          <w:rFonts w:ascii="Times New Roman" w:hAnsi="Times New Roman"/>
          <w:sz w:val="28"/>
          <w:szCs w:val="28"/>
        </w:rPr>
      </w:pPr>
      <w:r w:rsidRPr="00C550D8">
        <w:rPr>
          <w:rFonts w:ascii="Times New Roman" w:hAnsi="Times New Roman"/>
          <w:sz w:val="28"/>
          <w:szCs w:val="28"/>
        </w:rPr>
        <w:t>Гражданско-патриотическое воспитание.</w:t>
      </w:r>
    </w:p>
    <w:p w:rsidR="00773D14" w:rsidRPr="00C550D8" w:rsidRDefault="00773D14" w:rsidP="00773D14">
      <w:pPr>
        <w:ind w:left="-284"/>
        <w:rPr>
          <w:rFonts w:ascii="Times New Roman" w:hAnsi="Times New Roman"/>
          <w:sz w:val="28"/>
          <w:szCs w:val="28"/>
        </w:rPr>
      </w:pPr>
      <w:r w:rsidRPr="00C550D8">
        <w:rPr>
          <w:rFonts w:ascii="Times New Roman" w:hAnsi="Times New Roman"/>
          <w:sz w:val="28"/>
          <w:szCs w:val="28"/>
        </w:rPr>
        <w:t>Эстетическое воспитание.</w:t>
      </w:r>
    </w:p>
    <w:p w:rsidR="00773D14" w:rsidRPr="00C550D8" w:rsidRDefault="00773D14" w:rsidP="00773D14">
      <w:pPr>
        <w:ind w:left="-284"/>
        <w:rPr>
          <w:rFonts w:ascii="Times New Roman" w:hAnsi="Times New Roman"/>
          <w:sz w:val="28"/>
          <w:szCs w:val="28"/>
        </w:rPr>
      </w:pPr>
      <w:r w:rsidRPr="00C550D8">
        <w:rPr>
          <w:rFonts w:ascii="Times New Roman" w:hAnsi="Times New Roman"/>
          <w:sz w:val="28"/>
          <w:szCs w:val="28"/>
        </w:rPr>
        <w:t>Умственное воспитание.</w:t>
      </w:r>
    </w:p>
    <w:p w:rsidR="00773D14" w:rsidRPr="00C550D8" w:rsidRDefault="00773D14" w:rsidP="00773D14">
      <w:pPr>
        <w:ind w:left="-284"/>
        <w:rPr>
          <w:rFonts w:ascii="Times New Roman" w:hAnsi="Times New Roman"/>
          <w:sz w:val="28"/>
          <w:szCs w:val="28"/>
        </w:rPr>
      </w:pPr>
      <w:r w:rsidRPr="00C550D8">
        <w:rPr>
          <w:rFonts w:ascii="Times New Roman" w:hAnsi="Times New Roman"/>
          <w:sz w:val="28"/>
          <w:szCs w:val="28"/>
        </w:rPr>
        <w:t>Личность в системе человеческих взаимоотношений.</w:t>
      </w:r>
    </w:p>
    <w:p w:rsidR="00773D14" w:rsidRPr="00C550D8" w:rsidRDefault="00773D14" w:rsidP="00773D14">
      <w:pPr>
        <w:ind w:left="-284"/>
        <w:rPr>
          <w:rFonts w:ascii="Times New Roman" w:hAnsi="Times New Roman"/>
          <w:sz w:val="28"/>
          <w:szCs w:val="28"/>
        </w:rPr>
      </w:pPr>
      <w:r w:rsidRPr="00C550D8">
        <w:rPr>
          <w:rFonts w:ascii="Times New Roman" w:hAnsi="Times New Roman"/>
          <w:sz w:val="28"/>
          <w:szCs w:val="28"/>
        </w:rPr>
        <w:t>Классификация возрастных периодов и их особенность.</w:t>
      </w:r>
    </w:p>
    <w:p w:rsidR="00773D14" w:rsidRPr="00C550D8" w:rsidRDefault="00773D14" w:rsidP="00773D14">
      <w:pPr>
        <w:ind w:left="-284"/>
        <w:rPr>
          <w:rFonts w:ascii="Times New Roman" w:hAnsi="Times New Roman"/>
          <w:sz w:val="28"/>
          <w:szCs w:val="28"/>
        </w:rPr>
      </w:pPr>
      <w:r w:rsidRPr="00C550D8">
        <w:rPr>
          <w:rFonts w:ascii="Times New Roman" w:hAnsi="Times New Roman"/>
          <w:sz w:val="28"/>
          <w:szCs w:val="28"/>
        </w:rPr>
        <w:t xml:space="preserve">Социальная зрелость. </w:t>
      </w:r>
    </w:p>
    <w:p w:rsidR="00773D14" w:rsidRPr="00C550D8" w:rsidRDefault="00773D14" w:rsidP="00773D14">
      <w:pPr>
        <w:ind w:left="-284"/>
        <w:rPr>
          <w:rFonts w:ascii="Times New Roman" w:hAnsi="Times New Roman"/>
          <w:sz w:val="28"/>
          <w:szCs w:val="28"/>
        </w:rPr>
      </w:pPr>
      <w:r w:rsidRPr="00C550D8">
        <w:rPr>
          <w:rFonts w:ascii="Times New Roman" w:hAnsi="Times New Roman"/>
          <w:sz w:val="28"/>
          <w:szCs w:val="28"/>
        </w:rPr>
        <w:t>Профессиональная адаптация специалиста.</w:t>
      </w:r>
    </w:p>
    <w:p w:rsidR="00773D14" w:rsidRPr="00C550D8" w:rsidRDefault="00D46C4F" w:rsidP="00773D14">
      <w:pPr>
        <w:ind w:left="-284"/>
        <w:rPr>
          <w:rFonts w:ascii="Times New Roman" w:hAnsi="Times New Roman"/>
          <w:sz w:val="28"/>
          <w:szCs w:val="28"/>
        </w:rPr>
      </w:pPr>
      <w:r>
        <w:rPr>
          <w:rFonts w:ascii="Times New Roman" w:hAnsi="Times New Roman"/>
          <w:sz w:val="28"/>
          <w:szCs w:val="28"/>
        </w:rPr>
        <w:t>Личность, общество, коллектив</w:t>
      </w:r>
      <w:r w:rsidR="00773D14" w:rsidRPr="00C550D8">
        <w:rPr>
          <w:rFonts w:ascii="Times New Roman" w:hAnsi="Times New Roman"/>
          <w:sz w:val="28"/>
          <w:szCs w:val="28"/>
        </w:rPr>
        <w:t>. Эмоционально-волевая сфера личности.</w:t>
      </w:r>
    </w:p>
    <w:p w:rsidR="00773D14" w:rsidRPr="00C550D8" w:rsidRDefault="00773D14" w:rsidP="00773D14">
      <w:pPr>
        <w:ind w:left="-284"/>
        <w:rPr>
          <w:rFonts w:ascii="Times New Roman" w:hAnsi="Times New Roman"/>
          <w:sz w:val="28"/>
          <w:szCs w:val="28"/>
        </w:rPr>
      </w:pPr>
      <w:r w:rsidRPr="00C550D8">
        <w:rPr>
          <w:rFonts w:ascii="Times New Roman" w:hAnsi="Times New Roman"/>
          <w:sz w:val="28"/>
          <w:szCs w:val="28"/>
        </w:rPr>
        <w:t>Факторы социализации, формирования и развития личности.</w:t>
      </w:r>
    </w:p>
    <w:p w:rsidR="00773D14" w:rsidRPr="00C550D8" w:rsidRDefault="00773D14" w:rsidP="00773D14">
      <w:pPr>
        <w:ind w:left="-284"/>
        <w:rPr>
          <w:rFonts w:ascii="Times New Roman" w:hAnsi="Times New Roman"/>
          <w:sz w:val="28"/>
          <w:szCs w:val="28"/>
        </w:rPr>
      </w:pPr>
      <w:r w:rsidRPr="00C550D8">
        <w:rPr>
          <w:rFonts w:ascii="Times New Roman" w:hAnsi="Times New Roman"/>
          <w:sz w:val="28"/>
          <w:szCs w:val="28"/>
        </w:rPr>
        <w:t>Конфликтные ситуации и способы их разрешения.</w:t>
      </w:r>
    </w:p>
    <w:p w:rsidR="00773D14" w:rsidRPr="00C550D8" w:rsidRDefault="00773D14" w:rsidP="00773D14">
      <w:pPr>
        <w:ind w:left="-284"/>
        <w:rPr>
          <w:rFonts w:ascii="Times New Roman" w:hAnsi="Times New Roman"/>
          <w:sz w:val="28"/>
          <w:szCs w:val="28"/>
        </w:rPr>
      </w:pPr>
      <w:r w:rsidRPr="00C550D8">
        <w:rPr>
          <w:rFonts w:ascii="Times New Roman" w:hAnsi="Times New Roman"/>
          <w:sz w:val="28"/>
          <w:szCs w:val="28"/>
        </w:rPr>
        <w:t>Виды педагогических подходов к обучению.</w:t>
      </w:r>
    </w:p>
    <w:p w:rsidR="00773D14" w:rsidRPr="00C550D8" w:rsidRDefault="00773D14" w:rsidP="00773D14">
      <w:pPr>
        <w:ind w:left="-284"/>
        <w:rPr>
          <w:rFonts w:ascii="Times New Roman" w:hAnsi="Times New Roman"/>
          <w:sz w:val="28"/>
          <w:szCs w:val="28"/>
        </w:rPr>
      </w:pPr>
      <w:r w:rsidRPr="00C550D8">
        <w:rPr>
          <w:rFonts w:ascii="Times New Roman" w:hAnsi="Times New Roman"/>
          <w:sz w:val="28"/>
          <w:szCs w:val="28"/>
        </w:rPr>
        <w:t>Педагогическая технология и мастерство учителя.</w:t>
      </w:r>
    </w:p>
    <w:p w:rsidR="00773D14" w:rsidRPr="00C550D8" w:rsidRDefault="00773D14" w:rsidP="00773D14">
      <w:pPr>
        <w:ind w:left="-284"/>
        <w:rPr>
          <w:rFonts w:ascii="Times New Roman" w:hAnsi="Times New Roman"/>
          <w:sz w:val="28"/>
          <w:szCs w:val="28"/>
        </w:rPr>
      </w:pPr>
      <w:r w:rsidRPr="00C550D8">
        <w:rPr>
          <w:rFonts w:ascii="Times New Roman" w:hAnsi="Times New Roman"/>
          <w:sz w:val="28"/>
          <w:szCs w:val="28"/>
        </w:rPr>
        <w:t>Технология конструирования педагогического процесса.</w:t>
      </w:r>
    </w:p>
    <w:p w:rsidR="00773D14" w:rsidRPr="00C550D8" w:rsidRDefault="00773D14" w:rsidP="00773D14">
      <w:pPr>
        <w:ind w:left="-284"/>
        <w:rPr>
          <w:rFonts w:ascii="Times New Roman" w:hAnsi="Times New Roman"/>
          <w:sz w:val="28"/>
          <w:szCs w:val="28"/>
        </w:rPr>
      </w:pPr>
      <w:r w:rsidRPr="00C550D8">
        <w:rPr>
          <w:rFonts w:ascii="Times New Roman" w:hAnsi="Times New Roman"/>
          <w:sz w:val="28"/>
          <w:szCs w:val="28"/>
        </w:rPr>
        <w:t>Принципы и функции обучения.</w:t>
      </w:r>
    </w:p>
    <w:p w:rsidR="00773D14" w:rsidRPr="00C550D8" w:rsidRDefault="00773D14" w:rsidP="00773D14">
      <w:pPr>
        <w:ind w:left="-284"/>
        <w:rPr>
          <w:rFonts w:ascii="Times New Roman" w:hAnsi="Times New Roman"/>
          <w:sz w:val="28"/>
          <w:szCs w:val="28"/>
        </w:rPr>
      </w:pPr>
      <w:r w:rsidRPr="00C550D8">
        <w:rPr>
          <w:rFonts w:ascii="Times New Roman" w:hAnsi="Times New Roman"/>
          <w:sz w:val="28"/>
          <w:szCs w:val="28"/>
        </w:rPr>
        <w:t>Методы и средства обучения.</w:t>
      </w:r>
    </w:p>
    <w:p w:rsidR="00773D14" w:rsidRPr="00C550D8" w:rsidRDefault="00773D14" w:rsidP="00773D14">
      <w:pPr>
        <w:ind w:left="-284"/>
        <w:rPr>
          <w:rFonts w:ascii="Times New Roman" w:hAnsi="Times New Roman"/>
          <w:sz w:val="28"/>
          <w:szCs w:val="28"/>
        </w:rPr>
      </w:pPr>
      <w:r w:rsidRPr="00C550D8">
        <w:rPr>
          <w:rFonts w:ascii="Times New Roman" w:hAnsi="Times New Roman"/>
          <w:sz w:val="28"/>
          <w:szCs w:val="28"/>
        </w:rPr>
        <w:t>Организационные формы обучения.</w:t>
      </w:r>
    </w:p>
    <w:p w:rsidR="00E10C8C" w:rsidRDefault="00773D14" w:rsidP="00773D14">
      <w:pPr>
        <w:ind w:left="-284"/>
        <w:rPr>
          <w:rFonts w:ascii="Times New Roman" w:hAnsi="Times New Roman"/>
          <w:sz w:val="28"/>
          <w:szCs w:val="28"/>
        </w:rPr>
      </w:pPr>
      <w:r w:rsidRPr="00C550D8">
        <w:rPr>
          <w:rFonts w:ascii="Times New Roman" w:hAnsi="Times New Roman"/>
          <w:sz w:val="28"/>
          <w:szCs w:val="28"/>
        </w:rPr>
        <w:t xml:space="preserve">Цели и задачи воспитания. </w:t>
      </w:r>
    </w:p>
    <w:p w:rsidR="00FB6082" w:rsidRDefault="00FB6082" w:rsidP="00FB6082">
      <w:pPr>
        <w:pStyle w:val="51"/>
        <w:shd w:val="clear" w:color="auto" w:fill="auto"/>
        <w:tabs>
          <w:tab w:val="left" w:pos="302"/>
        </w:tabs>
        <w:spacing w:after="144" w:line="180" w:lineRule="exact"/>
        <w:ind w:firstLine="0"/>
        <w:rPr>
          <w:rStyle w:val="a8"/>
          <w:b w:val="0"/>
          <w:bCs w:val="0"/>
          <w:sz w:val="28"/>
          <w:szCs w:val="28"/>
        </w:rPr>
      </w:pPr>
    </w:p>
    <w:p w:rsidR="00356239" w:rsidRPr="004507FC" w:rsidRDefault="00356239" w:rsidP="004507FC">
      <w:pPr>
        <w:tabs>
          <w:tab w:val="left" w:pos="-284"/>
        </w:tabs>
        <w:ind w:right="-125"/>
        <w:jc w:val="center"/>
        <w:rPr>
          <w:rFonts w:ascii="Times New Roman" w:hAnsi="Times New Roman" w:cs="Times New Roman"/>
          <w:b/>
          <w:i/>
          <w:sz w:val="36"/>
          <w:szCs w:val="36"/>
        </w:rPr>
      </w:pPr>
      <w:r w:rsidRPr="004507FC">
        <w:rPr>
          <w:rFonts w:ascii="Times New Roman" w:hAnsi="Times New Roman" w:cs="Times New Roman"/>
          <w:b/>
          <w:i/>
          <w:sz w:val="36"/>
          <w:szCs w:val="36"/>
          <w:lang w:val="uz-Cyrl-UZ"/>
        </w:rPr>
        <w:t xml:space="preserve">24 – </w:t>
      </w:r>
      <w:r w:rsidR="004507FC" w:rsidRPr="004507FC">
        <w:rPr>
          <w:rFonts w:ascii="Times New Roman" w:hAnsi="Times New Roman" w:cs="Times New Roman"/>
          <w:b/>
          <w:i/>
          <w:sz w:val="36"/>
          <w:szCs w:val="36"/>
          <w:lang w:val="uz-Cyrl-UZ"/>
        </w:rPr>
        <w:t xml:space="preserve">тема. </w:t>
      </w:r>
      <w:r w:rsidRPr="004507FC">
        <w:rPr>
          <w:rFonts w:ascii="Times New Roman" w:hAnsi="Times New Roman" w:cs="Times New Roman"/>
          <w:b/>
          <w:i/>
          <w:sz w:val="36"/>
          <w:szCs w:val="36"/>
        </w:rPr>
        <w:t>М</w:t>
      </w:r>
      <w:r w:rsidRPr="004507FC">
        <w:rPr>
          <w:rFonts w:ascii="Times New Roman" w:hAnsi="Times New Roman" w:cs="Times New Roman"/>
          <w:b/>
          <w:i/>
          <w:sz w:val="36"/>
          <w:szCs w:val="36"/>
          <w:lang w:val="uz-Cyrl-UZ"/>
        </w:rPr>
        <w:t>етод</w:t>
      </w:r>
      <w:r w:rsidRPr="004507FC">
        <w:rPr>
          <w:rFonts w:ascii="Times New Roman" w:hAnsi="Times New Roman" w:cs="Times New Roman"/>
          <w:b/>
          <w:i/>
          <w:sz w:val="36"/>
          <w:szCs w:val="36"/>
        </w:rPr>
        <w:t>ы профессионального образовательного процесса</w:t>
      </w:r>
    </w:p>
    <w:p w:rsidR="009955E3" w:rsidRPr="003001D1" w:rsidRDefault="009955E3" w:rsidP="009955E3">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E10C8C">
        <w:rPr>
          <w:rFonts w:ascii="Times New Roman" w:hAnsi="Times New Roman"/>
          <w:b/>
          <w:sz w:val="28"/>
          <w:szCs w:val="28"/>
        </w:rPr>
        <w:t>24</w:t>
      </w:r>
    </w:p>
    <w:tbl>
      <w:tblPr>
        <w:tblStyle w:val="affe"/>
        <w:tblW w:w="0" w:type="auto"/>
        <w:tblInd w:w="-34" w:type="dxa"/>
        <w:tblLook w:val="04A0"/>
      </w:tblPr>
      <w:tblGrid>
        <w:gridCol w:w="2411"/>
        <w:gridCol w:w="425"/>
        <w:gridCol w:w="1701"/>
        <w:gridCol w:w="5071"/>
      </w:tblGrid>
      <w:tr w:rsidR="009955E3" w:rsidRPr="000B0DDF" w:rsidTr="00373710">
        <w:trPr>
          <w:trHeight w:val="303"/>
        </w:trPr>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9955E3" w:rsidRPr="000B0DDF" w:rsidRDefault="009955E3" w:rsidP="00373710">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9955E3" w:rsidRPr="00D46C4F" w:rsidRDefault="009955E3" w:rsidP="00D46C4F">
            <w:pPr>
              <w:rPr>
                <w:rFonts w:ascii="Times New Roman" w:hAnsi="Times New Roman"/>
                <w:sz w:val="20"/>
                <w:szCs w:val="20"/>
                <w:lang w:val="uz-Cyrl-UZ"/>
              </w:rPr>
            </w:pPr>
            <w:r w:rsidRPr="000B0DDF">
              <w:rPr>
                <w:rFonts w:ascii="Times New Roman" w:hAnsi="Times New Roman" w:cs="Times New Roman"/>
                <w:sz w:val="20"/>
                <w:szCs w:val="20"/>
                <w:lang w:val="uz-Cyrl-UZ"/>
              </w:rPr>
              <w:t xml:space="preserve">. </w:t>
            </w:r>
            <w:r w:rsidR="00D46C4F" w:rsidRPr="00D46C4F">
              <w:rPr>
                <w:rFonts w:ascii="Times New Roman" w:hAnsi="Times New Roman" w:cs="Times New Roman"/>
                <w:sz w:val="20"/>
                <w:szCs w:val="20"/>
              </w:rPr>
              <w:t>Общая характеристика м</w:t>
            </w:r>
            <w:r w:rsidR="00D46C4F" w:rsidRPr="00D46C4F">
              <w:rPr>
                <w:rFonts w:ascii="Times New Roman" w:hAnsi="Times New Roman" w:cs="Times New Roman"/>
                <w:sz w:val="20"/>
                <w:szCs w:val="20"/>
                <w:lang w:val="uz-Cyrl-UZ"/>
              </w:rPr>
              <w:t>етод</w:t>
            </w:r>
            <w:r w:rsidR="00D46C4F" w:rsidRPr="00D46C4F">
              <w:rPr>
                <w:rFonts w:ascii="Times New Roman" w:hAnsi="Times New Roman" w:cs="Times New Roman"/>
                <w:sz w:val="20"/>
                <w:szCs w:val="20"/>
              </w:rPr>
              <w:t>ов профессионального образовательного процесса</w:t>
            </w:r>
            <w:r w:rsidR="00D46C4F" w:rsidRPr="00D46C4F">
              <w:rPr>
                <w:rFonts w:ascii="Times New Roman" w:hAnsi="Times New Roman" w:cs="Times New Roman"/>
                <w:b/>
                <w:sz w:val="20"/>
                <w:szCs w:val="20"/>
              </w:rPr>
              <w:t xml:space="preserve"> </w:t>
            </w:r>
            <w:r w:rsidR="00D46C4F" w:rsidRPr="00D46C4F">
              <w:rPr>
                <w:rFonts w:ascii="Times New Roman" w:hAnsi="Times New Roman" w:cs="Times New Roman"/>
                <w:bCs/>
                <w:sz w:val="20"/>
                <w:szCs w:val="20"/>
                <w:lang w:val="uz-Cyrl-UZ"/>
              </w:rPr>
              <w:t xml:space="preserve">  </w:t>
            </w:r>
            <w:r w:rsidR="00D46C4F" w:rsidRPr="00D46C4F">
              <w:rPr>
                <w:rFonts w:ascii="Times New Roman" w:hAnsi="Times New Roman" w:cs="Times New Roman"/>
                <w:bCs/>
                <w:sz w:val="20"/>
                <w:szCs w:val="20"/>
              </w:rPr>
              <w:t xml:space="preserve">Отбор </w:t>
            </w:r>
            <w:r w:rsidR="00D46C4F" w:rsidRPr="00D46C4F">
              <w:rPr>
                <w:rFonts w:ascii="Times New Roman" w:hAnsi="Times New Roman" w:cs="Times New Roman"/>
                <w:sz w:val="20"/>
                <w:szCs w:val="20"/>
                <w:lang w:val="uz-Cyrl-UZ"/>
              </w:rPr>
              <w:t xml:space="preserve"> метод</w:t>
            </w:r>
            <w:r w:rsidR="00D46C4F" w:rsidRPr="00D46C4F">
              <w:rPr>
                <w:rFonts w:ascii="Times New Roman" w:hAnsi="Times New Roman" w:cs="Times New Roman"/>
                <w:sz w:val="20"/>
                <w:szCs w:val="20"/>
              </w:rPr>
              <w:t>ов</w:t>
            </w:r>
            <w:r w:rsidR="00D46C4F" w:rsidRPr="00D46C4F">
              <w:rPr>
                <w:rFonts w:ascii="Times New Roman" w:hAnsi="Times New Roman" w:cs="Times New Roman"/>
                <w:sz w:val="20"/>
                <w:szCs w:val="20"/>
                <w:lang w:val="uz-Cyrl-UZ"/>
              </w:rPr>
              <w:t xml:space="preserve">.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9955E3" w:rsidRPr="000B0DDF" w:rsidTr="00373710">
        <w:tc>
          <w:tcPr>
            <w:tcW w:w="4537" w:type="dxa"/>
            <w:gridSpan w:val="3"/>
            <w:tcBorders>
              <w:righ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 xml:space="preserve">Текст лекции, учебники и учебные пособия, интернет – источники, проектор, </w:t>
            </w:r>
            <w:r w:rsidRPr="000B0DDF">
              <w:rPr>
                <w:rFonts w:ascii="Times New Roman" w:hAnsi="Times New Roman"/>
                <w:sz w:val="20"/>
                <w:szCs w:val="20"/>
              </w:rPr>
              <w:lastRenderedPageBreak/>
              <w:t>интерактивная доска</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lastRenderedPageBreak/>
              <w:t xml:space="preserve">Формы работы </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9955E3" w:rsidRPr="00EA59A5" w:rsidRDefault="009955E3" w:rsidP="009955E3">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E10C8C">
        <w:rPr>
          <w:rFonts w:ascii="Times New Roman" w:hAnsi="Times New Roman"/>
          <w:b/>
          <w:sz w:val="28"/>
          <w:szCs w:val="28"/>
        </w:rPr>
        <w:t>24</w:t>
      </w:r>
    </w:p>
    <w:tbl>
      <w:tblPr>
        <w:tblStyle w:val="affe"/>
        <w:tblW w:w="0" w:type="auto"/>
        <w:tblLook w:val="04A0"/>
      </w:tblPr>
      <w:tblGrid>
        <w:gridCol w:w="1668"/>
        <w:gridCol w:w="4714"/>
        <w:gridCol w:w="3192"/>
      </w:tblGrid>
      <w:tr w:rsidR="009955E3" w:rsidRPr="004933F3" w:rsidTr="00373710">
        <w:tc>
          <w:tcPr>
            <w:tcW w:w="1668"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9955E3"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9955E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9955E3" w:rsidRPr="009C375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9955E3" w:rsidTr="00373710">
        <w:tc>
          <w:tcPr>
            <w:tcW w:w="1668" w:type="dxa"/>
          </w:tcPr>
          <w:p w:rsidR="009955E3" w:rsidRPr="001718C7"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9955E3" w:rsidRPr="004933F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9955E3" w:rsidRPr="004933F3"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773D14" w:rsidRDefault="00773D14" w:rsidP="00581145">
      <w:pPr>
        <w:tabs>
          <w:tab w:val="left" w:pos="-284"/>
        </w:tabs>
        <w:ind w:left="-240" w:right="-125"/>
        <w:jc w:val="center"/>
        <w:rPr>
          <w:rFonts w:ascii="Times New Roman" w:hAnsi="Times New Roman" w:cs="Times New Roman"/>
          <w:b/>
          <w:i/>
          <w:sz w:val="28"/>
          <w:szCs w:val="28"/>
        </w:rPr>
      </w:pPr>
    </w:p>
    <w:p w:rsidR="00581145" w:rsidRPr="00F12D83" w:rsidRDefault="00581145" w:rsidP="00581145">
      <w:pPr>
        <w:tabs>
          <w:tab w:val="left" w:pos="-284"/>
        </w:tabs>
        <w:ind w:left="-240" w:right="-125"/>
        <w:jc w:val="center"/>
        <w:rPr>
          <w:rFonts w:ascii="Times New Roman" w:hAnsi="Times New Roman" w:cs="Times New Roman"/>
          <w:bCs/>
          <w:sz w:val="28"/>
          <w:szCs w:val="28"/>
        </w:rPr>
      </w:pPr>
      <w:r w:rsidRPr="006449CA">
        <w:rPr>
          <w:rFonts w:ascii="Times New Roman" w:hAnsi="Times New Roman" w:cs="Times New Roman"/>
          <w:b/>
          <w:i/>
          <w:sz w:val="28"/>
          <w:szCs w:val="28"/>
        </w:rPr>
        <w:t>Дефиниции опорных слов</w:t>
      </w:r>
      <w:r w:rsidRPr="00F12D83">
        <w:rPr>
          <w:rFonts w:ascii="Times New Roman" w:hAnsi="Times New Roman" w:cs="Times New Roman"/>
          <w:bCs/>
          <w:sz w:val="28"/>
          <w:szCs w:val="28"/>
        </w:rPr>
        <w:t xml:space="preserve">           </w:t>
      </w:r>
    </w:p>
    <w:p w:rsidR="00313BCE" w:rsidRPr="00A64C5C" w:rsidRDefault="00581145" w:rsidP="00313BCE">
      <w:pPr>
        <w:tabs>
          <w:tab w:val="left" w:pos="-284"/>
        </w:tabs>
        <w:spacing w:line="360" w:lineRule="auto"/>
        <w:ind w:left="-240" w:right="-125"/>
        <w:jc w:val="center"/>
        <w:rPr>
          <w:b/>
          <w:bCs/>
          <w:color w:val="0000FF"/>
          <w:sz w:val="28"/>
          <w:szCs w:val="28"/>
          <w:lang w:val="uz-Cyrl-UZ"/>
        </w:rPr>
      </w:pPr>
      <w:r w:rsidRPr="00581145">
        <w:rPr>
          <w:rFonts w:ascii="Times New Roman" w:hAnsi="Times New Roman" w:cs="Times New Roman"/>
          <w:b/>
          <w:sz w:val="28"/>
          <w:szCs w:val="28"/>
        </w:rPr>
        <w:t>Классификации методов обучения.</w:t>
      </w:r>
      <w:r w:rsidRPr="00581145">
        <w:rPr>
          <w:rFonts w:ascii="Times New Roman" w:hAnsi="Times New Roman" w:cs="Times New Roman"/>
          <w:sz w:val="28"/>
          <w:szCs w:val="28"/>
        </w:rPr>
        <w:t xml:space="preserve"> </w:t>
      </w:r>
      <w:r w:rsidR="006D016E">
        <w:rPr>
          <w:b/>
          <w:bCs/>
          <w:noProof/>
          <w:color w:val="0000FF"/>
          <w:sz w:val="28"/>
          <w:szCs w:val="28"/>
        </w:rPr>
        <w:pict>
          <v:oval id="_x0000_s1126" style="position:absolute;left:0;text-align:left;margin-left:-19.7pt;margin-top:18pt;width:489.6pt;height:34.6pt;z-index:251683328;mso-position-horizontal-relative:text;mso-position-vertical-relative:text">
            <v:textbox style="mso-next-textbox:#_x0000_s1126" inset="0,0,0,0">
              <w:txbxContent>
                <w:p w:rsidR="00E6637C" w:rsidRPr="003A497A" w:rsidRDefault="00E6637C" w:rsidP="00313BCE">
                  <w:pPr>
                    <w:shd w:val="clear" w:color="auto" w:fill="FF6600"/>
                    <w:autoSpaceDE w:val="0"/>
                    <w:autoSpaceDN w:val="0"/>
                    <w:adjustRightInd w:val="0"/>
                    <w:jc w:val="center"/>
                    <w:rPr>
                      <w:b/>
                      <w:bCs/>
                      <w:iCs/>
                      <w:color w:val="800000"/>
                      <w:lang w:val="uz-Cyrl-UZ"/>
                    </w:rPr>
                  </w:pPr>
                  <w:r>
                    <w:rPr>
                      <w:b/>
                      <w:bCs/>
                      <w:iCs/>
                      <w:color w:val="800000"/>
                      <w:lang w:val="uz-Cyrl-UZ"/>
                    </w:rPr>
                    <w:t>Группы м</w:t>
                  </w:r>
                  <w:r w:rsidRPr="003A497A">
                    <w:rPr>
                      <w:b/>
                      <w:bCs/>
                      <w:iCs/>
                      <w:color w:val="800000"/>
                      <w:lang w:val="uz-Cyrl-UZ"/>
                    </w:rPr>
                    <w:t>етод</w:t>
                  </w:r>
                  <w:r>
                    <w:rPr>
                      <w:b/>
                      <w:bCs/>
                      <w:iCs/>
                      <w:color w:val="800000"/>
                      <w:lang w:val="uz-Cyrl-UZ"/>
                    </w:rPr>
                    <w:t>ов</w:t>
                  </w:r>
                </w:p>
              </w:txbxContent>
            </v:textbox>
          </v:oval>
        </w:pict>
      </w:r>
    </w:p>
    <w:p w:rsidR="00313BCE" w:rsidRPr="00A64C5C" w:rsidRDefault="00313BCE" w:rsidP="00313BCE">
      <w:pPr>
        <w:tabs>
          <w:tab w:val="left" w:pos="-284"/>
        </w:tabs>
        <w:spacing w:line="360" w:lineRule="auto"/>
        <w:ind w:left="-240" w:right="-125"/>
        <w:rPr>
          <w:b/>
          <w:bCs/>
          <w:color w:val="0000FF"/>
          <w:sz w:val="28"/>
          <w:szCs w:val="28"/>
          <w:lang w:val="uz-Cyrl-UZ"/>
        </w:rPr>
      </w:pPr>
    </w:p>
    <w:p w:rsidR="00313BCE" w:rsidRPr="00A64C5C" w:rsidRDefault="006D016E" w:rsidP="00313BCE">
      <w:pPr>
        <w:pStyle w:val="aff3"/>
        <w:tabs>
          <w:tab w:val="left" w:pos="-284"/>
        </w:tabs>
        <w:ind w:left="-240" w:right="-125" w:firstLine="283"/>
        <w:rPr>
          <w:color w:val="0000FF"/>
          <w:sz w:val="28"/>
          <w:szCs w:val="28"/>
        </w:rPr>
      </w:pPr>
      <w:r w:rsidRPr="006D016E">
        <w:rPr>
          <w:noProof/>
          <w:color w:val="0000FF"/>
          <w:sz w:val="28"/>
          <w:szCs w:val="28"/>
        </w:rPr>
        <w:pict>
          <v:oval id="_x0000_s1123" style="position:absolute;left:0;text-align:left;margin-left:367.6pt;margin-top:4.65pt;width:114.4pt;height:118pt;z-index:251680256">
            <v:textbox style="mso-next-textbox:#_x0000_s1123" inset="1.67639mm,.83819mm,1.67639mm,.83819mm">
              <w:txbxContent>
                <w:p w:rsidR="00E6637C" w:rsidRPr="003A497A" w:rsidRDefault="00E6637C" w:rsidP="00313BCE">
                  <w:pPr>
                    <w:autoSpaceDE w:val="0"/>
                    <w:autoSpaceDN w:val="0"/>
                    <w:adjustRightInd w:val="0"/>
                    <w:jc w:val="center"/>
                    <w:rPr>
                      <w:b/>
                      <w:color w:val="0000FF"/>
                      <w:sz w:val="20"/>
                      <w:szCs w:val="20"/>
                      <w:lang w:val="uz-Cyrl-UZ"/>
                    </w:rPr>
                  </w:pPr>
                  <w:r>
                    <w:rPr>
                      <w:b/>
                      <w:color w:val="0000FF"/>
                      <w:sz w:val="20"/>
                      <w:szCs w:val="20"/>
                      <w:lang w:val="uz-Cyrl-UZ"/>
                    </w:rPr>
                    <w:t>По способу объяснения содержания учебного материала</w:t>
                  </w:r>
                  <w:r w:rsidRPr="003A497A">
                    <w:rPr>
                      <w:b/>
                      <w:color w:val="0000FF"/>
                      <w:sz w:val="20"/>
                      <w:szCs w:val="20"/>
                      <w:lang w:val="uz-Cyrl-UZ"/>
                    </w:rPr>
                    <w:t>:</w:t>
                  </w:r>
                </w:p>
                <w:p w:rsidR="00E6637C" w:rsidRPr="003A497A" w:rsidRDefault="00E6637C" w:rsidP="00313BCE">
                  <w:pPr>
                    <w:autoSpaceDE w:val="0"/>
                    <w:autoSpaceDN w:val="0"/>
                    <w:adjustRightInd w:val="0"/>
                    <w:jc w:val="center"/>
                    <w:rPr>
                      <w:b/>
                      <w:color w:val="FF99CC"/>
                      <w:sz w:val="20"/>
                      <w:szCs w:val="20"/>
                      <w:lang w:val="uz-Cyrl-UZ"/>
                    </w:rPr>
                  </w:pPr>
                  <w:r w:rsidRPr="003A497A">
                    <w:rPr>
                      <w:b/>
                      <w:color w:val="FF99CC"/>
                      <w:sz w:val="20"/>
                      <w:szCs w:val="20"/>
                      <w:lang w:val="uz-Cyrl-UZ"/>
                    </w:rPr>
                    <w:t>Индуктив</w:t>
                  </w:r>
                  <w:r>
                    <w:rPr>
                      <w:b/>
                      <w:color w:val="FF99CC"/>
                      <w:sz w:val="20"/>
                      <w:szCs w:val="20"/>
                      <w:lang w:val="uz-Cyrl-UZ"/>
                    </w:rPr>
                    <w:t>ные</w:t>
                  </w:r>
                </w:p>
                <w:p w:rsidR="00E6637C" w:rsidRPr="003A497A" w:rsidRDefault="00E6637C" w:rsidP="00313BCE">
                  <w:pPr>
                    <w:autoSpaceDE w:val="0"/>
                    <w:autoSpaceDN w:val="0"/>
                    <w:adjustRightInd w:val="0"/>
                    <w:jc w:val="center"/>
                    <w:rPr>
                      <w:b/>
                      <w:color w:val="FF99CC"/>
                      <w:sz w:val="20"/>
                      <w:szCs w:val="20"/>
                      <w:lang w:val="uz-Cyrl-UZ"/>
                    </w:rPr>
                  </w:pPr>
                  <w:r w:rsidRPr="003A497A">
                    <w:rPr>
                      <w:b/>
                      <w:color w:val="FF99CC"/>
                      <w:sz w:val="20"/>
                      <w:szCs w:val="20"/>
                      <w:lang w:val="uz-Cyrl-UZ"/>
                    </w:rPr>
                    <w:t>Дедуктив</w:t>
                  </w:r>
                  <w:r>
                    <w:rPr>
                      <w:b/>
                      <w:color w:val="FF99CC"/>
                      <w:sz w:val="20"/>
                      <w:szCs w:val="20"/>
                      <w:lang w:val="uz-Cyrl-UZ"/>
                    </w:rPr>
                    <w:t>ные</w:t>
                  </w:r>
                </w:p>
                <w:p w:rsidR="00E6637C" w:rsidRPr="0020687A" w:rsidRDefault="00E6637C" w:rsidP="00313BCE">
                  <w:pPr>
                    <w:autoSpaceDE w:val="0"/>
                    <w:autoSpaceDN w:val="0"/>
                    <w:adjustRightInd w:val="0"/>
                    <w:jc w:val="center"/>
                    <w:rPr>
                      <w:rFonts w:ascii="Tahoma" w:hAnsi="Tahoma" w:cs="Tahoma"/>
                      <w:b/>
                      <w:bCs/>
                      <w:iCs/>
                      <w:sz w:val="20"/>
                      <w:szCs w:val="20"/>
                      <w:lang w:val="uz-Cyrl-UZ"/>
                    </w:rPr>
                  </w:pPr>
                </w:p>
              </w:txbxContent>
            </v:textbox>
          </v:oval>
        </w:pict>
      </w:r>
      <w:r w:rsidRPr="006D016E">
        <w:rPr>
          <w:noProof/>
          <w:color w:val="0000FF"/>
          <w:sz w:val="28"/>
          <w:szCs w:val="28"/>
        </w:rPr>
        <w:pict>
          <v:oval id="_x0000_s1124" style="position:absolute;left:0;text-align:left;margin-left:81.8pt;margin-top:.85pt;width:132pt;height:118.9pt;z-index:251681280">
            <v:textbox style="mso-next-textbox:#_x0000_s1124" inset="1.67639mm,.83819mm,1.67639mm,.83819mm">
              <w:txbxContent>
                <w:p w:rsidR="00E6637C" w:rsidRPr="003A497A" w:rsidRDefault="00E6637C" w:rsidP="00313BCE">
                  <w:pPr>
                    <w:autoSpaceDE w:val="0"/>
                    <w:autoSpaceDN w:val="0"/>
                    <w:adjustRightInd w:val="0"/>
                    <w:jc w:val="center"/>
                    <w:rPr>
                      <w:b/>
                      <w:bCs/>
                      <w:iCs/>
                      <w:color w:val="0000FF"/>
                      <w:sz w:val="20"/>
                      <w:szCs w:val="20"/>
                      <w:lang w:val="uz-Cyrl-UZ"/>
                    </w:rPr>
                  </w:pPr>
                  <w:r>
                    <w:rPr>
                      <w:b/>
                      <w:bCs/>
                      <w:iCs/>
                      <w:color w:val="0000FF"/>
                      <w:sz w:val="20"/>
                      <w:szCs w:val="20"/>
                      <w:lang w:val="uz-Cyrl-UZ"/>
                    </w:rPr>
                    <w:t>По степени усвоения учащимися</w:t>
                  </w:r>
                  <w:r w:rsidRPr="003A497A">
                    <w:rPr>
                      <w:b/>
                      <w:bCs/>
                      <w:iCs/>
                      <w:color w:val="0000FF"/>
                      <w:sz w:val="20"/>
                      <w:szCs w:val="20"/>
                      <w:lang w:val="uz-Cyrl-UZ"/>
                    </w:rPr>
                    <w:t xml:space="preserve">: </w:t>
                  </w:r>
                </w:p>
                <w:p w:rsidR="00E6637C" w:rsidRPr="003A497A" w:rsidRDefault="00E6637C" w:rsidP="00313BCE">
                  <w:pPr>
                    <w:autoSpaceDE w:val="0"/>
                    <w:autoSpaceDN w:val="0"/>
                    <w:adjustRightInd w:val="0"/>
                    <w:jc w:val="center"/>
                    <w:rPr>
                      <w:b/>
                      <w:bCs/>
                      <w:iCs/>
                      <w:color w:val="00FF00"/>
                      <w:sz w:val="20"/>
                      <w:szCs w:val="20"/>
                      <w:lang w:val="uz-Cyrl-UZ"/>
                    </w:rPr>
                  </w:pPr>
                  <w:r w:rsidRPr="003A497A">
                    <w:rPr>
                      <w:b/>
                      <w:bCs/>
                      <w:iCs/>
                      <w:color w:val="00FF00"/>
                      <w:sz w:val="20"/>
                      <w:szCs w:val="20"/>
                      <w:lang w:val="uz-Cyrl-UZ"/>
                    </w:rPr>
                    <w:t>Репродуктив</w:t>
                  </w:r>
                  <w:r>
                    <w:rPr>
                      <w:b/>
                      <w:bCs/>
                      <w:iCs/>
                      <w:color w:val="00FF00"/>
                      <w:sz w:val="20"/>
                      <w:szCs w:val="20"/>
                      <w:lang w:val="uz-Cyrl-UZ"/>
                    </w:rPr>
                    <w:t>ные</w:t>
                  </w:r>
                </w:p>
                <w:p w:rsidR="00E6637C" w:rsidRPr="003A497A" w:rsidRDefault="00E6637C" w:rsidP="00313BCE">
                  <w:pPr>
                    <w:autoSpaceDE w:val="0"/>
                    <w:autoSpaceDN w:val="0"/>
                    <w:adjustRightInd w:val="0"/>
                    <w:jc w:val="center"/>
                    <w:rPr>
                      <w:b/>
                      <w:bCs/>
                      <w:iCs/>
                      <w:color w:val="00FF00"/>
                      <w:sz w:val="20"/>
                      <w:szCs w:val="20"/>
                      <w:lang w:val="uz-Cyrl-UZ"/>
                    </w:rPr>
                  </w:pPr>
                  <w:r w:rsidRPr="003A497A">
                    <w:rPr>
                      <w:b/>
                      <w:bCs/>
                      <w:iCs/>
                      <w:color w:val="00FF00"/>
                      <w:sz w:val="20"/>
                      <w:szCs w:val="20"/>
                      <w:lang w:val="uz-Cyrl-UZ"/>
                    </w:rPr>
                    <w:t>Продуктив</w:t>
                  </w:r>
                  <w:r>
                    <w:rPr>
                      <w:b/>
                      <w:bCs/>
                      <w:iCs/>
                      <w:color w:val="00FF00"/>
                      <w:sz w:val="20"/>
                      <w:szCs w:val="20"/>
                      <w:lang w:val="uz-Cyrl-UZ"/>
                    </w:rPr>
                    <w:t>ные</w:t>
                  </w:r>
                </w:p>
                <w:p w:rsidR="00E6637C" w:rsidRPr="003A497A" w:rsidRDefault="00E6637C" w:rsidP="00313BCE">
                  <w:pPr>
                    <w:autoSpaceDE w:val="0"/>
                    <w:autoSpaceDN w:val="0"/>
                    <w:adjustRightInd w:val="0"/>
                    <w:jc w:val="center"/>
                    <w:rPr>
                      <w:b/>
                      <w:bCs/>
                      <w:iCs/>
                      <w:color w:val="00FF00"/>
                      <w:sz w:val="20"/>
                      <w:szCs w:val="20"/>
                      <w:lang w:val="uz-Cyrl-UZ"/>
                    </w:rPr>
                  </w:pPr>
                  <w:r>
                    <w:rPr>
                      <w:b/>
                      <w:bCs/>
                      <w:iCs/>
                      <w:color w:val="00FF00"/>
                      <w:sz w:val="20"/>
                      <w:szCs w:val="20"/>
                      <w:lang w:val="uz-Cyrl-UZ"/>
                    </w:rPr>
                    <w:t>Творческие</w:t>
                  </w:r>
                  <w:r w:rsidRPr="003A497A">
                    <w:rPr>
                      <w:b/>
                      <w:bCs/>
                      <w:iCs/>
                      <w:color w:val="00FF00"/>
                      <w:sz w:val="20"/>
                      <w:szCs w:val="20"/>
                      <w:lang w:val="uz-Cyrl-UZ"/>
                    </w:rPr>
                    <w:t xml:space="preserve"> </w:t>
                  </w:r>
                </w:p>
                <w:p w:rsidR="00E6637C" w:rsidRPr="00B65593" w:rsidRDefault="00E6637C" w:rsidP="00313BCE">
                  <w:pPr>
                    <w:autoSpaceDE w:val="0"/>
                    <w:autoSpaceDN w:val="0"/>
                    <w:adjustRightInd w:val="0"/>
                    <w:jc w:val="center"/>
                    <w:rPr>
                      <w:b/>
                      <w:bCs/>
                      <w:iCs/>
                      <w:sz w:val="20"/>
                      <w:szCs w:val="20"/>
                      <w:lang w:val="uz-Cyrl-UZ"/>
                    </w:rPr>
                  </w:pPr>
                </w:p>
              </w:txbxContent>
            </v:textbox>
          </v:oval>
        </w:pict>
      </w:r>
      <w:r w:rsidRPr="006D016E">
        <w:rPr>
          <w:noProof/>
          <w:color w:val="0000FF"/>
          <w:sz w:val="28"/>
          <w:szCs w:val="28"/>
        </w:rPr>
        <w:pict>
          <v:oval id="_x0000_s1125" style="position:absolute;left:0;text-align:left;margin-left:225.8pt;margin-top:12.85pt;width:132pt;height:108pt;z-index:251682304">
            <v:textbox style="mso-next-textbox:#_x0000_s1125" inset="0,0,0,0">
              <w:txbxContent>
                <w:p w:rsidR="00E6637C" w:rsidRPr="003A497A" w:rsidRDefault="00E6637C" w:rsidP="00313BCE">
                  <w:pPr>
                    <w:shd w:val="clear" w:color="auto" w:fill="FFFFFF"/>
                    <w:autoSpaceDE w:val="0"/>
                    <w:autoSpaceDN w:val="0"/>
                    <w:adjustRightInd w:val="0"/>
                    <w:jc w:val="center"/>
                    <w:rPr>
                      <w:b/>
                      <w:bCs/>
                      <w:iCs/>
                      <w:color w:val="0000FF"/>
                      <w:sz w:val="20"/>
                      <w:szCs w:val="20"/>
                      <w:lang w:val="uz-Cyrl-UZ"/>
                    </w:rPr>
                  </w:pPr>
                  <w:r>
                    <w:rPr>
                      <w:b/>
                      <w:bCs/>
                      <w:iCs/>
                      <w:color w:val="0000FF"/>
                      <w:sz w:val="20"/>
                      <w:szCs w:val="20"/>
                      <w:lang w:val="uz-Cyrl-UZ"/>
                    </w:rPr>
                    <w:t>По характеру деятельности учащихся</w:t>
                  </w:r>
                  <w:r w:rsidRPr="003A497A">
                    <w:rPr>
                      <w:b/>
                      <w:bCs/>
                      <w:iCs/>
                      <w:color w:val="0000FF"/>
                      <w:sz w:val="20"/>
                      <w:szCs w:val="20"/>
                      <w:lang w:val="uz-Cyrl-UZ"/>
                    </w:rPr>
                    <w:t>:</w:t>
                  </w:r>
                </w:p>
                <w:p w:rsidR="00E6637C" w:rsidRPr="003A497A" w:rsidRDefault="00E6637C" w:rsidP="00313BCE">
                  <w:pPr>
                    <w:shd w:val="clear" w:color="auto" w:fill="FFFFFF"/>
                    <w:autoSpaceDE w:val="0"/>
                    <w:autoSpaceDN w:val="0"/>
                    <w:adjustRightInd w:val="0"/>
                    <w:jc w:val="center"/>
                    <w:rPr>
                      <w:b/>
                      <w:bCs/>
                      <w:iCs/>
                      <w:color w:val="00FFFF"/>
                      <w:sz w:val="20"/>
                      <w:szCs w:val="20"/>
                      <w:lang w:val="uz-Cyrl-UZ"/>
                    </w:rPr>
                  </w:pPr>
                  <w:r w:rsidRPr="003A497A">
                    <w:rPr>
                      <w:b/>
                      <w:bCs/>
                      <w:iCs/>
                      <w:color w:val="00FFFF"/>
                      <w:sz w:val="20"/>
                      <w:szCs w:val="20"/>
                      <w:lang w:val="uz-Cyrl-UZ"/>
                    </w:rPr>
                    <w:t xml:space="preserve"> Пассив</w:t>
                  </w:r>
                  <w:r>
                    <w:rPr>
                      <w:b/>
                      <w:bCs/>
                      <w:iCs/>
                      <w:color w:val="00FFFF"/>
                      <w:sz w:val="20"/>
                      <w:szCs w:val="20"/>
                      <w:lang w:val="uz-Cyrl-UZ"/>
                    </w:rPr>
                    <w:t>ные</w:t>
                  </w:r>
                </w:p>
                <w:p w:rsidR="00E6637C" w:rsidRPr="003A497A" w:rsidRDefault="00E6637C" w:rsidP="00313BCE">
                  <w:pPr>
                    <w:shd w:val="clear" w:color="auto" w:fill="FFFFFF"/>
                    <w:autoSpaceDE w:val="0"/>
                    <w:autoSpaceDN w:val="0"/>
                    <w:adjustRightInd w:val="0"/>
                    <w:jc w:val="center"/>
                    <w:rPr>
                      <w:b/>
                      <w:bCs/>
                      <w:iCs/>
                      <w:color w:val="00FFFF"/>
                      <w:sz w:val="20"/>
                      <w:szCs w:val="20"/>
                      <w:lang w:val="uz-Cyrl-UZ"/>
                    </w:rPr>
                  </w:pPr>
                  <w:r>
                    <w:rPr>
                      <w:b/>
                      <w:bCs/>
                      <w:iCs/>
                      <w:color w:val="00FFFF"/>
                      <w:sz w:val="20"/>
                      <w:szCs w:val="20"/>
                      <w:lang w:val="uz-Cyrl-UZ"/>
                    </w:rPr>
                    <w:t xml:space="preserve">Активные </w:t>
                  </w:r>
                </w:p>
                <w:p w:rsidR="00E6637C" w:rsidRPr="003A497A" w:rsidRDefault="00E6637C" w:rsidP="00313BCE">
                  <w:pPr>
                    <w:shd w:val="clear" w:color="auto" w:fill="FFFFFF"/>
                    <w:autoSpaceDE w:val="0"/>
                    <w:autoSpaceDN w:val="0"/>
                    <w:adjustRightInd w:val="0"/>
                    <w:jc w:val="center"/>
                    <w:rPr>
                      <w:b/>
                      <w:bCs/>
                      <w:iCs/>
                      <w:color w:val="00FFFF"/>
                      <w:sz w:val="20"/>
                      <w:szCs w:val="20"/>
                      <w:lang w:val="uz-Cyrl-UZ"/>
                    </w:rPr>
                  </w:pPr>
                  <w:r w:rsidRPr="003A497A">
                    <w:rPr>
                      <w:b/>
                      <w:bCs/>
                      <w:iCs/>
                      <w:color w:val="00FFFF"/>
                      <w:sz w:val="20"/>
                      <w:szCs w:val="20"/>
                      <w:lang w:val="uz-Cyrl-UZ"/>
                    </w:rPr>
                    <w:t>Интер</w:t>
                  </w:r>
                  <w:r>
                    <w:rPr>
                      <w:b/>
                      <w:bCs/>
                      <w:iCs/>
                      <w:color w:val="00FFFF"/>
                      <w:sz w:val="20"/>
                      <w:szCs w:val="20"/>
                      <w:lang w:val="uz-Cyrl-UZ"/>
                    </w:rPr>
                    <w:t>активные</w:t>
                  </w:r>
                  <w:r w:rsidRPr="003A497A">
                    <w:rPr>
                      <w:b/>
                      <w:bCs/>
                      <w:iCs/>
                      <w:color w:val="00FFFF"/>
                      <w:sz w:val="20"/>
                      <w:szCs w:val="20"/>
                      <w:lang w:val="uz-Cyrl-UZ"/>
                    </w:rPr>
                    <w:t xml:space="preserve"> </w:t>
                  </w:r>
                </w:p>
                <w:p w:rsidR="00E6637C" w:rsidRDefault="00E6637C" w:rsidP="00313BCE">
                  <w:pPr>
                    <w:shd w:val="clear" w:color="auto" w:fill="FFFFFF"/>
                    <w:autoSpaceDE w:val="0"/>
                    <w:autoSpaceDN w:val="0"/>
                    <w:adjustRightInd w:val="0"/>
                    <w:jc w:val="center"/>
                    <w:rPr>
                      <w:b/>
                      <w:bCs/>
                      <w:iCs/>
                      <w:sz w:val="20"/>
                      <w:szCs w:val="20"/>
                      <w:lang w:val="uz-Cyrl-UZ"/>
                    </w:rPr>
                  </w:pPr>
                </w:p>
                <w:p w:rsidR="00E6637C" w:rsidRPr="00B65593" w:rsidRDefault="00E6637C" w:rsidP="00313BCE">
                  <w:pPr>
                    <w:shd w:val="clear" w:color="auto" w:fill="FFFFFF"/>
                    <w:autoSpaceDE w:val="0"/>
                    <w:autoSpaceDN w:val="0"/>
                    <w:adjustRightInd w:val="0"/>
                    <w:jc w:val="center"/>
                    <w:rPr>
                      <w:b/>
                      <w:bCs/>
                      <w:iCs/>
                      <w:sz w:val="20"/>
                      <w:szCs w:val="20"/>
                      <w:lang w:val="uz-Cyrl-UZ"/>
                    </w:rPr>
                  </w:pPr>
                  <w:r w:rsidRPr="00B65593">
                    <w:rPr>
                      <w:b/>
                      <w:bCs/>
                      <w:iCs/>
                      <w:sz w:val="20"/>
                      <w:szCs w:val="20"/>
                      <w:lang w:val="uz-Cyrl-UZ"/>
                    </w:rPr>
                    <w:t xml:space="preserve"> </w:t>
                  </w:r>
                </w:p>
              </w:txbxContent>
            </v:textbox>
          </v:oval>
        </w:pict>
      </w:r>
      <w:r w:rsidRPr="006D016E">
        <w:rPr>
          <w:b/>
          <w:bCs/>
          <w:noProof/>
          <w:color w:val="0000FF"/>
          <w:sz w:val="28"/>
          <w:szCs w:val="28"/>
        </w:rPr>
        <w:pict>
          <v:oval id="_x0000_s1127" style="position:absolute;left:0;text-align:left;margin-left:-36pt;margin-top:10.25pt;width:108pt;height:99pt;z-index:251684352">
            <v:textbox style="mso-next-textbox:#_x0000_s1127" inset="0,0,0,0">
              <w:txbxContent>
                <w:p w:rsidR="00E6637C" w:rsidRPr="003A497A" w:rsidRDefault="00E6637C" w:rsidP="00313BCE">
                  <w:pPr>
                    <w:shd w:val="clear" w:color="auto" w:fill="FFFFFF"/>
                    <w:autoSpaceDE w:val="0"/>
                    <w:autoSpaceDN w:val="0"/>
                    <w:adjustRightInd w:val="0"/>
                    <w:jc w:val="center"/>
                    <w:rPr>
                      <w:b/>
                      <w:bCs/>
                      <w:iCs/>
                      <w:color w:val="0000FF"/>
                      <w:sz w:val="20"/>
                      <w:szCs w:val="20"/>
                      <w:lang w:val="uz-Cyrl-UZ"/>
                    </w:rPr>
                  </w:pPr>
                  <w:r>
                    <w:rPr>
                      <w:b/>
                      <w:bCs/>
                      <w:iCs/>
                      <w:color w:val="0000FF"/>
                      <w:sz w:val="20"/>
                      <w:szCs w:val="20"/>
                      <w:lang w:val="uz-Cyrl-UZ"/>
                    </w:rPr>
                    <w:t>По характеру деятельностиучителя</w:t>
                  </w:r>
                  <w:r w:rsidRPr="003A497A">
                    <w:rPr>
                      <w:b/>
                      <w:bCs/>
                      <w:iCs/>
                      <w:color w:val="0000FF"/>
                      <w:sz w:val="20"/>
                      <w:szCs w:val="20"/>
                      <w:lang w:val="uz-Cyrl-UZ"/>
                    </w:rPr>
                    <w:t xml:space="preserve">: </w:t>
                  </w:r>
                </w:p>
                <w:p w:rsidR="00E6637C" w:rsidRPr="003A497A" w:rsidRDefault="00E6637C" w:rsidP="00313BCE">
                  <w:pPr>
                    <w:shd w:val="clear" w:color="auto" w:fill="FFFFFF"/>
                    <w:autoSpaceDE w:val="0"/>
                    <w:autoSpaceDN w:val="0"/>
                    <w:adjustRightInd w:val="0"/>
                    <w:jc w:val="center"/>
                    <w:rPr>
                      <w:b/>
                      <w:bCs/>
                      <w:iCs/>
                      <w:color w:val="CC99FF"/>
                      <w:sz w:val="20"/>
                      <w:szCs w:val="20"/>
                      <w:lang w:val="uz-Cyrl-UZ"/>
                    </w:rPr>
                  </w:pPr>
                  <w:r>
                    <w:rPr>
                      <w:b/>
                      <w:bCs/>
                      <w:iCs/>
                      <w:color w:val="CC99FF"/>
                      <w:sz w:val="20"/>
                      <w:szCs w:val="20"/>
                      <w:lang w:val="uz-Cyrl-UZ"/>
                    </w:rPr>
                    <w:t>Словесные,</w:t>
                  </w:r>
                </w:p>
                <w:p w:rsidR="00E6637C" w:rsidRPr="003A497A" w:rsidRDefault="00E6637C" w:rsidP="00313BCE">
                  <w:pPr>
                    <w:shd w:val="clear" w:color="auto" w:fill="FFFFFF"/>
                    <w:autoSpaceDE w:val="0"/>
                    <w:autoSpaceDN w:val="0"/>
                    <w:adjustRightInd w:val="0"/>
                    <w:jc w:val="center"/>
                    <w:rPr>
                      <w:b/>
                      <w:bCs/>
                      <w:iCs/>
                      <w:color w:val="CC99FF"/>
                      <w:sz w:val="20"/>
                      <w:szCs w:val="20"/>
                      <w:lang w:val="uz-Cyrl-UZ"/>
                    </w:rPr>
                  </w:pPr>
                  <w:r>
                    <w:rPr>
                      <w:b/>
                      <w:bCs/>
                      <w:iCs/>
                      <w:color w:val="CC99FF"/>
                      <w:sz w:val="20"/>
                      <w:szCs w:val="20"/>
                      <w:lang w:val="uz-Cyrl-UZ"/>
                    </w:rPr>
                    <w:t>Наглядные,</w:t>
                  </w:r>
                </w:p>
                <w:p w:rsidR="00E6637C" w:rsidRPr="003A497A" w:rsidRDefault="00E6637C" w:rsidP="00313BCE">
                  <w:pPr>
                    <w:shd w:val="clear" w:color="auto" w:fill="FFFFFF"/>
                    <w:autoSpaceDE w:val="0"/>
                    <w:autoSpaceDN w:val="0"/>
                    <w:adjustRightInd w:val="0"/>
                    <w:jc w:val="center"/>
                    <w:rPr>
                      <w:b/>
                      <w:bCs/>
                      <w:iCs/>
                      <w:color w:val="CC99FF"/>
                      <w:sz w:val="20"/>
                      <w:szCs w:val="20"/>
                      <w:lang w:val="uz-Cyrl-UZ"/>
                    </w:rPr>
                  </w:pPr>
                  <w:r>
                    <w:rPr>
                      <w:b/>
                      <w:bCs/>
                      <w:iCs/>
                      <w:color w:val="CC99FF"/>
                      <w:sz w:val="20"/>
                      <w:szCs w:val="20"/>
                      <w:lang w:val="uz-Cyrl-UZ"/>
                    </w:rPr>
                    <w:t>Практические</w:t>
                  </w:r>
                  <w:r w:rsidRPr="003A497A">
                    <w:rPr>
                      <w:b/>
                      <w:bCs/>
                      <w:iCs/>
                      <w:color w:val="CC99FF"/>
                      <w:sz w:val="20"/>
                      <w:szCs w:val="20"/>
                      <w:lang w:val="uz-Cyrl-UZ"/>
                    </w:rPr>
                    <w:t xml:space="preserve">Амалий </w:t>
                  </w:r>
                </w:p>
              </w:txbxContent>
            </v:textbox>
          </v:oval>
        </w:pict>
      </w:r>
    </w:p>
    <w:p w:rsidR="00313BCE" w:rsidRDefault="00313BCE" w:rsidP="00313BCE">
      <w:pPr>
        <w:tabs>
          <w:tab w:val="left" w:pos="-284"/>
        </w:tabs>
        <w:ind w:left="-240" w:right="-125" w:firstLine="708"/>
        <w:rPr>
          <w:color w:val="0000FF"/>
          <w:sz w:val="28"/>
          <w:szCs w:val="28"/>
          <w:lang w:val="uz-Cyrl-UZ"/>
        </w:rPr>
      </w:pPr>
    </w:p>
    <w:p w:rsidR="00D46C4F" w:rsidRDefault="00D46C4F" w:rsidP="00313BCE">
      <w:pPr>
        <w:tabs>
          <w:tab w:val="left" w:pos="-284"/>
        </w:tabs>
        <w:ind w:left="-240" w:right="-125" w:firstLine="708"/>
        <w:rPr>
          <w:color w:val="0000FF"/>
          <w:sz w:val="28"/>
          <w:szCs w:val="28"/>
          <w:lang w:val="uz-Cyrl-UZ"/>
        </w:rPr>
      </w:pPr>
    </w:p>
    <w:p w:rsidR="00D46C4F" w:rsidRDefault="00D46C4F" w:rsidP="00313BCE">
      <w:pPr>
        <w:tabs>
          <w:tab w:val="left" w:pos="-284"/>
        </w:tabs>
        <w:ind w:left="-240" w:right="-125" w:firstLine="708"/>
        <w:rPr>
          <w:color w:val="0000FF"/>
          <w:sz w:val="28"/>
          <w:szCs w:val="28"/>
          <w:lang w:val="uz-Cyrl-UZ"/>
        </w:rPr>
      </w:pPr>
    </w:p>
    <w:p w:rsidR="00D46C4F" w:rsidRDefault="00D46C4F" w:rsidP="00313BCE">
      <w:pPr>
        <w:tabs>
          <w:tab w:val="left" w:pos="-284"/>
        </w:tabs>
        <w:ind w:left="-240" w:right="-125" w:firstLine="708"/>
        <w:rPr>
          <w:color w:val="0000FF"/>
          <w:sz w:val="28"/>
          <w:szCs w:val="28"/>
          <w:lang w:val="uz-Cyrl-UZ"/>
        </w:rPr>
      </w:pPr>
    </w:p>
    <w:p w:rsidR="00D46C4F" w:rsidRDefault="00D46C4F" w:rsidP="00313BCE">
      <w:pPr>
        <w:tabs>
          <w:tab w:val="left" w:pos="-284"/>
        </w:tabs>
        <w:ind w:left="-240" w:right="-125" w:firstLine="708"/>
        <w:rPr>
          <w:color w:val="0000FF"/>
          <w:sz w:val="28"/>
          <w:szCs w:val="28"/>
          <w:lang w:val="uz-Cyrl-UZ"/>
        </w:rPr>
      </w:pPr>
    </w:p>
    <w:p w:rsidR="00D46C4F" w:rsidRDefault="00D46C4F" w:rsidP="00313BCE">
      <w:pPr>
        <w:tabs>
          <w:tab w:val="left" w:pos="-284"/>
        </w:tabs>
        <w:ind w:left="-240" w:right="-125" w:firstLine="708"/>
        <w:rPr>
          <w:color w:val="0000FF"/>
          <w:sz w:val="28"/>
          <w:szCs w:val="28"/>
          <w:lang w:val="uz-Cyrl-UZ"/>
        </w:rPr>
      </w:pPr>
    </w:p>
    <w:p w:rsidR="00D46C4F" w:rsidRPr="00A64C5C" w:rsidRDefault="00D46C4F" w:rsidP="00313BCE">
      <w:pPr>
        <w:tabs>
          <w:tab w:val="left" w:pos="-284"/>
        </w:tabs>
        <w:ind w:left="-240" w:right="-125" w:firstLine="708"/>
        <w:rPr>
          <w:color w:val="0000FF"/>
          <w:sz w:val="28"/>
          <w:szCs w:val="28"/>
          <w:lang w:val="uz-Cyrl-UZ"/>
        </w:rPr>
      </w:pPr>
    </w:p>
    <w:p w:rsidR="00581145" w:rsidRPr="00581145" w:rsidRDefault="00581145" w:rsidP="00581145">
      <w:pPr>
        <w:rPr>
          <w:rFonts w:ascii="Times New Roman" w:hAnsi="Times New Roman" w:cs="Times New Roman"/>
          <w:sz w:val="28"/>
          <w:szCs w:val="28"/>
        </w:rPr>
      </w:pPr>
      <w:r w:rsidRPr="00581145">
        <w:rPr>
          <w:rFonts w:ascii="Times New Roman" w:hAnsi="Times New Roman" w:cs="Times New Roman"/>
          <w:noProof/>
          <w:sz w:val="28"/>
          <w:szCs w:val="28"/>
        </w:rPr>
        <w:lastRenderedPageBreak/>
        <w:drawing>
          <wp:inline distT="0" distB="0" distL="0" distR="0">
            <wp:extent cx="5952490" cy="2406650"/>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952490" cy="2406650"/>
                    </a:xfrm>
                    <a:prstGeom prst="rect">
                      <a:avLst/>
                    </a:prstGeom>
                    <a:noFill/>
                    <a:ln w="9525">
                      <a:noFill/>
                      <a:miter lim="800000"/>
                      <a:headEnd/>
                      <a:tailEnd/>
                    </a:ln>
                  </pic:spPr>
                </pic:pic>
              </a:graphicData>
            </a:graphic>
          </wp:inline>
        </w:drawing>
      </w:r>
    </w:p>
    <w:p w:rsidR="00581145" w:rsidRPr="00581145" w:rsidRDefault="00581145" w:rsidP="00581145">
      <w:pPr>
        <w:rPr>
          <w:rFonts w:ascii="Times New Roman" w:hAnsi="Times New Roman" w:cs="Times New Roman"/>
          <w:sz w:val="28"/>
          <w:szCs w:val="28"/>
        </w:rPr>
      </w:pPr>
      <w:r w:rsidRPr="00581145">
        <w:rPr>
          <w:rFonts w:ascii="Times New Roman" w:hAnsi="Times New Roman" w:cs="Times New Roman"/>
          <w:sz w:val="28"/>
          <w:szCs w:val="28"/>
        </w:rPr>
        <w:t xml:space="preserve">       </w:t>
      </w:r>
    </w:p>
    <w:p w:rsidR="00581145" w:rsidRPr="00581145" w:rsidRDefault="00581145" w:rsidP="00581145">
      <w:pPr>
        <w:rPr>
          <w:rFonts w:ascii="Times New Roman" w:hAnsi="Times New Roman" w:cs="Times New Roman"/>
          <w:sz w:val="28"/>
          <w:szCs w:val="28"/>
        </w:rPr>
      </w:pPr>
      <w:r w:rsidRPr="00581145">
        <w:rPr>
          <w:rFonts w:ascii="Times New Roman" w:hAnsi="Times New Roman" w:cs="Times New Roman"/>
          <w:sz w:val="28"/>
          <w:szCs w:val="28"/>
        </w:rPr>
        <w:t xml:space="preserve">         </w:t>
      </w:r>
      <w:r w:rsidRPr="00581145">
        <w:rPr>
          <w:rFonts w:ascii="Times New Roman" w:hAnsi="Times New Roman" w:cs="Times New Roman"/>
          <w:noProof/>
          <w:sz w:val="28"/>
          <w:szCs w:val="28"/>
        </w:rPr>
        <w:drawing>
          <wp:inline distT="0" distB="0" distL="0" distR="0">
            <wp:extent cx="5046345" cy="1268095"/>
            <wp:effectExtent l="19050" t="0" r="1905"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046345" cy="1268095"/>
                    </a:xfrm>
                    <a:prstGeom prst="rect">
                      <a:avLst/>
                    </a:prstGeom>
                    <a:noFill/>
                    <a:ln w="9525">
                      <a:noFill/>
                      <a:miter lim="800000"/>
                      <a:headEnd/>
                      <a:tailEnd/>
                    </a:ln>
                  </pic:spPr>
                </pic:pic>
              </a:graphicData>
            </a:graphic>
          </wp:inline>
        </w:drawing>
      </w:r>
    </w:p>
    <w:p w:rsidR="00581145" w:rsidRPr="00347547" w:rsidRDefault="009752DA" w:rsidP="00D46C4F">
      <w:pPr>
        <w:jc w:val="center"/>
        <w:rPr>
          <w:rFonts w:ascii="Times New Roman" w:hAnsi="Times New Roman" w:cs="Times New Roman"/>
          <w:b/>
          <w:sz w:val="28"/>
          <w:szCs w:val="28"/>
        </w:rPr>
      </w:pPr>
      <w:r>
        <w:rPr>
          <w:rFonts w:ascii="Times New Roman" w:hAnsi="Times New Roman" w:cs="Times New Roman"/>
          <w:b/>
          <w:sz w:val="28"/>
          <w:szCs w:val="28"/>
        </w:rPr>
        <w:t>Х</w:t>
      </w:r>
      <w:r w:rsidR="00581145" w:rsidRPr="00347547">
        <w:rPr>
          <w:rFonts w:ascii="Times New Roman" w:hAnsi="Times New Roman" w:cs="Times New Roman"/>
          <w:b/>
          <w:sz w:val="28"/>
          <w:szCs w:val="28"/>
        </w:rPr>
        <w:t>арактер</w:t>
      </w:r>
      <w:r>
        <w:rPr>
          <w:rFonts w:ascii="Times New Roman" w:hAnsi="Times New Roman" w:cs="Times New Roman"/>
          <w:b/>
          <w:sz w:val="28"/>
          <w:szCs w:val="28"/>
        </w:rPr>
        <w:t>истика</w:t>
      </w:r>
      <w:r w:rsidR="00581145" w:rsidRPr="00347547">
        <w:rPr>
          <w:rFonts w:ascii="Times New Roman" w:hAnsi="Times New Roman" w:cs="Times New Roman"/>
          <w:b/>
          <w:sz w:val="28"/>
          <w:szCs w:val="28"/>
        </w:rPr>
        <w:t xml:space="preserve"> познавательной деятельности</w:t>
      </w:r>
    </w:p>
    <w:tbl>
      <w:tblPr>
        <w:tblW w:w="0" w:type="auto"/>
        <w:jc w:val="right"/>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3"/>
        <w:gridCol w:w="2393"/>
        <w:gridCol w:w="2393"/>
        <w:gridCol w:w="2393"/>
      </w:tblGrid>
      <w:tr w:rsidR="00581145" w:rsidRPr="00347547" w:rsidTr="00581145">
        <w:trPr>
          <w:trHeight w:val="565"/>
          <w:jc w:val="right"/>
        </w:trPr>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b/>
                <w:sz w:val="20"/>
                <w:szCs w:val="20"/>
              </w:rPr>
            </w:pPr>
            <w:r w:rsidRPr="00347547">
              <w:rPr>
                <w:rFonts w:ascii="Times New Roman" w:hAnsi="Times New Roman" w:cs="Times New Roman"/>
                <w:b/>
                <w:sz w:val="20"/>
                <w:szCs w:val="20"/>
              </w:rPr>
              <w:t>Метод</w:t>
            </w:r>
          </w:p>
        </w:tc>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b/>
                <w:sz w:val="20"/>
                <w:szCs w:val="20"/>
              </w:rPr>
            </w:pPr>
            <w:r w:rsidRPr="00347547">
              <w:rPr>
                <w:rFonts w:ascii="Times New Roman" w:hAnsi="Times New Roman" w:cs="Times New Roman"/>
                <w:b/>
                <w:sz w:val="20"/>
                <w:szCs w:val="20"/>
              </w:rPr>
              <w:t>Его содержание</w:t>
            </w:r>
          </w:p>
        </w:tc>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b/>
                <w:sz w:val="20"/>
                <w:szCs w:val="20"/>
              </w:rPr>
            </w:pPr>
            <w:r w:rsidRPr="00347547">
              <w:rPr>
                <w:rFonts w:ascii="Times New Roman" w:hAnsi="Times New Roman" w:cs="Times New Roman"/>
                <w:b/>
                <w:sz w:val="20"/>
                <w:szCs w:val="20"/>
              </w:rPr>
              <w:t>Деятельность педагога</w:t>
            </w:r>
          </w:p>
        </w:tc>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b/>
                <w:sz w:val="20"/>
                <w:szCs w:val="20"/>
              </w:rPr>
            </w:pPr>
            <w:r w:rsidRPr="00347547">
              <w:rPr>
                <w:rFonts w:ascii="Times New Roman" w:hAnsi="Times New Roman" w:cs="Times New Roman"/>
                <w:b/>
                <w:sz w:val="20"/>
                <w:szCs w:val="20"/>
              </w:rPr>
              <w:t>Деятельность учащегося</w:t>
            </w:r>
          </w:p>
        </w:tc>
      </w:tr>
      <w:tr w:rsidR="00581145" w:rsidRPr="00581145" w:rsidTr="00581145">
        <w:trPr>
          <w:jc w:val="right"/>
        </w:trPr>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Объяснительн</w:t>
            </w:r>
            <w:proofErr w:type="gramStart"/>
            <w:r w:rsidRPr="00347547">
              <w:rPr>
                <w:rFonts w:ascii="Times New Roman" w:hAnsi="Times New Roman" w:cs="Times New Roman"/>
                <w:sz w:val="20"/>
                <w:szCs w:val="20"/>
              </w:rPr>
              <w:t>о-</w:t>
            </w:r>
            <w:proofErr w:type="gramEnd"/>
            <w:r w:rsidRPr="00347547">
              <w:rPr>
                <w:rFonts w:ascii="Times New Roman" w:hAnsi="Times New Roman" w:cs="Times New Roman"/>
                <w:sz w:val="20"/>
                <w:szCs w:val="20"/>
              </w:rPr>
              <w:t xml:space="preserve">  иллюстративный</w:t>
            </w:r>
          </w:p>
        </w:tc>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Сообщение учебного     материала,  обеспечение его усиленного восприятия, </w:t>
            </w:r>
          </w:p>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организация усвоения информации </w:t>
            </w:r>
          </w:p>
        </w:tc>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Сообщение учебной информации с использованием средств обучения:</w:t>
            </w:r>
          </w:p>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Слово, пособия, иллюстрации, техника, лабораторный опыт</w:t>
            </w:r>
          </w:p>
        </w:tc>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Восприятие, освоение, запоминание, обработка</w:t>
            </w:r>
          </w:p>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 учебного материала</w:t>
            </w:r>
          </w:p>
        </w:tc>
      </w:tr>
      <w:tr w:rsidR="00581145" w:rsidRPr="00581145" w:rsidTr="00581145">
        <w:trPr>
          <w:jc w:val="right"/>
        </w:trPr>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Репродуктивный </w:t>
            </w:r>
          </w:p>
        </w:tc>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Работа учащихся по образцу.</w:t>
            </w:r>
          </w:p>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 Использование полученных знаний в учебной деятельности</w:t>
            </w:r>
          </w:p>
        </w:tc>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Разработка и применение задач, упражнений,</w:t>
            </w:r>
          </w:p>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привлечение инструкций и алгоритмов</w:t>
            </w:r>
          </w:p>
        </w:tc>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Овладение приемами выполнения упражнений в решении задач, усвоение алгоритмов действий</w:t>
            </w:r>
          </w:p>
        </w:tc>
      </w:tr>
      <w:tr w:rsidR="00581145" w:rsidRPr="00581145" w:rsidTr="00581145">
        <w:trPr>
          <w:jc w:val="right"/>
        </w:trPr>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Проблемный </w:t>
            </w:r>
          </w:p>
        </w:tc>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Раскрытие в изученной теме проблемы и показ способов ее решения</w:t>
            </w:r>
          </w:p>
        </w:tc>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Постановка проблемы,         форм</w:t>
            </w:r>
            <w:r w:rsidR="00347547">
              <w:rPr>
                <w:rFonts w:ascii="Times New Roman" w:hAnsi="Times New Roman" w:cs="Times New Roman"/>
                <w:sz w:val="20"/>
                <w:szCs w:val="20"/>
              </w:rPr>
              <w:t>ул</w:t>
            </w:r>
            <w:r w:rsidRPr="00347547">
              <w:rPr>
                <w:rFonts w:ascii="Times New Roman" w:hAnsi="Times New Roman" w:cs="Times New Roman"/>
                <w:sz w:val="20"/>
                <w:szCs w:val="20"/>
              </w:rPr>
              <w:t>ировка гипотезы,</w:t>
            </w:r>
          </w:p>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 показ способов</w:t>
            </w:r>
          </w:p>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 действий по решению</w:t>
            </w:r>
          </w:p>
        </w:tc>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Определение логики доказательств, выдвижение предложений по решению проблемы</w:t>
            </w:r>
          </w:p>
        </w:tc>
      </w:tr>
      <w:tr w:rsidR="00581145" w:rsidRPr="00581145" w:rsidTr="00581145">
        <w:trPr>
          <w:jc w:val="right"/>
        </w:trPr>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Частичн</w:t>
            </w:r>
            <w:proofErr w:type="gramStart"/>
            <w:r w:rsidRPr="00347547">
              <w:rPr>
                <w:rFonts w:ascii="Times New Roman" w:hAnsi="Times New Roman" w:cs="Times New Roman"/>
                <w:sz w:val="20"/>
                <w:szCs w:val="20"/>
              </w:rPr>
              <w:t>о-</w:t>
            </w:r>
            <w:proofErr w:type="gramEnd"/>
            <w:r w:rsidRPr="00347547">
              <w:rPr>
                <w:rFonts w:ascii="Times New Roman" w:hAnsi="Times New Roman" w:cs="Times New Roman"/>
                <w:sz w:val="20"/>
                <w:szCs w:val="20"/>
              </w:rPr>
              <w:t xml:space="preserve"> поисковый или эвристический</w:t>
            </w:r>
          </w:p>
        </w:tc>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Подготовка учащихся к самостоятельной постановке и решению проблемы</w:t>
            </w:r>
          </w:p>
        </w:tc>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Постановка задачи, помощь в нахождении доказательств, выводов </w:t>
            </w:r>
            <w:proofErr w:type="gramStart"/>
            <w:r w:rsidRPr="00347547">
              <w:rPr>
                <w:rFonts w:ascii="Times New Roman" w:hAnsi="Times New Roman" w:cs="Times New Roman"/>
                <w:sz w:val="20"/>
                <w:szCs w:val="20"/>
              </w:rPr>
              <w:t>из</w:t>
            </w:r>
            <w:proofErr w:type="gramEnd"/>
            <w:r w:rsidRPr="00347547">
              <w:rPr>
                <w:rFonts w:ascii="Times New Roman" w:hAnsi="Times New Roman" w:cs="Times New Roman"/>
                <w:sz w:val="20"/>
                <w:szCs w:val="20"/>
              </w:rPr>
              <w:t xml:space="preserve"> представленных</w:t>
            </w:r>
          </w:p>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    фактов. Эвристическая беседа, где ставится система связанных вопросов, ответ </w:t>
            </w:r>
            <w:proofErr w:type="gramStart"/>
            <w:r w:rsidRPr="00347547">
              <w:rPr>
                <w:rFonts w:ascii="Times New Roman" w:hAnsi="Times New Roman" w:cs="Times New Roman"/>
                <w:sz w:val="20"/>
                <w:szCs w:val="20"/>
              </w:rPr>
              <w:t>на</w:t>
            </w:r>
            <w:proofErr w:type="gramEnd"/>
          </w:p>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 которы</w:t>
            </w:r>
            <w:proofErr w:type="gramStart"/>
            <w:r w:rsidRPr="00347547">
              <w:rPr>
                <w:rFonts w:ascii="Times New Roman" w:hAnsi="Times New Roman" w:cs="Times New Roman"/>
                <w:sz w:val="20"/>
                <w:szCs w:val="20"/>
              </w:rPr>
              <w:t>е-</w:t>
            </w:r>
            <w:proofErr w:type="gramEnd"/>
            <w:r w:rsidRPr="00347547">
              <w:rPr>
                <w:rFonts w:ascii="Times New Roman" w:hAnsi="Times New Roman" w:cs="Times New Roman"/>
                <w:sz w:val="20"/>
                <w:szCs w:val="20"/>
              </w:rPr>
              <w:t xml:space="preserve"> шаг в решении  проблемы</w:t>
            </w:r>
          </w:p>
        </w:tc>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Активное участие </w:t>
            </w:r>
            <w:proofErr w:type="gramStart"/>
            <w:r w:rsidRPr="00347547">
              <w:rPr>
                <w:rFonts w:ascii="Times New Roman" w:hAnsi="Times New Roman" w:cs="Times New Roman"/>
                <w:sz w:val="20"/>
                <w:szCs w:val="20"/>
              </w:rPr>
              <w:t>в</w:t>
            </w:r>
            <w:proofErr w:type="gramEnd"/>
          </w:p>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 эвристической беседе. Овладение приемами анализа и</w:t>
            </w:r>
          </w:p>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 обобщения материала. Нахождение путей решения проблемы</w:t>
            </w:r>
          </w:p>
        </w:tc>
      </w:tr>
      <w:tr w:rsidR="00581145" w:rsidRPr="00581145" w:rsidTr="00581145">
        <w:trPr>
          <w:jc w:val="right"/>
        </w:trPr>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Исследовательский </w:t>
            </w:r>
          </w:p>
        </w:tc>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Обеспечение овладения методами научного познания.</w:t>
            </w:r>
          </w:p>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 Формирование умений,</w:t>
            </w:r>
          </w:p>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 творческой </w:t>
            </w:r>
            <w:r w:rsidRPr="00347547">
              <w:rPr>
                <w:rFonts w:ascii="Times New Roman" w:hAnsi="Times New Roman" w:cs="Times New Roman"/>
                <w:sz w:val="20"/>
                <w:szCs w:val="20"/>
              </w:rPr>
              <w:lastRenderedPageBreak/>
              <w:t>деятельности, мотивов творчества, осознанных,</w:t>
            </w:r>
          </w:p>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 оперативно используемых знаний. Решение проблемы на основе организации поисковой творческой деятельности</w:t>
            </w:r>
          </w:p>
        </w:tc>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lastRenderedPageBreak/>
              <w:t xml:space="preserve">Определение </w:t>
            </w:r>
            <w:proofErr w:type="gramStart"/>
            <w:r w:rsidRPr="00347547">
              <w:rPr>
                <w:rFonts w:ascii="Times New Roman" w:hAnsi="Times New Roman" w:cs="Times New Roman"/>
                <w:sz w:val="20"/>
                <w:szCs w:val="20"/>
              </w:rPr>
              <w:t>новых</w:t>
            </w:r>
            <w:proofErr w:type="gramEnd"/>
            <w:r w:rsidRPr="00347547">
              <w:rPr>
                <w:rFonts w:ascii="Times New Roman" w:hAnsi="Times New Roman" w:cs="Times New Roman"/>
                <w:sz w:val="20"/>
                <w:szCs w:val="20"/>
              </w:rPr>
              <w:t xml:space="preserve"> для</w:t>
            </w:r>
          </w:p>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 учащихся проблем, разработка</w:t>
            </w:r>
          </w:p>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 исследовательских задач</w:t>
            </w:r>
          </w:p>
        </w:tc>
        <w:tc>
          <w:tcPr>
            <w:tcW w:w="2393" w:type="dxa"/>
            <w:tcBorders>
              <w:top w:val="single" w:sz="4" w:space="0" w:color="000000"/>
              <w:left w:val="single" w:sz="4" w:space="0" w:color="000000"/>
              <w:bottom w:val="single" w:sz="4" w:space="0" w:color="000000"/>
              <w:right w:val="single" w:sz="4" w:space="0" w:color="000000"/>
            </w:tcBorders>
          </w:tcPr>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Выработка приемов</w:t>
            </w:r>
          </w:p>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 самостоятельной  постановки</w:t>
            </w:r>
          </w:p>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 проблем, определение цели,</w:t>
            </w:r>
          </w:p>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lastRenderedPageBreak/>
              <w:t xml:space="preserve"> гипотезы, задач, содержания и</w:t>
            </w:r>
          </w:p>
          <w:p w:rsidR="00581145" w:rsidRPr="00347547" w:rsidRDefault="00581145" w:rsidP="00581145">
            <w:pPr>
              <w:rPr>
                <w:rFonts w:ascii="Times New Roman" w:hAnsi="Times New Roman" w:cs="Times New Roman"/>
                <w:sz w:val="20"/>
                <w:szCs w:val="20"/>
              </w:rPr>
            </w:pPr>
            <w:r w:rsidRPr="00347547">
              <w:rPr>
                <w:rFonts w:ascii="Times New Roman" w:hAnsi="Times New Roman" w:cs="Times New Roman"/>
                <w:sz w:val="20"/>
                <w:szCs w:val="20"/>
              </w:rPr>
              <w:t xml:space="preserve"> методики решения проблемы</w:t>
            </w:r>
          </w:p>
        </w:tc>
      </w:tr>
    </w:tbl>
    <w:p w:rsidR="00581145" w:rsidRPr="00581145" w:rsidRDefault="00581145" w:rsidP="00347547">
      <w:pPr>
        <w:rPr>
          <w:rFonts w:ascii="Times New Roman" w:hAnsi="Times New Roman" w:cs="Times New Roman"/>
          <w:sz w:val="28"/>
          <w:szCs w:val="28"/>
        </w:rPr>
      </w:pPr>
      <w:r w:rsidRPr="00581145">
        <w:rPr>
          <w:rFonts w:ascii="Times New Roman" w:hAnsi="Times New Roman" w:cs="Times New Roman"/>
          <w:sz w:val="28"/>
          <w:szCs w:val="28"/>
        </w:rPr>
        <w:lastRenderedPageBreak/>
        <w:t xml:space="preserve">        </w:t>
      </w:r>
    </w:p>
    <w:p w:rsidR="00581145" w:rsidRPr="009752DA" w:rsidRDefault="00581145" w:rsidP="009752DA">
      <w:pPr>
        <w:jc w:val="center"/>
        <w:rPr>
          <w:rFonts w:ascii="Times New Roman" w:hAnsi="Times New Roman" w:cs="Times New Roman"/>
          <w:b/>
          <w:i/>
          <w:sz w:val="28"/>
          <w:szCs w:val="28"/>
        </w:rPr>
      </w:pPr>
      <w:r w:rsidRPr="009752DA">
        <w:rPr>
          <w:rFonts w:ascii="Times New Roman" w:hAnsi="Times New Roman" w:cs="Times New Roman"/>
          <w:b/>
          <w:i/>
          <w:sz w:val="28"/>
          <w:szCs w:val="28"/>
        </w:rPr>
        <w:t>Вопросы и задания</w:t>
      </w:r>
    </w:p>
    <w:p w:rsidR="00581145" w:rsidRPr="00581145" w:rsidRDefault="00581145" w:rsidP="00581145">
      <w:pPr>
        <w:rPr>
          <w:rFonts w:ascii="Times New Roman" w:hAnsi="Times New Roman" w:cs="Times New Roman"/>
          <w:sz w:val="28"/>
          <w:szCs w:val="28"/>
        </w:rPr>
      </w:pPr>
      <w:r w:rsidRPr="00581145">
        <w:rPr>
          <w:rFonts w:ascii="Times New Roman" w:hAnsi="Times New Roman" w:cs="Times New Roman"/>
          <w:sz w:val="28"/>
          <w:szCs w:val="28"/>
        </w:rPr>
        <w:t>- дайте определение терминам метод, прием.</w:t>
      </w:r>
    </w:p>
    <w:p w:rsidR="00581145" w:rsidRPr="00581145" w:rsidRDefault="00581145" w:rsidP="00581145">
      <w:pPr>
        <w:rPr>
          <w:rFonts w:ascii="Times New Roman" w:hAnsi="Times New Roman" w:cs="Times New Roman"/>
          <w:sz w:val="28"/>
          <w:szCs w:val="28"/>
        </w:rPr>
      </w:pPr>
      <w:r w:rsidRPr="00581145">
        <w:rPr>
          <w:rFonts w:ascii="Times New Roman" w:hAnsi="Times New Roman" w:cs="Times New Roman"/>
          <w:sz w:val="28"/>
          <w:szCs w:val="28"/>
        </w:rPr>
        <w:t>- чем метод отличается от принципа?</w:t>
      </w:r>
    </w:p>
    <w:p w:rsidR="009752DA" w:rsidRPr="00581145" w:rsidRDefault="00581145" w:rsidP="009752DA">
      <w:pPr>
        <w:rPr>
          <w:rFonts w:ascii="Times New Roman" w:hAnsi="Times New Roman" w:cs="Times New Roman"/>
          <w:sz w:val="28"/>
          <w:szCs w:val="28"/>
        </w:rPr>
      </w:pPr>
      <w:r w:rsidRPr="00581145">
        <w:rPr>
          <w:rFonts w:ascii="Times New Roman" w:hAnsi="Times New Roman" w:cs="Times New Roman"/>
          <w:sz w:val="28"/>
          <w:szCs w:val="28"/>
        </w:rPr>
        <w:t>- раскройте классификацию методов</w:t>
      </w:r>
      <w:r w:rsidR="009752DA">
        <w:rPr>
          <w:rFonts w:ascii="Times New Roman" w:hAnsi="Times New Roman" w:cs="Times New Roman"/>
          <w:sz w:val="28"/>
          <w:szCs w:val="28"/>
        </w:rPr>
        <w:t xml:space="preserve"> на группы.</w:t>
      </w:r>
    </w:p>
    <w:p w:rsidR="00581145" w:rsidRPr="00581145" w:rsidRDefault="00581145" w:rsidP="00581145">
      <w:pPr>
        <w:rPr>
          <w:rFonts w:ascii="Times New Roman" w:hAnsi="Times New Roman" w:cs="Times New Roman"/>
          <w:sz w:val="28"/>
          <w:szCs w:val="28"/>
        </w:rPr>
      </w:pPr>
      <w:r w:rsidRPr="00581145">
        <w:rPr>
          <w:rFonts w:ascii="Times New Roman" w:hAnsi="Times New Roman" w:cs="Times New Roman"/>
          <w:sz w:val="28"/>
          <w:szCs w:val="28"/>
        </w:rPr>
        <w:t>- каковы исходные позиции классификации методов обучения?</w:t>
      </w:r>
    </w:p>
    <w:p w:rsidR="00581145" w:rsidRPr="00581145" w:rsidRDefault="00581145" w:rsidP="00581145">
      <w:pPr>
        <w:rPr>
          <w:rFonts w:ascii="Times New Roman" w:hAnsi="Times New Roman" w:cs="Times New Roman"/>
          <w:sz w:val="28"/>
          <w:szCs w:val="28"/>
        </w:rPr>
      </w:pPr>
      <w:r w:rsidRPr="00581145">
        <w:rPr>
          <w:rFonts w:ascii="Times New Roman" w:hAnsi="Times New Roman" w:cs="Times New Roman"/>
          <w:sz w:val="28"/>
          <w:szCs w:val="28"/>
        </w:rPr>
        <w:t>- на каких трех уровнях происходит получение знаний и умений?</w:t>
      </w:r>
    </w:p>
    <w:p w:rsidR="00581145" w:rsidRPr="00581145" w:rsidRDefault="00581145" w:rsidP="00581145">
      <w:pPr>
        <w:rPr>
          <w:rFonts w:ascii="Times New Roman" w:hAnsi="Times New Roman" w:cs="Times New Roman"/>
          <w:sz w:val="28"/>
          <w:szCs w:val="28"/>
        </w:rPr>
      </w:pPr>
      <w:r w:rsidRPr="00581145">
        <w:rPr>
          <w:rFonts w:ascii="Times New Roman" w:hAnsi="Times New Roman" w:cs="Times New Roman"/>
          <w:sz w:val="28"/>
          <w:szCs w:val="28"/>
        </w:rPr>
        <w:t>- почему ни один метод не может быть назван  универсальным?</w:t>
      </w:r>
    </w:p>
    <w:p w:rsidR="00581145" w:rsidRPr="00581145" w:rsidRDefault="00581145" w:rsidP="00581145">
      <w:pPr>
        <w:rPr>
          <w:rFonts w:ascii="Times New Roman" w:hAnsi="Times New Roman" w:cs="Times New Roman"/>
          <w:sz w:val="28"/>
          <w:szCs w:val="28"/>
        </w:rPr>
      </w:pPr>
      <w:r w:rsidRPr="00581145">
        <w:rPr>
          <w:rFonts w:ascii="Times New Roman" w:hAnsi="Times New Roman" w:cs="Times New Roman"/>
          <w:sz w:val="28"/>
          <w:szCs w:val="28"/>
        </w:rPr>
        <w:t>- от каких условий организации обучения зависит выбор педагогом метода?</w:t>
      </w:r>
    </w:p>
    <w:p w:rsidR="00581145" w:rsidRPr="00581145" w:rsidRDefault="00581145" w:rsidP="00581145">
      <w:pPr>
        <w:rPr>
          <w:rFonts w:ascii="Times New Roman" w:hAnsi="Times New Roman" w:cs="Times New Roman"/>
          <w:sz w:val="28"/>
          <w:szCs w:val="28"/>
        </w:rPr>
      </w:pPr>
    </w:p>
    <w:p w:rsidR="00581145" w:rsidRPr="00B41CE3" w:rsidRDefault="00581145" w:rsidP="00B41CE3">
      <w:pPr>
        <w:jc w:val="center"/>
        <w:rPr>
          <w:rFonts w:ascii="Times New Roman" w:hAnsi="Times New Roman" w:cs="Times New Roman"/>
          <w:b/>
          <w:i/>
          <w:sz w:val="28"/>
          <w:szCs w:val="28"/>
        </w:rPr>
      </w:pPr>
      <w:r w:rsidRPr="00B41CE3">
        <w:rPr>
          <w:rFonts w:ascii="Times New Roman" w:hAnsi="Times New Roman" w:cs="Times New Roman"/>
          <w:b/>
          <w:i/>
          <w:sz w:val="28"/>
          <w:szCs w:val="28"/>
        </w:rPr>
        <w:t xml:space="preserve">Из представленных ответов выберите </w:t>
      </w:r>
      <w:proofErr w:type="gramStart"/>
      <w:r w:rsidRPr="00B41CE3">
        <w:rPr>
          <w:rFonts w:ascii="Times New Roman" w:hAnsi="Times New Roman" w:cs="Times New Roman"/>
          <w:b/>
          <w:i/>
          <w:sz w:val="28"/>
          <w:szCs w:val="28"/>
        </w:rPr>
        <w:t>правильный</w:t>
      </w:r>
      <w:proofErr w:type="gramEnd"/>
    </w:p>
    <w:p w:rsidR="00581145" w:rsidRPr="00B41CE3" w:rsidRDefault="00581145" w:rsidP="00581145">
      <w:pPr>
        <w:rPr>
          <w:rFonts w:ascii="Times New Roman" w:hAnsi="Times New Roman" w:cs="Times New Roman"/>
          <w:b/>
          <w:sz w:val="28"/>
          <w:szCs w:val="28"/>
        </w:rPr>
      </w:pPr>
      <w:r w:rsidRPr="00B41CE3">
        <w:rPr>
          <w:rFonts w:ascii="Times New Roman" w:hAnsi="Times New Roman" w:cs="Times New Roman"/>
          <w:b/>
          <w:sz w:val="28"/>
          <w:szCs w:val="28"/>
        </w:rPr>
        <w:t>Исторически наиболее ранним методом исследования в дидактике является:</w:t>
      </w:r>
    </w:p>
    <w:p w:rsidR="00581145" w:rsidRPr="00D46C4F" w:rsidRDefault="00581145" w:rsidP="00581145">
      <w:pPr>
        <w:rPr>
          <w:rFonts w:ascii="Times New Roman" w:hAnsi="Times New Roman" w:cs="Times New Roman"/>
          <w:i/>
          <w:sz w:val="28"/>
          <w:szCs w:val="28"/>
        </w:rPr>
      </w:pPr>
      <w:r w:rsidRPr="00D46C4F">
        <w:rPr>
          <w:rFonts w:ascii="Times New Roman" w:hAnsi="Times New Roman" w:cs="Times New Roman"/>
          <w:i/>
          <w:sz w:val="28"/>
          <w:szCs w:val="28"/>
        </w:rPr>
        <w:t xml:space="preserve">- эксперимент; - наблюдение; </w:t>
      </w:r>
      <w:proofErr w:type="gramStart"/>
      <w:r w:rsidRPr="00D46C4F">
        <w:rPr>
          <w:rFonts w:ascii="Times New Roman" w:hAnsi="Times New Roman" w:cs="Times New Roman"/>
          <w:i/>
          <w:sz w:val="28"/>
          <w:szCs w:val="28"/>
        </w:rPr>
        <w:t>-и</w:t>
      </w:r>
      <w:proofErr w:type="gramEnd"/>
      <w:r w:rsidRPr="00D46C4F">
        <w:rPr>
          <w:rFonts w:ascii="Times New Roman" w:hAnsi="Times New Roman" w:cs="Times New Roman"/>
          <w:i/>
          <w:sz w:val="28"/>
          <w:szCs w:val="28"/>
        </w:rPr>
        <w:t xml:space="preserve">змерение; - анкетирование. </w:t>
      </w:r>
    </w:p>
    <w:p w:rsidR="00581145" w:rsidRPr="00B41CE3" w:rsidRDefault="00581145" w:rsidP="00581145">
      <w:pPr>
        <w:rPr>
          <w:rFonts w:ascii="Times New Roman" w:hAnsi="Times New Roman" w:cs="Times New Roman"/>
          <w:b/>
          <w:sz w:val="28"/>
          <w:szCs w:val="28"/>
        </w:rPr>
      </w:pPr>
      <w:r w:rsidRPr="00B41CE3">
        <w:rPr>
          <w:rFonts w:ascii="Times New Roman" w:hAnsi="Times New Roman" w:cs="Times New Roman"/>
          <w:b/>
          <w:sz w:val="28"/>
          <w:szCs w:val="28"/>
        </w:rPr>
        <w:t xml:space="preserve"> Словесные методы в обучении используются в следующих случаях:</w:t>
      </w:r>
    </w:p>
    <w:p w:rsidR="00581145" w:rsidRPr="00D46C4F" w:rsidRDefault="00581145" w:rsidP="00581145">
      <w:pPr>
        <w:rPr>
          <w:rFonts w:ascii="Times New Roman" w:hAnsi="Times New Roman" w:cs="Times New Roman"/>
          <w:i/>
          <w:sz w:val="28"/>
          <w:szCs w:val="28"/>
        </w:rPr>
      </w:pPr>
      <w:r w:rsidRPr="00D46C4F">
        <w:rPr>
          <w:rFonts w:ascii="Times New Roman" w:hAnsi="Times New Roman" w:cs="Times New Roman"/>
          <w:i/>
          <w:sz w:val="28"/>
          <w:szCs w:val="28"/>
        </w:rPr>
        <w:t>- у учащихся нет других источников информации; - нет времени для поиска информации;</w:t>
      </w:r>
    </w:p>
    <w:p w:rsidR="00581145" w:rsidRPr="00D46C4F" w:rsidRDefault="00581145" w:rsidP="00581145">
      <w:pPr>
        <w:rPr>
          <w:rFonts w:ascii="Times New Roman" w:hAnsi="Times New Roman" w:cs="Times New Roman"/>
          <w:i/>
          <w:sz w:val="28"/>
          <w:szCs w:val="28"/>
        </w:rPr>
      </w:pPr>
      <w:r w:rsidRPr="00D46C4F">
        <w:rPr>
          <w:rFonts w:ascii="Times New Roman" w:hAnsi="Times New Roman" w:cs="Times New Roman"/>
          <w:i/>
          <w:sz w:val="28"/>
          <w:szCs w:val="28"/>
        </w:rPr>
        <w:t>- нет опыта работы с информацией; - при общении педагога и учащихся.</w:t>
      </w:r>
    </w:p>
    <w:p w:rsidR="00581145" w:rsidRPr="00B41CE3" w:rsidRDefault="00581145" w:rsidP="00581145">
      <w:pPr>
        <w:rPr>
          <w:rFonts w:ascii="Times New Roman" w:hAnsi="Times New Roman" w:cs="Times New Roman"/>
          <w:b/>
          <w:sz w:val="28"/>
          <w:szCs w:val="28"/>
        </w:rPr>
      </w:pPr>
      <w:r w:rsidRPr="00B41CE3">
        <w:rPr>
          <w:rFonts w:ascii="Times New Roman" w:hAnsi="Times New Roman" w:cs="Times New Roman"/>
          <w:b/>
          <w:sz w:val="28"/>
          <w:szCs w:val="28"/>
        </w:rPr>
        <w:t xml:space="preserve">  На какие умения следует обратить внимание, обучая учащихся самостоятельной работе с физическими упражнениями?</w:t>
      </w:r>
    </w:p>
    <w:p w:rsidR="00581145" w:rsidRPr="00D46C4F" w:rsidRDefault="00581145" w:rsidP="00581145">
      <w:pPr>
        <w:rPr>
          <w:rFonts w:ascii="Times New Roman" w:hAnsi="Times New Roman" w:cs="Times New Roman"/>
          <w:i/>
          <w:sz w:val="28"/>
          <w:szCs w:val="28"/>
        </w:rPr>
      </w:pPr>
      <w:r w:rsidRPr="00D46C4F">
        <w:rPr>
          <w:rFonts w:ascii="Times New Roman" w:hAnsi="Times New Roman" w:cs="Times New Roman"/>
          <w:i/>
          <w:sz w:val="28"/>
          <w:szCs w:val="28"/>
        </w:rPr>
        <w:t>- умение связывать ранее приобретенные знания с новым материалом;</w:t>
      </w:r>
    </w:p>
    <w:p w:rsidR="00D46C4F" w:rsidRDefault="00581145" w:rsidP="00581145">
      <w:pPr>
        <w:rPr>
          <w:rFonts w:ascii="Times New Roman" w:hAnsi="Times New Roman" w:cs="Times New Roman"/>
          <w:i/>
          <w:sz w:val="28"/>
          <w:szCs w:val="28"/>
        </w:rPr>
      </w:pPr>
      <w:r w:rsidRPr="00D46C4F">
        <w:rPr>
          <w:rFonts w:ascii="Times New Roman" w:hAnsi="Times New Roman" w:cs="Times New Roman"/>
          <w:i/>
          <w:sz w:val="28"/>
          <w:szCs w:val="28"/>
        </w:rPr>
        <w:t>- умение отыскивать внутренние связи и взаимоотношения между различными физическими упражнениями;- умение запоминать;</w:t>
      </w:r>
    </w:p>
    <w:p w:rsidR="00581145" w:rsidRPr="00D46C4F" w:rsidRDefault="00581145" w:rsidP="00581145">
      <w:pPr>
        <w:rPr>
          <w:rFonts w:ascii="Times New Roman" w:hAnsi="Times New Roman" w:cs="Times New Roman"/>
          <w:i/>
          <w:sz w:val="28"/>
          <w:szCs w:val="28"/>
        </w:rPr>
      </w:pPr>
      <w:r w:rsidRPr="00D46C4F">
        <w:rPr>
          <w:rFonts w:ascii="Times New Roman" w:hAnsi="Times New Roman" w:cs="Times New Roman"/>
          <w:i/>
          <w:sz w:val="28"/>
          <w:szCs w:val="28"/>
        </w:rPr>
        <w:t>- умение сконцентрироваться в преодолении трудностей.</w:t>
      </w:r>
    </w:p>
    <w:p w:rsidR="00581145" w:rsidRPr="00B41CE3" w:rsidRDefault="00581145" w:rsidP="00581145">
      <w:pPr>
        <w:rPr>
          <w:rFonts w:ascii="Times New Roman" w:hAnsi="Times New Roman" w:cs="Times New Roman"/>
          <w:b/>
          <w:sz w:val="28"/>
          <w:szCs w:val="28"/>
        </w:rPr>
      </w:pPr>
      <w:r w:rsidRPr="00B41CE3">
        <w:rPr>
          <w:rFonts w:ascii="Times New Roman" w:hAnsi="Times New Roman" w:cs="Times New Roman"/>
          <w:b/>
          <w:sz w:val="28"/>
          <w:szCs w:val="28"/>
        </w:rPr>
        <w:t xml:space="preserve"> Какую систему действий должен уметь производить учащийся, работая над комплексом физических упражнений?</w:t>
      </w:r>
    </w:p>
    <w:p w:rsidR="00D46C4F" w:rsidRDefault="00581145" w:rsidP="00581145">
      <w:pPr>
        <w:rPr>
          <w:rFonts w:ascii="Times New Roman" w:hAnsi="Times New Roman" w:cs="Times New Roman"/>
          <w:sz w:val="28"/>
          <w:szCs w:val="28"/>
        </w:rPr>
      </w:pPr>
      <w:r w:rsidRPr="00D46C4F">
        <w:rPr>
          <w:rFonts w:ascii="Times New Roman" w:hAnsi="Times New Roman" w:cs="Times New Roman"/>
          <w:i/>
          <w:sz w:val="28"/>
          <w:szCs w:val="28"/>
        </w:rPr>
        <w:t>- внимательно наблюдать;</w:t>
      </w:r>
      <w:r w:rsidR="00D46C4F">
        <w:rPr>
          <w:rFonts w:ascii="Times New Roman" w:hAnsi="Times New Roman" w:cs="Times New Roman"/>
          <w:i/>
          <w:sz w:val="28"/>
          <w:szCs w:val="28"/>
        </w:rPr>
        <w:t xml:space="preserve"> </w:t>
      </w:r>
      <w:r w:rsidRPr="00D46C4F">
        <w:rPr>
          <w:rFonts w:ascii="Times New Roman" w:hAnsi="Times New Roman" w:cs="Times New Roman"/>
          <w:i/>
          <w:sz w:val="28"/>
          <w:szCs w:val="28"/>
        </w:rPr>
        <w:t>- законспектировать, составить план, рассказать об упражнении;</w:t>
      </w:r>
      <w:r w:rsidR="00D46C4F">
        <w:rPr>
          <w:rFonts w:ascii="Times New Roman" w:hAnsi="Times New Roman" w:cs="Times New Roman"/>
          <w:i/>
          <w:sz w:val="28"/>
          <w:szCs w:val="28"/>
        </w:rPr>
        <w:t xml:space="preserve"> </w:t>
      </w:r>
      <w:r w:rsidRPr="00D46C4F">
        <w:rPr>
          <w:rFonts w:ascii="Times New Roman" w:hAnsi="Times New Roman" w:cs="Times New Roman"/>
          <w:i/>
          <w:sz w:val="28"/>
          <w:szCs w:val="28"/>
        </w:rPr>
        <w:t>- сформулировать основные положения выполнения упражнения.</w:t>
      </w:r>
      <w:r w:rsidRPr="00581145">
        <w:rPr>
          <w:rFonts w:ascii="Times New Roman" w:hAnsi="Times New Roman" w:cs="Times New Roman"/>
          <w:sz w:val="28"/>
          <w:szCs w:val="28"/>
        </w:rPr>
        <w:t xml:space="preserve"> </w:t>
      </w:r>
    </w:p>
    <w:p w:rsidR="00581145" w:rsidRPr="00B41CE3" w:rsidRDefault="00581145" w:rsidP="00581145">
      <w:pPr>
        <w:rPr>
          <w:rFonts w:ascii="Times New Roman" w:hAnsi="Times New Roman" w:cs="Times New Roman"/>
          <w:sz w:val="28"/>
          <w:szCs w:val="28"/>
        </w:rPr>
      </w:pPr>
      <w:r w:rsidRPr="00B41CE3">
        <w:rPr>
          <w:rFonts w:ascii="Times New Roman" w:hAnsi="Times New Roman" w:cs="Times New Roman"/>
          <w:b/>
          <w:sz w:val="28"/>
          <w:szCs w:val="28"/>
        </w:rPr>
        <w:t xml:space="preserve">Способы общения при личностно-ориентированном </w:t>
      </w:r>
      <w:r w:rsidR="00D46C4F">
        <w:rPr>
          <w:rFonts w:ascii="Times New Roman" w:hAnsi="Times New Roman" w:cs="Times New Roman"/>
          <w:b/>
          <w:sz w:val="28"/>
          <w:szCs w:val="28"/>
        </w:rPr>
        <w:t>подходе</w:t>
      </w:r>
      <w:r w:rsidRPr="00B41CE3">
        <w:rPr>
          <w:rFonts w:ascii="Times New Roman" w:hAnsi="Times New Roman" w:cs="Times New Roman"/>
          <w:b/>
          <w:sz w:val="28"/>
          <w:szCs w:val="28"/>
        </w:rPr>
        <w:t>:</w:t>
      </w:r>
    </w:p>
    <w:p w:rsidR="00581145" w:rsidRPr="00D46C4F" w:rsidRDefault="00581145" w:rsidP="00581145">
      <w:pPr>
        <w:rPr>
          <w:rFonts w:ascii="Times New Roman" w:hAnsi="Times New Roman" w:cs="Times New Roman"/>
          <w:i/>
          <w:sz w:val="28"/>
          <w:szCs w:val="28"/>
        </w:rPr>
      </w:pPr>
      <w:r w:rsidRPr="00D46C4F">
        <w:rPr>
          <w:rFonts w:ascii="Times New Roman" w:hAnsi="Times New Roman" w:cs="Times New Roman"/>
          <w:i/>
          <w:sz w:val="28"/>
          <w:szCs w:val="28"/>
        </w:rPr>
        <w:t>- прогнозировать, проектировать развитие каждого ученика;</w:t>
      </w:r>
    </w:p>
    <w:p w:rsidR="00581145" w:rsidRPr="00D46C4F" w:rsidRDefault="00581145" w:rsidP="00581145">
      <w:pPr>
        <w:rPr>
          <w:rFonts w:ascii="Times New Roman" w:hAnsi="Times New Roman" w:cs="Times New Roman"/>
          <w:i/>
          <w:sz w:val="28"/>
          <w:szCs w:val="28"/>
        </w:rPr>
      </w:pPr>
      <w:r w:rsidRPr="00D46C4F">
        <w:rPr>
          <w:rFonts w:ascii="Times New Roman" w:hAnsi="Times New Roman" w:cs="Times New Roman"/>
          <w:i/>
          <w:sz w:val="28"/>
          <w:szCs w:val="28"/>
        </w:rPr>
        <w:t>- стремиться в любой ситуации понять ученика;</w:t>
      </w:r>
    </w:p>
    <w:p w:rsidR="00581145" w:rsidRPr="00D46C4F" w:rsidRDefault="00581145" w:rsidP="00581145">
      <w:pPr>
        <w:rPr>
          <w:rFonts w:ascii="Times New Roman" w:hAnsi="Times New Roman" w:cs="Times New Roman"/>
          <w:i/>
          <w:sz w:val="28"/>
          <w:szCs w:val="28"/>
        </w:rPr>
      </w:pPr>
      <w:r w:rsidRPr="00D46C4F">
        <w:rPr>
          <w:rFonts w:ascii="Times New Roman" w:hAnsi="Times New Roman" w:cs="Times New Roman"/>
          <w:i/>
          <w:sz w:val="28"/>
          <w:szCs w:val="28"/>
        </w:rPr>
        <w:t>- сравнивать детей друг с другом;- показывать  варианты решения задачи.</w:t>
      </w:r>
    </w:p>
    <w:p w:rsidR="00C23564" w:rsidRPr="00FC475D" w:rsidRDefault="00C23564" w:rsidP="00B41CE3">
      <w:pPr>
        <w:pStyle w:val="35"/>
        <w:shd w:val="clear" w:color="auto" w:fill="auto"/>
        <w:tabs>
          <w:tab w:val="left" w:pos="307"/>
        </w:tabs>
        <w:spacing w:before="0" w:after="0" w:line="226" w:lineRule="exact"/>
        <w:ind w:right="20" w:firstLine="0"/>
        <w:rPr>
          <w:sz w:val="28"/>
          <w:szCs w:val="28"/>
        </w:rPr>
      </w:pPr>
      <w:r w:rsidRPr="00FC475D">
        <w:rPr>
          <w:sz w:val="28"/>
          <w:szCs w:val="28"/>
        </w:rPr>
        <w:t>Успех в учении зависит:</w:t>
      </w:r>
    </w:p>
    <w:p w:rsidR="00C23564" w:rsidRPr="00D46C4F" w:rsidRDefault="00773D14" w:rsidP="00B41CE3">
      <w:pPr>
        <w:rPr>
          <w:rFonts w:ascii="Times New Roman" w:hAnsi="Times New Roman" w:cs="Times New Roman"/>
          <w:i/>
          <w:sz w:val="28"/>
          <w:szCs w:val="28"/>
        </w:rPr>
      </w:pPr>
      <w:r w:rsidRPr="00D46C4F">
        <w:rPr>
          <w:rFonts w:ascii="Times New Roman" w:hAnsi="Times New Roman" w:cs="Times New Roman"/>
          <w:i/>
          <w:sz w:val="28"/>
          <w:szCs w:val="28"/>
        </w:rPr>
        <w:t>-</w:t>
      </w:r>
      <w:r w:rsidR="00C23564" w:rsidRPr="00D46C4F">
        <w:rPr>
          <w:rFonts w:ascii="Times New Roman" w:hAnsi="Times New Roman" w:cs="Times New Roman"/>
          <w:i/>
          <w:sz w:val="28"/>
          <w:szCs w:val="28"/>
        </w:rPr>
        <w:t xml:space="preserve"> от мотивации учебной деятельности, произвольности познавательных процессов; </w:t>
      </w:r>
      <w:r w:rsidRPr="00D46C4F">
        <w:rPr>
          <w:rFonts w:ascii="Times New Roman" w:hAnsi="Times New Roman" w:cs="Times New Roman"/>
          <w:i/>
          <w:sz w:val="28"/>
          <w:szCs w:val="28"/>
        </w:rPr>
        <w:t>-</w:t>
      </w:r>
      <w:r w:rsidR="00C23564" w:rsidRPr="00D46C4F">
        <w:rPr>
          <w:rFonts w:ascii="Times New Roman" w:hAnsi="Times New Roman" w:cs="Times New Roman"/>
          <w:i/>
          <w:sz w:val="28"/>
          <w:szCs w:val="28"/>
        </w:rPr>
        <w:t xml:space="preserve"> от восприятия, внимания, памяти, воображения; </w:t>
      </w:r>
    </w:p>
    <w:p w:rsidR="00C23564" w:rsidRPr="00D46C4F" w:rsidRDefault="00773D14" w:rsidP="00B41CE3">
      <w:pPr>
        <w:rPr>
          <w:rFonts w:ascii="Times New Roman" w:hAnsi="Times New Roman" w:cs="Times New Roman"/>
          <w:i/>
          <w:sz w:val="28"/>
          <w:szCs w:val="28"/>
        </w:rPr>
      </w:pPr>
      <w:r w:rsidRPr="00D46C4F">
        <w:rPr>
          <w:rFonts w:ascii="Times New Roman" w:hAnsi="Times New Roman" w:cs="Times New Roman"/>
          <w:i/>
          <w:sz w:val="28"/>
          <w:szCs w:val="28"/>
        </w:rPr>
        <w:t>-</w:t>
      </w:r>
      <w:r w:rsidR="00C23564" w:rsidRPr="00D46C4F">
        <w:rPr>
          <w:rFonts w:ascii="Times New Roman" w:hAnsi="Times New Roman" w:cs="Times New Roman"/>
          <w:i/>
          <w:sz w:val="28"/>
          <w:szCs w:val="28"/>
        </w:rPr>
        <w:t xml:space="preserve"> от наличия волевых и других качеств личности, ответственности, дисциплинированности; </w:t>
      </w:r>
      <w:r w:rsidRPr="00D46C4F">
        <w:rPr>
          <w:rFonts w:ascii="Times New Roman" w:hAnsi="Times New Roman" w:cs="Times New Roman"/>
          <w:i/>
          <w:sz w:val="28"/>
          <w:szCs w:val="28"/>
        </w:rPr>
        <w:t>-</w:t>
      </w:r>
      <w:r w:rsidR="00C23564" w:rsidRPr="00D46C4F">
        <w:rPr>
          <w:rFonts w:ascii="Times New Roman" w:hAnsi="Times New Roman" w:cs="Times New Roman"/>
          <w:i/>
          <w:sz w:val="28"/>
          <w:szCs w:val="28"/>
        </w:rPr>
        <w:t xml:space="preserve"> от установки на учение.</w:t>
      </w:r>
    </w:p>
    <w:p w:rsidR="00B41CE3" w:rsidRDefault="00B41CE3" w:rsidP="00B41CE3">
      <w:pPr>
        <w:jc w:val="center"/>
        <w:rPr>
          <w:rFonts w:ascii="Times New Roman" w:hAnsi="Times New Roman" w:cs="Times New Roman"/>
          <w:b/>
          <w:i/>
          <w:sz w:val="28"/>
          <w:szCs w:val="28"/>
        </w:rPr>
      </w:pPr>
    </w:p>
    <w:p w:rsidR="003457BF" w:rsidRPr="00B41CE3" w:rsidRDefault="003457BF" w:rsidP="00B41CE3">
      <w:pPr>
        <w:jc w:val="center"/>
        <w:rPr>
          <w:rFonts w:ascii="Times New Roman" w:hAnsi="Times New Roman" w:cs="Times New Roman"/>
          <w:b/>
          <w:i/>
          <w:sz w:val="28"/>
          <w:szCs w:val="28"/>
        </w:rPr>
      </w:pPr>
      <w:r w:rsidRPr="00B41CE3">
        <w:rPr>
          <w:rFonts w:ascii="Times New Roman" w:hAnsi="Times New Roman" w:cs="Times New Roman"/>
          <w:b/>
          <w:i/>
          <w:sz w:val="28"/>
          <w:szCs w:val="28"/>
        </w:rPr>
        <w:lastRenderedPageBreak/>
        <w:t>Рассмотрите следующую педагогическую ситуацию</w:t>
      </w:r>
    </w:p>
    <w:p w:rsidR="003457BF" w:rsidRPr="002358C7" w:rsidRDefault="003457BF" w:rsidP="00B41CE3">
      <w:pPr>
        <w:jc w:val="both"/>
        <w:rPr>
          <w:rFonts w:ascii="Times New Roman" w:hAnsi="Times New Roman" w:cs="Times New Roman"/>
          <w:sz w:val="28"/>
          <w:szCs w:val="28"/>
        </w:rPr>
      </w:pPr>
      <w:r w:rsidRPr="002358C7">
        <w:rPr>
          <w:rFonts w:ascii="Times New Roman" w:hAnsi="Times New Roman" w:cs="Times New Roman"/>
          <w:sz w:val="28"/>
          <w:szCs w:val="28"/>
        </w:rPr>
        <w:t xml:space="preserve">      Начинающий спортсмен очень хорошо выполняет разминку, гимнастические и подготовительные упражнения и приемы борьбы с соперником. Но в спаррингах не может провести ни один из уже изученных приемов: теряется, не может превозмочь страх перед соперником, не может сосредоточиться, забывает обо всем, боится попасться на контрприем. Что с таким делать?</w:t>
      </w:r>
    </w:p>
    <w:p w:rsidR="003457BF" w:rsidRPr="00B41CE3" w:rsidRDefault="003457BF" w:rsidP="00B41CE3">
      <w:pPr>
        <w:jc w:val="center"/>
        <w:rPr>
          <w:rFonts w:ascii="Times New Roman" w:hAnsi="Times New Roman" w:cs="Times New Roman"/>
          <w:b/>
          <w:i/>
          <w:sz w:val="28"/>
          <w:szCs w:val="28"/>
        </w:rPr>
      </w:pPr>
      <w:r w:rsidRPr="00B41CE3">
        <w:rPr>
          <w:rFonts w:ascii="Times New Roman" w:hAnsi="Times New Roman" w:cs="Times New Roman"/>
          <w:b/>
          <w:i/>
          <w:sz w:val="28"/>
          <w:szCs w:val="28"/>
        </w:rPr>
        <w:t>Проверьте Ваш IQ:</w:t>
      </w:r>
    </w:p>
    <w:p w:rsidR="003457BF" w:rsidRPr="002358C7" w:rsidRDefault="003457BF" w:rsidP="003457BF">
      <w:pPr>
        <w:rPr>
          <w:rFonts w:ascii="Times New Roman" w:hAnsi="Times New Roman" w:cs="Times New Roman"/>
          <w:sz w:val="28"/>
          <w:szCs w:val="28"/>
        </w:rPr>
      </w:pPr>
      <w:r w:rsidRPr="002358C7">
        <w:rPr>
          <w:rFonts w:ascii="Times New Roman" w:hAnsi="Times New Roman" w:cs="Times New Roman"/>
          <w:sz w:val="28"/>
          <w:szCs w:val="28"/>
        </w:rPr>
        <w:t xml:space="preserve">  Может ли  человек, живущий в Ташкенте, жениться на сестре своей вдовы из Бухары?  </w:t>
      </w:r>
    </w:p>
    <w:p w:rsidR="003457BF" w:rsidRPr="00B41CE3" w:rsidRDefault="003457BF" w:rsidP="00D66596">
      <w:pPr>
        <w:jc w:val="center"/>
        <w:rPr>
          <w:rFonts w:ascii="Times New Roman" w:hAnsi="Times New Roman" w:cs="Times New Roman"/>
          <w:b/>
          <w:i/>
          <w:sz w:val="28"/>
          <w:szCs w:val="28"/>
        </w:rPr>
      </w:pPr>
      <w:r w:rsidRPr="00B41CE3">
        <w:rPr>
          <w:rFonts w:ascii="Times New Roman" w:hAnsi="Times New Roman" w:cs="Times New Roman"/>
          <w:b/>
          <w:i/>
          <w:sz w:val="28"/>
          <w:szCs w:val="28"/>
        </w:rPr>
        <w:t>Запомните:</w:t>
      </w:r>
    </w:p>
    <w:tbl>
      <w:tblPr>
        <w:tblpPr w:leftFromText="180" w:rightFromText="180" w:vertAnchor="text" w:tblpX="11047" w:tblpY="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1218"/>
      </w:tblGrid>
      <w:tr w:rsidR="003457BF" w:rsidRPr="002358C7" w:rsidTr="00581145">
        <w:trPr>
          <w:trHeight w:val="2055"/>
        </w:trPr>
        <w:tc>
          <w:tcPr>
            <w:tcW w:w="637" w:type="dxa"/>
          </w:tcPr>
          <w:p w:rsidR="003457BF" w:rsidRPr="002358C7" w:rsidRDefault="003457BF" w:rsidP="00581145">
            <w:pPr>
              <w:rPr>
                <w:rFonts w:ascii="Times New Roman" w:hAnsi="Times New Roman" w:cs="Times New Roman"/>
                <w:sz w:val="28"/>
                <w:szCs w:val="28"/>
              </w:rPr>
            </w:pPr>
            <w:r w:rsidRPr="002358C7">
              <w:rPr>
                <w:rFonts w:ascii="Times New Roman" w:hAnsi="Times New Roman" w:cs="Times New Roman"/>
                <w:sz w:val="28"/>
                <w:szCs w:val="28"/>
              </w:rPr>
              <w:t xml:space="preserve">     Д. С.   Лихачев   </w:t>
            </w:r>
          </w:p>
          <w:p w:rsidR="003457BF" w:rsidRPr="002358C7" w:rsidRDefault="003457BF" w:rsidP="00581145">
            <w:pPr>
              <w:rPr>
                <w:rFonts w:ascii="Times New Roman" w:hAnsi="Times New Roman" w:cs="Times New Roman"/>
                <w:sz w:val="28"/>
                <w:szCs w:val="28"/>
              </w:rPr>
            </w:pPr>
          </w:p>
        </w:tc>
      </w:tr>
    </w:tbl>
    <w:p w:rsidR="003457BF" w:rsidRPr="002358C7" w:rsidRDefault="003457BF" w:rsidP="00B41CE3">
      <w:pPr>
        <w:jc w:val="both"/>
        <w:rPr>
          <w:rFonts w:ascii="Times New Roman" w:hAnsi="Times New Roman" w:cs="Times New Roman"/>
          <w:sz w:val="28"/>
          <w:szCs w:val="28"/>
        </w:rPr>
      </w:pPr>
      <w:proofErr w:type="gramStart"/>
      <w:r w:rsidRPr="00D66596">
        <w:rPr>
          <w:rFonts w:ascii="Times New Roman" w:hAnsi="Times New Roman" w:cs="Times New Roman"/>
          <w:i/>
          <w:sz w:val="28"/>
          <w:szCs w:val="28"/>
        </w:rPr>
        <w:t>Счастливы</w:t>
      </w:r>
      <w:proofErr w:type="gramEnd"/>
      <w:r w:rsidRPr="00D66596">
        <w:rPr>
          <w:rFonts w:ascii="Times New Roman" w:hAnsi="Times New Roman" w:cs="Times New Roman"/>
          <w:i/>
          <w:sz w:val="28"/>
          <w:szCs w:val="28"/>
        </w:rPr>
        <w:t xml:space="preserve"> мать и отец, если ребенок стремится к знаниям, имеет привычку мыслить, скромен и благороден. Но это приходит с хорошей генетикой родителей, искренней любовью и нежным их отношением друг к другу, с мощной энергией, направленной на заботу о здоровье, образовании и нравственности ребенка</w:t>
      </w:r>
      <w:r w:rsidRPr="002358C7">
        <w:rPr>
          <w:rFonts w:ascii="Times New Roman" w:hAnsi="Times New Roman" w:cs="Times New Roman"/>
          <w:sz w:val="28"/>
          <w:szCs w:val="28"/>
        </w:rPr>
        <w:t xml:space="preserve">.      </w:t>
      </w:r>
      <w:r w:rsidRPr="00B41CE3">
        <w:rPr>
          <w:rFonts w:ascii="Times New Roman" w:hAnsi="Times New Roman" w:cs="Times New Roman"/>
          <w:b/>
          <w:sz w:val="28"/>
          <w:szCs w:val="28"/>
        </w:rPr>
        <w:t>Д.С. Лихачев</w:t>
      </w:r>
    </w:p>
    <w:p w:rsidR="004507FC" w:rsidRDefault="004507FC" w:rsidP="00C23564">
      <w:pPr>
        <w:pStyle w:val="51"/>
        <w:shd w:val="clear" w:color="auto" w:fill="auto"/>
        <w:ind w:left="120" w:right="20" w:firstLine="0"/>
        <w:jc w:val="left"/>
        <w:rPr>
          <w:sz w:val="28"/>
          <w:szCs w:val="28"/>
        </w:rPr>
      </w:pPr>
    </w:p>
    <w:p w:rsidR="004507FC" w:rsidRDefault="004507FC" w:rsidP="004507FC">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EB7AA4" w:rsidRPr="00033F60" w:rsidRDefault="00EB7AA4" w:rsidP="00EB7AA4">
      <w:pPr>
        <w:pStyle w:val="3f0"/>
        <w:ind w:left="-284"/>
        <w:jc w:val="both"/>
        <w:rPr>
          <w:rFonts w:eastAsia="Courier New"/>
          <w:bCs/>
          <w:iCs/>
          <w:color w:val="000000"/>
          <w:sz w:val="28"/>
          <w:szCs w:val="28"/>
        </w:rPr>
      </w:pPr>
      <w:r w:rsidRPr="00033F60">
        <w:rPr>
          <w:rFonts w:eastAsia="Courier New"/>
          <w:bCs/>
          <w:iCs/>
          <w:color w:val="000000"/>
          <w:sz w:val="28"/>
          <w:szCs w:val="28"/>
        </w:rPr>
        <w:t xml:space="preserve">Занятия по физкультуре и различным видам спорта </w:t>
      </w:r>
      <w:proofErr w:type="gramStart"/>
      <w:r w:rsidRPr="00033F60">
        <w:rPr>
          <w:rFonts w:eastAsia="Courier New"/>
          <w:bCs/>
          <w:iCs/>
          <w:color w:val="000000"/>
          <w:sz w:val="28"/>
          <w:szCs w:val="28"/>
        </w:rPr>
        <w:t>представляют широкие возможности</w:t>
      </w:r>
      <w:proofErr w:type="gramEnd"/>
      <w:r w:rsidRPr="00033F60">
        <w:rPr>
          <w:rFonts w:eastAsia="Courier New"/>
          <w:bCs/>
          <w:iCs/>
          <w:color w:val="000000"/>
          <w:sz w:val="28"/>
          <w:szCs w:val="28"/>
        </w:rPr>
        <w:t xml:space="preserve"> для воспитания положительных черт личности.  Однако воспитательные возможности занятий, различных физических упражнений, видов спорта неодинаковы. Они обусловлены особым содержанием и условиями выполнения. Так, посредством упражнений при соответствующей организации, методике обучения и </w:t>
      </w:r>
      <w:proofErr w:type="gramStart"/>
      <w:r w:rsidRPr="00033F60">
        <w:rPr>
          <w:rFonts w:eastAsia="Courier New"/>
          <w:bCs/>
          <w:iCs/>
          <w:color w:val="000000"/>
          <w:sz w:val="28"/>
          <w:szCs w:val="28"/>
        </w:rPr>
        <w:t>тренировки</w:t>
      </w:r>
      <w:proofErr w:type="gramEnd"/>
      <w:r w:rsidRPr="00033F60">
        <w:rPr>
          <w:rFonts w:eastAsia="Courier New"/>
          <w:bCs/>
          <w:iCs/>
          <w:color w:val="000000"/>
          <w:sz w:val="28"/>
          <w:szCs w:val="28"/>
        </w:rPr>
        <w:t xml:space="preserve"> возможно воспитывать такие качества, как выдержку, спокойствие, аналитический подход, упорство, смелость, настойчивость, внимательность,  дисциплинированность. </w:t>
      </w:r>
      <w:proofErr w:type="gramStart"/>
      <w:r w:rsidRPr="00033F60">
        <w:rPr>
          <w:rFonts w:eastAsia="Courier New"/>
          <w:bCs/>
          <w:iCs/>
          <w:color w:val="000000"/>
          <w:sz w:val="28"/>
          <w:szCs w:val="28"/>
        </w:rPr>
        <w:t>Уроки физкультуры и спортивные тренировки у педагога – мастера отличаются высокой эмоциональностью и создают особые условия для эффективного формирования положительных качеств личности в коллективе: честности, порядочности, искренности, ответственности перед коллективом, настойчивости, сопереживания, добросердечия, взаимопомощи и устранения отрицательных качеств: эгоизма, нечестности, грубости, заносчивости, лжи, неискренности и т.д.</w:t>
      </w:r>
      <w:proofErr w:type="gramEnd"/>
    </w:p>
    <w:p w:rsidR="00EB7AA4" w:rsidRPr="00033F60" w:rsidRDefault="00EB7AA4" w:rsidP="00EB7AA4">
      <w:pPr>
        <w:pStyle w:val="3f0"/>
        <w:ind w:left="-284"/>
        <w:jc w:val="both"/>
        <w:rPr>
          <w:rFonts w:eastAsia="Courier New"/>
          <w:bCs/>
          <w:iCs/>
          <w:color w:val="000000"/>
          <w:sz w:val="28"/>
          <w:szCs w:val="28"/>
        </w:rPr>
      </w:pPr>
      <w:r w:rsidRPr="00033F60">
        <w:rPr>
          <w:rFonts w:eastAsia="Courier New"/>
          <w:bCs/>
          <w:iCs/>
          <w:color w:val="000000"/>
          <w:sz w:val="28"/>
          <w:szCs w:val="28"/>
        </w:rPr>
        <w:t xml:space="preserve">      Вся педагогическая работа планируется, реализуются перспективные и ближайшие, коллективные и индивидуальные, относящиеся к отдельным, конкретным ученикам, задачи. Педагог – мастер найдет правильный подход к каждому спортсмену, сумеет поддержать и развить в нем хорошие качества и способности. Он заботится не только о спортивных результатах своего ученика, но и о его учебе,  поведении, культурном росте, духовном облике. </w:t>
      </w:r>
    </w:p>
    <w:p w:rsidR="00EB7AA4" w:rsidRPr="00D66596" w:rsidRDefault="00EB7AA4" w:rsidP="00D66596">
      <w:pPr>
        <w:ind w:left="-284"/>
        <w:jc w:val="both"/>
        <w:rPr>
          <w:rFonts w:ascii="Times New Roman" w:hAnsi="Times New Roman" w:cs="Times New Roman"/>
          <w:b/>
          <w:sz w:val="28"/>
          <w:szCs w:val="28"/>
        </w:rPr>
      </w:pPr>
      <w:r w:rsidRPr="002F4B92">
        <w:rPr>
          <w:b/>
          <w:bCs/>
          <w:iCs/>
          <w:sz w:val="28"/>
          <w:szCs w:val="28"/>
        </w:rPr>
        <w:t xml:space="preserve"> </w:t>
      </w:r>
      <w:r w:rsidRPr="00D66596">
        <w:rPr>
          <w:rFonts w:ascii="Times New Roman" w:hAnsi="Times New Roman" w:cs="Times New Roman"/>
          <w:b/>
          <w:sz w:val="28"/>
          <w:szCs w:val="28"/>
        </w:rPr>
        <w:t>Требования к личности педагога и педагогическому мастерству. Критерии педагогического мастерства:</w:t>
      </w:r>
    </w:p>
    <w:p w:rsidR="00EB7AA4" w:rsidRPr="00D66596" w:rsidRDefault="00EB7AA4" w:rsidP="00D66596">
      <w:pPr>
        <w:ind w:left="-284"/>
        <w:jc w:val="both"/>
        <w:rPr>
          <w:rFonts w:ascii="Times New Roman" w:hAnsi="Times New Roman" w:cs="Times New Roman"/>
          <w:bCs/>
          <w:iCs/>
          <w:sz w:val="28"/>
          <w:szCs w:val="28"/>
        </w:rPr>
      </w:pPr>
      <w:r w:rsidRPr="00D66596">
        <w:rPr>
          <w:rFonts w:ascii="Times New Roman" w:hAnsi="Times New Roman" w:cs="Times New Roman"/>
          <w:bCs/>
          <w:iCs/>
          <w:sz w:val="28"/>
          <w:szCs w:val="28"/>
        </w:rPr>
        <w:t xml:space="preserve">умеет обучать действиям, </w:t>
      </w:r>
    </w:p>
    <w:p w:rsidR="00EB7AA4" w:rsidRPr="00033F60" w:rsidRDefault="00EB7AA4" w:rsidP="00D66596">
      <w:pPr>
        <w:ind w:left="-284"/>
        <w:jc w:val="both"/>
        <w:rPr>
          <w:rFonts w:ascii="Times New Roman" w:hAnsi="Times New Roman" w:cs="Times New Roman"/>
          <w:bCs/>
          <w:iCs/>
          <w:sz w:val="28"/>
          <w:szCs w:val="28"/>
        </w:rPr>
      </w:pPr>
      <w:proofErr w:type="gramStart"/>
      <w:r w:rsidRPr="00033F60">
        <w:rPr>
          <w:rFonts w:ascii="Times New Roman" w:hAnsi="Times New Roman" w:cs="Times New Roman"/>
          <w:bCs/>
          <w:iCs/>
          <w:sz w:val="28"/>
          <w:szCs w:val="28"/>
        </w:rPr>
        <w:t>организует оптимальный процесс</w:t>
      </w:r>
      <w:r w:rsidRPr="00D66596">
        <w:rPr>
          <w:rFonts w:ascii="Times New Roman" w:hAnsi="Times New Roman" w:cs="Times New Roman"/>
          <w:bCs/>
          <w:iCs/>
          <w:sz w:val="28"/>
          <w:szCs w:val="28"/>
        </w:rPr>
        <w:t xml:space="preserve"> </w:t>
      </w:r>
      <w:r w:rsidRPr="00033F60">
        <w:rPr>
          <w:rFonts w:ascii="Times New Roman" w:hAnsi="Times New Roman" w:cs="Times New Roman"/>
          <w:bCs/>
          <w:iCs/>
          <w:sz w:val="28"/>
          <w:szCs w:val="28"/>
        </w:rPr>
        <w:t>воспитания по реальным потребностям                            обеспечивает</w:t>
      </w:r>
      <w:proofErr w:type="gramEnd"/>
      <w:r w:rsidRPr="00033F60">
        <w:rPr>
          <w:rFonts w:ascii="Times New Roman" w:hAnsi="Times New Roman" w:cs="Times New Roman"/>
          <w:bCs/>
          <w:iCs/>
          <w:sz w:val="28"/>
          <w:szCs w:val="28"/>
        </w:rPr>
        <w:t xml:space="preserve"> положительную</w:t>
      </w:r>
      <w:r w:rsidRPr="002F4B92">
        <w:rPr>
          <w:rFonts w:ascii="Times New Roman" w:hAnsi="Times New Roman" w:cs="Times New Roman"/>
          <w:bCs/>
          <w:iCs/>
          <w:sz w:val="28"/>
          <w:szCs w:val="28"/>
        </w:rPr>
        <w:t xml:space="preserve"> </w:t>
      </w:r>
      <w:r w:rsidRPr="00033F60">
        <w:rPr>
          <w:rFonts w:ascii="Times New Roman" w:hAnsi="Times New Roman" w:cs="Times New Roman"/>
          <w:bCs/>
          <w:iCs/>
          <w:sz w:val="28"/>
          <w:szCs w:val="28"/>
        </w:rPr>
        <w:t xml:space="preserve">мотивацию, раскрывает потенциал каждого, </w:t>
      </w:r>
      <w:r w:rsidRPr="00033F60">
        <w:rPr>
          <w:rFonts w:ascii="Times New Roman" w:hAnsi="Times New Roman" w:cs="Times New Roman"/>
          <w:bCs/>
          <w:iCs/>
          <w:sz w:val="28"/>
          <w:szCs w:val="28"/>
        </w:rPr>
        <w:lastRenderedPageBreak/>
        <w:t>достигает сплочённости и дружбы в</w:t>
      </w:r>
      <w:r w:rsidRPr="00EB7AA4">
        <w:rPr>
          <w:rFonts w:ascii="Times New Roman" w:hAnsi="Times New Roman" w:cs="Times New Roman"/>
          <w:bCs/>
          <w:iCs/>
          <w:sz w:val="28"/>
          <w:szCs w:val="28"/>
        </w:rPr>
        <w:t xml:space="preserve"> </w:t>
      </w:r>
      <w:r w:rsidRPr="00033F60">
        <w:rPr>
          <w:rFonts w:ascii="Times New Roman" w:hAnsi="Times New Roman" w:cs="Times New Roman"/>
          <w:bCs/>
          <w:iCs/>
          <w:sz w:val="28"/>
          <w:szCs w:val="28"/>
        </w:rPr>
        <w:t>коллективе</w:t>
      </w:r>
    </w:p>
    <w:p w:rsidR="00EB7AA4" w:rsidRPr="00033F60" w:rsidRDefault="00EB7AA4" w:rsidP="00D66596">
      <w:pPr>
        <w:ind w:left="-284"/>
        <w:jc w:val="both"/>
        <w:rPr>
          <w:rFonts w:ascii="Times New Roman" w:hAnsi="Times New Roman" w:cs="Times New Roman"/>
          <w:bCs/>
          <w:iCs/>
          <w:sz w:val="28"/>
          <w:szCs w:val="28"/>
        </w:rPr>
      </w:pPr>
      <w:r>
        <w:rPr>
          <w:rFonts w:ascii="Times New Roman" w:hAnsi="Times New Roman" w:cs="Times New Roman"/>
          <w:bCs/>
          <w:iCs/>
          <w:sz w:val="28"/>
          <w:szCs w:val="28"/>
        </w:rPr>
        <w:t xml:space="preserve">следует </w:t>
      </w:r>
      <w:r w:rsidRPr="00033F60">
        <w:rPr>
          <w:rFonts w:ascii="Times New Roman" w:hAnsi="Times New Roman" w:cs="Times New Roman"/>
          <w:bCs/>
          <w:iCs/>
          <w:sz w:val="28"/>
          <w:szCs w:val="28"/>
        </w:rPr>
        <w:t xml:space="preserve">научным рекомендациям             </w:t>
      </w:r>
    </w:p>
    <w:p w:rsidR="00EB7AA4" w:rsidRPr="00033F60" w:rsidRDefault="00EB7AA4" w:rsidP="00D66596">
      <w:pPr>
        <w:ind w:left="-284"/>
        <w:jc w:val="both"/>
        <w:rPr>
          <w:rFonts w:ascii="Times New Roman" w:hAnsi="Times New Roman" w:cs="Times New Roman"/>
          <w:bCs/>
          <w:iCs/>
          <w:sz w:val="28"/>
          <w:szCs w:val="28"/>
        </w:rPr>
      </w:pPr>
      <w:r w:rsidRPr="00033F60">
        <w:rPr>
          <w:rFonts w:ascii="Times New Roman" w:hAnsi="Times New Roman" w:cs="Times New Roman"/>
          <w:bCs/>
          <w:iCs/>
          <w:sz w:val="28"/>
          <w:szCs w:val="28"/>
        </w:rPr>
        <w:t>воспитыва</w:t>
      </w:r>
      <w:r>
        <w:rPr>
          <w:rFonts w:ascii="Times New Roman" w:hAnsi="Times New Roman" w:cs="Times New Roman"/>
          <w:bCs/>
          <w:iCs/>
          <w:sz w:val="28"/>
          <w:szCs w:val="28"/>
        </w:rPr>
        <w:t>е</w:t>
      </w:r>
      <w:r w:rsidRPr="00033F60">
        <w:rPr>
          <w:rFonts w:ascii="Times New Roman" w:hAnsi="Times New Roman" w:cs="Times New Roman"/>
          <w:bCs/>
          <w:iCs/>
          <w:sz w:val="28"/>
          <w:szCs w:val="28"/>
        </w:rPr>
        <w:t xml:space="preserve">т  спортивные качества так, чтобы они были нужны и важны на всю жизнь,                </w:t>
      </w:r>
    </w:p>
    <w:p w:rsidR="00EB7AA4" w:rsidRPr="00033F60" w:rsidRDefault="00EB7AA4" w:rsidP="00D66596">
      <w:pPr>
        <w:ind w:left="-284"/>
        <w:jc w:val="both"/>
        <w:rPr>
          <w:rFonts w:ascii="Times New Roman" w:hAnsi="Times New Roman" w:cs="Times New Roman"/>
          <w:bCs/>
          <w:iCs/>
          <w:sz w:val="28"/>
          <w:szCs w:val="28"/>
        </w:rPr>
      </w:pPr>
      <w:r w:rsidRPr="00033F60">
        <w:rPr>
          <w:rFonts w:ascii="Times New Roman" w:hAnsi="Times New Roman" w:cs="Times New Roman"/>
          <w:bCs/>
          <w:iCs/>
          <w:sz w:val="28"/>
          <w:szCs w:val="28"/>
        </w:rPr>
        <w:t xml:space="preserve">умеет находить </w:t>
      </w:r>
      <w:r w:rsidR="00D66596" w:rsidRPr="00033F60">
        <w:rPr>
          <w:rFonts w:ascii="Times New Roman" w:hAnsi="Times New Roman" w:cs="Times New Roman"/>
          <w:bCs/>
          <w:iCs/>
          <w:sz w:val="28"/>
          <w:szCs w:val="28"/>
        </w:rPr>
        <w:t xml:space="preserve">подход к каждому                    </w:t>
      </w:r>
      <w:r w:rsidRPr="00033F60">
        <w:rPr>
          <w:rFonts w:ascii="Times New Roman" w:hAnsi="Times New Roman" w:cs="Times New Roman"/>
          <w:bCs/>
          <w:iCs/>
          <w:sz w:val="28"/>
          <w:szCs w:val="28"/>
        </w:rPr>
        <w:t xml:space="preserve">                        </w:t>
      </w:r>
    </w:p>
    <w:p w:rsidR="00EB7AA4" w:rsidRPr="00033F60" w:rsidRDefault="00EB7AA4" w:rsidP="00D66596">
      <w:pPr>
        <w:ind w:left="-284"/>
        <w:jc w:val="both"/>
        <w:rPr>
          <w:rFonts w:ascii="Times New Roman" w:hAnsi="Times New Roman" w:cs="Times New Roman"/>
          <w:bCs/>
          <w:iCs/>
          <w:sz w:val="28"/>
          <w:szCs w:val="28"/>
        </w:rPr>
      </w:pPr>
      <w:r w:rsidRPr="00033F60">
        <w:rPr>
          <w:rFonts w:ascii="Times New Roman" w:hAnsi="Times New Roman" w:cs="Times New Roman"/>
          <w:bCs/>
          <w:iCs/>
          <w:sz w:val="28"/>
          <w:szCs w:val="28"/>
        </w:rPr>
        <w:t>умеет наблюдать</w:t>
      </w:r>
      <w:r w:rsidR="00D66596" w:rsidRPr="00D66596">
        <w:rPr>
          <w:rFonts w:ascii="Times New Roman" w:hAnsi="Times New Roman" w:cs="Times New Roman"/>
          <w:bCs/>
          <w:iCs/>
          <w:sz w:val="28"/>
          <w:szCs w:val="28"/>
        </w:rPr>
        <w:t xml:space="preserve"> </w:t>
      </w:r>
      <w:r w:rsidR="00D66596" w:rsidRPr="00033F60">
        <w:rPr>
          <w:rFonts w:ascii="Times New Roman" w:hAnsi="Times New Roman" w:cs="Times New Roman"/>
          <w:bCs/>
          <w:iCs/>
          <w:sz w:val="28"/>
          <w:szCs w:val="28"/>
        </w:rPr>
        <w:t>и учитывать</w:t>
      </w:r>
    </w:p>
    <w:p w:rsidR="00D66596" w:rsidRPr="00033F60" w:rsidRDefault="00D66596" w:rsidP="00D66596">
      <w:pPr>
        <w:ind w:left="-284"/>
        <w:jc w:val="both"/>
        <w:rPr>
          <w:rFonts w:ascii="Times New Roman" w:hAnsi="Times New Roman" w:cs="Times New Roman"/>
          <w:bCs/>
          <w:iCs/>
          <w:sz w:val="28"/>
          <w:szCs w:val="28"/>
        </w:rPr>
      </w:pPr>
      <w:r>
        <w:rPr>
          <w:rFonts w:ascii="Times New Roman" w:hAnsi="Times New Roman" w:cs="Times New Roman"/>
          <w:bCs/>
          <w:iCs/>
          <w:sz w:val="28"/>
          <w:szCs w:val="28"/>
        </w:rPr>
        <w:t>т</w:t>
      </w:r>
      <w:r w:rsidRPr="00033F60">
        <w:rPr>
          <w:rFonts w:ascii="Times New Roman" w:hAnsi="Times New Roman" w:cs="Times New Roman"/>
          <w:bCs/>
          <w:iCs/>
          <w:sz w:val="28"/>
          <w:szCs w:val="28"/>
        </w:rPr>
        <w:t>ворчески подходит к</w:t>
      </w:r>
      <w:r>
        <w:rPr>
          <w:rFonts w:ascii="Times New Roman" w:hAnsi="Times New Roman" w:cs="Times New Roman"/>
          <w:bCs/>
          <w:iCs/>
          <w:sz w:val="28"/>
          <w:szCs w:val="28"/>
        </w:rPr>
        <w:t xml:space="preserve"> учебно – воспитательному процессу</w:t>
      </w:r>
    </w:p>
    <w:p w:rsidR="00D66596" w:rsidRDefault="00D66596" w:rsidP="00D66596">
      <w:pPr>
        <w:ind w:left="-284"/>
        <w:jc w:val="both"/>
        <w:rPr>
          <w:rFonts w:ascii="Times New Roman" w:hAnsi="Times New Roman" w:cs="Times New Roman"/>
          <w:bCs/>
          <w:iCs/>
          <w:sz w:val="28"/>
          <w:szCs w:val="28"/>
        </w:rPr>
      </w:pPr>
      <w:r>
        <w:rPr>
          <w:rFonts w:ascii="Times New Roman" w:hAnsi="Times New Roman" w:cs="Times New Roman"/>
          <w:bCs/>
          <w:iCs/>
          <w:sz w:val="28"/>
          <w:szCs w:val="28"/>
        </w:rPr>
        <w:t xml:space="preserve">имеет </w:t>
      </w:r>
      <w:r w:rsidRPr="00033F60">
        <w:rPr>
          <w:rFonts w:ascii="Times New Roman" w:hAnsi="Times New Roman" w:cs="Times New Roman"/>
          <w:bCs/>
          <w:iCs/>
          <w:sz w:val="28"/>
          <w:szCs w:val="28"/>
        </w:rPr>
        <w:t>высокие личные и</w:t>
      </w:r>
      <w:r>
        <w:rPr>
          <w:rFonts w:ascii="Times New Roman" w:hAnsi="Times New Roman" w:cs="Times New Roman"/>
          <w:bCs/>
          <w:iCs/>
          <w:sz w:val="28"/>
          <w:szCs w:val="28"/>
        </w:rPr>
        <w:t xml:space="preserve"> </w:t>
      </w:r>
      <w:r w:rsidRPr="00033F60">
        <w:rPr>
          <w:rFonts w:ascii="Times New Roman" w:hAnsi="Times New Roman" w:cs="Times New Roman"/>
          <w:bCs/>
          <w:iCs/>
          <w:sz w:val="28"/>
          <w:szCs w:val="28"/>
        </w:rPr>
        <w:t>деловые качества</w:t>
      </w:r>
      <w:r>
        <w:rPr>
          <w:rFonts w:ascii="Times New Roman" w:hAnsi="Times New Roman" w:cs="Times New Roman"/>
          <w:bCs/>
          <w:iCs/>
          <w:sz w:val="28"/>
          <w:szCs w:val="28"/>
        </w:rPr>
        <w:t>.</w:t>
      </w:r>
    </w:p>
    <w:p w:rsidR="004507FC" w:rsidRDefault="004507FC" w:rsidP="00C23564">
      <w:pPr>
        <w:pStyle w:val="51"/>
        <w:shd w:val="clear" w:color="auto" w:fill="auto"/>
        <w:ind w:left="120" w:right="20" w:firstLine="0"/>
        <w:jc w:val="left"/>
        <w:rPr>
          <w:sz w:val="28"/>
          <w:szCs w:val="28"/>
        </w:rPr>
      </w:pPr>
    </w:p>
    <w:p w:rsidR="00356239" w:rsidRDefault="00356239" w:rsidP="004507FC">
      <w:pPr>
        <w:shd w:val="clear" w:color="auto" w:fill="FFFFFF"/>
        <w:tabs>
          <w:tab w:val="left" w:pos="581"/>
          <w:tab w:val="left" w:pos="993"/>
        </w:tabs>
        <w:autoSpaceDE w:val="0"/>
        <w:autoSpaceDN w:val="0"/>
        <w:adjustRightInd w:val="0"/>
        <w:jc w:val="center"/>
        <w:rPr>
          <w:rFonts w:ascii="Times New Roman" w:hAnsi="Times New Roman" w:cs="Times New Roman"/>
          <w:b/>
          <w:i/>
          <w:sz w:val="36"/>
          <w:szCs w:val="36"/>
        </w:rPr>
      </w:pPr>
      <w:r w:rsidRPr="004507FC">
        <w:rPr>
          <w:rFonts w:ascii="Times New Roman" w:hAnsi="Times New Roman" w:cs="Times New Roman"/>
          <w:b/>
          <w:i/>
          <w:sz w:val="36"/>
          <w:szCs w:val="36"/>
          <w:lang w:val="uz-Cyrl-UZ"/>
        </w:rPr>
        <w:t xml:space="preserve">25 – </w:t>
      </w:r>
      <w:r w:rsidR="004507FC" w:rsidRPr="004507FC">
        <w:rPr>
          <w:rFonts w:ascii="Times New Roman" w:hAnsi="Times New Roman" w:cs="Times New Roman"/>
          <w:b/>
          <w:i/>
          <w:sz w:val="36"/>
          <w:szCs w:val="36"/>
          <w:lang w:val="uz-Cyrl-UZ"/>
        </w:rPr>
        <w:t xml:space="preserve">тема. </w:t>
      </w:r>
      <w:r w:rsidRPr="004507FC">
        <w:rPr>
          <w:rFonts w:ascii="Times New Roman" w:hAnsi="Times New Roman" w:cs="Times New Roman"/>
          <w:b/>
          <w:i/>
          <w:sz w:val="36"/>
          <w:szCs w:val="36"/>
        </w:rPr>
        <w:t>Средства профессионального образовательного процесса</w:t>
      </w:r>
    </w:p>
    <w:p w:rsidR="009955E3" w:rsidRPr="003001D1" w:rsidRDefault="009955E3" w:rsidP="009955E3">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757334">
        <w:rPr>
          <w:rFonts w:ascii="Times New Roman" w:hAnsi="Times New Roman"/>
          <w:b/>
          <w:sz w:val="28"/>
          <w:szCs w:val="28"/>
        </w:rPr>
        <w:t>25</w:t>
      </w:r>
    </w:p>
    <w:tbl>
      <w:tblPr>
        <w:tblStyle w:val="affe"/>
        <w:tblW w:w="0" w:type="auto"/>
        <w:tblInd w:w="-34" w:type="dxa"/>
        <w:tblLook w:val="04A0"/>
      </w:tblPr>
      <w:tblGrid>
        <w:gridCol w:w="2411"/>
        <w:gridCol w:w="425"/>
        <w:gridCol w:w="1701"/>
        <w:gridCol w:w="5071"/>
      </w:tblGrid>
      <w:tr w:rsidR="009955E3" w:rsidRPr="000B0DDF" w:rsidTr="00373710">
        <w:trPr>
          <w:trHeight w:val="303"/>
        </w:trPr>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9955E3" w:rsidRPr="000B0DDF" w:rsidRDefault="009955E3" w:rsidP="00373710">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9955E3" w:rsidRPr="00757334" w:rsidRDefault="00757334" w:rsidP="00757334">
            <w:pPr>
              <w:shd w:val="clear" w:color="auto" w:fill="FFFFFF"/>
              <w:tabs>
                <w:tab w:val="left" w:pos="581"/>
                <w:tab w:val="left" w:pos="993"/>
              </w:tabs>
              <w:autoSpaceDE w:val="0"/>
              <w:autoSpaceDN w:val="0"/>
              <w:adjustRightInd w:val="0"/>
              <w:jc w:val="both"/>
              <w:rPr>
                <w:rFonts w:ascii="Times New Roman" w:hAnsi="Times New Roman"/>
                <w:sz w:val="20"/>
                <w:szCs w:val="20"/>
                <w:lang w:val="uz-Cyrl-UZ"/>
              </w:rPr>
            </w:pPr>
            <w:r w:rsidRPr="00757334">
              <w:rPr>
                <w:rFonts w:ascii="Times New Roman" w:hAnsi="Times New Roman" w:cs="Times New Roman"/>
                <w:sz w:val="20"/>
                <w:szCs w:val="20"/>
              </w:rPr>
              <w:t>Современные средства профессионального образовательного процесса</w:t>
            </w:r>
            <w:r w:rsidRPr="00757334">
              <w:rPr>
                <w:rFonts w:ascii="Times New Roman" w:hAnsi="Times New Roman" w:cs="Times New Roman"/>
                <w:b/>
                <w:sz w:val="20"/>
                <w:szCs w:val="20"/>
              </w:rPr>
              <w:t xml:space="preserve"> </w:t>
            </w:r>
            <w:r w:rsidRPr="00757334">
              <w:rPr>
                <w:rFonts w:ascii="Times New Roman" w:hAnsi="Times New Roman" w:cs="Times New Roman"/>
                <w:bCs/>
                <w:sz w:val="20"/>
                <w:szCs w:val="20"/>
                <w:lang w:val="uz-Cyrl-UZ"/>
              </w:rPr>
              <w:t xml:space="preserve">  </w:t>
            </w:r>
            <w:r>
              <w:rPr>
                <w:rFonts w:ascii="Times New Roman" w:hAnsi="Times New Roman" w:cs="Times New Roman"/>
                <w:bCs/>
                <w:sz w:val="20"/>
                <w:szCs w:val="20"/>
                <w:lang w:val="uz-Cyrl-UZ"/>
              </w:rPr>
              <w:t>Их с</w:t>
            </w:r>
            <w:r w:rsidRPr="00757334">
              <w:rPr>
                <w:rFonts w:ascii="Times New Roman" w:hAnsi="Times New Roman" w:cs="Times New Roman"/>
                <w:sz w:val="20"/>
                <w:szCs w:val="20"/>
              </w:rPr>
              <w:t>овершенствование</w:t>
            </w:r>
            <w:r>
              <w:rPr>
                <w:rFonts w:ascii="Times New Roman" w:hAnsi="Times New Roman" w:cs="Times New Roman"/>
                <w:sz w:val="20"/>
                <w:szCs w:val="20"/>
              </w:rPr>
              <w:t>.</w:t>
            </w:r>
            <w:r w:rsidRPr="00757334">
              <w:rPr>
                <w:rFonts w:ascii="Times New Roman" w:hAnsi="Times New Roman" w:cs="Times New Roman"/>
                <w:sz w:val="20"/>
                <w:szCs w:val="20"/>
              </w:rPr>
              <w:t xml:space="preserve"> Система средств образова</w:t>
            </w:r>
            <w:r>
              <w:rPr>
                <w:rFonts w:ascii="Times New Roman" w:hAnsi="Times New Roman" w:cs="Times New Roman"/>
                <w:sz w:val="20"/>
                <w:szCs w:val="20"/>
              </w:rPr>
              <w:t>ния</w:t>
            </w:r>
            <w:r w:rsidRPr="00757334">
              <w:rPr>
                <w:rFonts w:ascii="Times New Roman" w:hAnsi="Times New Roman" w:cs="Times New Roman"/>
                <w:sz w:val="20"/>
                <w:szCs w:val="20"/>
                <w:lang w:val="uz-Cyrl-UZ"/>
              </w:rPr>
              <w:t xml:space="preserve">.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9955E3" w:rsidRPr="000B0DDF" w:rsidTr="00373710">
        <w:tc>
          <w:tcPr>
            <w:tcW w:w="4537" w:type="dxa"/>
            <w:gridSpan w:val="3"/>
            <w:tcBorders>
              <w:righ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9955E3" w:rsidRPr="00EA59A5" w:rsidRDefault="009955E3" w:rsidP="009955E3">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757334">
        <w:rPr>
          <w:rFonts w:ascii="Times New Roman" w:hAnsi="Times New Roman"/>
          <w:b/>
          <w:sz w:val="28"/>
          <w:szCs w:val="28"/>
        </w:rPr>
        <w:t>25</w:t>
      </w:r>
    </w:p>
    <w:tbl>
      <w:tblPr>
        <w:tblStyle w:val="affe"/>
        <w:tblW w:w="0" w:type="auto"/>
        <w:tblLook w:val="04A0"/>
      </w:tblPr>
      <w:tblGrid>
        <w:gridCol w:w="1668"/>
        <w:gridCol w:w="4714"/>
        <w:gridCol w:w="3192"/>
      </w:tblGrid>
      <w:tr w:rsidR="009955E3" w:rsidRPr="004933F3" w:rsidTr="00373710">
        <w:tc>
          <w:tcPr>
            <w:tcW w:w="1668"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9955E3"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9955E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9955E3" w:rsidRPr="009C375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9955E3" w:rsidTr="00373710">
        <w:tc>
          <w:tcPr>
            <w:tcW w:w="1668" w:type="dxa"/>
          </w:tcPr>
          <w:p w:rsidR="009955E3" w:rsidRPr="001718C7"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9955E3" w:rsidRPr="004933F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9955E3" w:rsidRPr="004933F3"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B41CE3" w:rsidRDefault="00B41CE3" w:rsidP="00B41CE3">
      <w:pPr>
        <w:jc w:val="center"/>
        <w:rPr>
          <w:rFonts w:ascii="Times New Roman" w:hAnsi="Times New Roman" w:cs="Times New Roman"/>
          <w:b/>
          <w:i/>
          <w:sz w:val="28"/>
          <w:szCs w:val="28"/>
          <w:lang w:val="uz-Cyrl-UZ"/>
        </w:rPr>
      </w:pPr>
    </w:p>
    <w:p w:rsidR="00E131F2" w:rsidRPr="00F12D83" w:rsidRDefault="00E131F2" w:rsidP="00E131F2">
      <w:pPr>
        <w:tabs>
          <w:tab w:val="left" w:pos="-284"/>
        </w:tabs>
        <w:ind w:left="-240" w:right="-125"/>
        <w:jc w:val="center"/>
        <w:rPr>
          <w:rFonts w:ascii="Times New Roman" w:hAnsi="Times New Roman" w:cs="Times New Roman"/>
          <w:bCs/>
          <w:sz w:val="28"/>
          <w:szCs w:val="28"/>
        </w:rPr>
      </w:pPr>
      <w:r w:rsidRPr="006449CA">
        <w:rPr>
          <w:rFonts w:ascii="Times New Roman" w:hAnsi="Times New Roman" w:cs="Times New Roman"/>
          <w:b/>
          <w:i/>
          <w:sz w:val="28"/>
          <w:szCs w:val="28"/>
        </w:rPr>
        <w:lastRenderedPageBreak/>
        <w:t>Дефиниции опорных слов</w:t>
      </w:r>
      <w:r w:rsidRPr="00F12D83">
        <w:rPr>
          <w:rFonts w:ascii="Times New Roman" w:hAnsi="Times New Roman" w:cs="Times New Roman"/>
          <w:bCs/>
          <w:sz w:val="28"/>
          <w:szCs w:val="28"/>
        </w:rPr>
        <w:t xml:space="preserve">           </w:t>
      </w:r>
    </w:p>
    <w:p w:rsidR="00E131F2" w:rsidRPr="00E131F2" w:rsidRDefault="00E131F2" w:rsidP="00E131F2">
      <w:pPr>
        <w:jc w:val="both"/>
        <w:rPr>
          <w:rFonts w:ascii="Times New Roman" w:hAnsi="Times New Roman" w:cs="Times New Roman"/>
          <w:sz w:val="28"/>
          <w:szCs w:val="28"/>
        </w:rPr>
      </w:pPr>
      <w:r w:rsidRPr="00E131F2">
        <w:rPr>
          <w:rFonts w:ascii="Times New Roman" w:hAnsi="Times New Roman" w:cs="Times New Roman"/>
          <w:b/>
          <w:sz w:val="28"/>
          <w:szCs w:val="28"/>
        </w:rPr>
        <w:t>Средством</w:t>
      </w:r>
      <w:r w:rsidRPr="00E131F2">
        <w:rPr>
          <w:rFonts w:ascii="Times New Roman" w:hAnsi="Times New Roman" w:cs="Times New Roman"/>
          <w:sz w:val="28"/>
          <w:szCs w:val="28"/>
        </w:rPr>
        <w:t xml:space="preserve">  называется все то, что использует человек в процессе деятельности дл</w:t>
      </w:r>
      <w:r w:rsidR="00757334">
        <w:rPr>
          <w:rFonts w:ascii="Times New Roman" w:hAnsi="Times New Roman" w:cs="Times New Roman"/>
          <w:sz w:val="28"/>
          <w:szCs w:val="28"/>
        </w:rPr>
        <w:t xml:space="preserve">я достижения поставленной цели, </w:t>
      </w:r>
      <w:r w:rsidRPr="00E131F2">
        <w:rPr>
          <w:rFonts w:ascii="Times New Roman" w:hAnsi="Times New Roman" w:cs="Times New Roman"/>
          <w:sz w:val="28"/>
          <w:szCs w:val="28"/>
        </w:rPr>
        <w:t>реализации деятельности, улучшения и повышения качества деятельности и отдельных ее элементов.</w:t>
      </w:r>
    </w:p>
    <w:p w:rsidR="00E131F2" w:rsidRPr="00E131F2" w:rsidRDefault="00E131F2" w:rsidP="00E131F2">
      <w:pPr>
        <w:jc w:val="both"/>
        <w:rPr>
          <w:rFonts w:ascii="Times New Roman" w:hAnsi="Times New Roman" w:cs="Times New Roman"/>
          <w:sz w:val="28"/>
          <w:szCs w:val="28"/>
        </w:rPr>
      </w:pPr>
      <w:r w:rsidRPr="00E131F2">
        <w:rPr>
          <w:rFonts w:ascii="Times New Roman" w:hAnsi="Times New Roman" w:cs="Times New Roman"/>
          <w:b/>
          <w:sz w:val="28"/>
          <w:szCs w:val="28"/>
        </w:rPr>
        <w:t>Роль средства</w:t>
      </w:r>
      <w:r w:rsidRPr="00E131F2">
        <w:rPr>
          <w:rFonts w:ascii="Times New Roman" w:hAnsi="Times New Roman" w:cs="Times New Roman"/>
          <w:sz w:val="28"/>
          <w:szCs w:val="28"/>
        </w:rPr>
        <w:t xml:space="preserve"> может выполнять любой объект окружающей человека действительности: предметы и ценности материальной культуры, природные явления, достижения науки и техники, живая и неживая природа; разнообразные виды деятельности, человек и группы людей, знаковые символы, специальные приспособления.</w:t>
      </w:r>
    </w:p>
    <w:p w:rsidR="00E131F2" w:rsidRDefault="00E131F2" w:rsidP="00E131F2">
      <w:pPr>
        <w:rPr>
          <w:rFonts w:ascii="Times New Roman" w:hAnsi="Times New Roman" w:cs="Times New Roman"/>
          <w:sz w:val="28"/>
          <w:szCs w:val="28"/>
        </w:rPr>
      </w:pPr>
      <w:r w:rsidRPr="00E131F2">
        <w:rPr>
          <w:rFonts w:ascii="Times New Roman" w:hAnsi="Times New Roman" w:cs="Times New Roman"/>
          <w:b/>
          <w:sz w:val="28"/>
          <w:szCs w:val="28"/>
        </w:rPr>
        <w:t>Средства обучения  и воспитания</w:t>
      </w:r>
      <w:r w:rsidRPr="00E131F2">
        <w:rPr>
          <w:rFonts w:ascii="Times New Roman" w:hAnsi="Times New Roman" w:cs="Times New Roman"/>
          <w:sz w:val="28"/>
          <w:szCs w:val="28"/>
        </w:rPr>
        <w:t xml:space="preserve"> являются инструментами, с помощью которых решаются задачи учебно – воспитательного процесса. </w:t>
      </w:r>
    </w:p>
    <w:p w:rsidR="000F40D9" w:rsidRPr="00E131F2" w:rsidRDefault="000F40D9" w:rsidP="00E131F2">
      <w:pPr>
        <w:rPr>
          <w:rFonts w:ascii="Times New Roman" w:hAnsi="Times New Roman" w:cs="Times New Roman"/>
          <w:sz w:val="28"/>
          <w:szCs w:val="28"/>
        </w:rPr>
      </w:pPr>
    </w:p>
    <w:p w:rsidR="00E131F2" w:rsidRPr="00E131F2" w:rsidRDefault="006D016E" w:rsidP="00E131F2">
      <w:pPr>
        <w:rPr>
          <w:rFonts w:ascii="Times New Roman" w:hAnsi="Times New Roman" w:cs="Times New Roman"/>
          <w:sz w:val="28"/>
          <w:szCs w:val="28"/>
        </w:rPr>
      </w:pPr>
      <w:r>
        <w:rPr>
          <w:rFonts w:ascii="Times New Roman" w:hAnsi="Times New Roman" w:cs="Times New Roman"/>
          <w:sz w:val="28"/>
          <w:szCs w:val="28"/>
        </w:rPr>
        <w:pict>
          <v:rect id="_x0000_s1128" style="position:absolute;margin-left:40pt;margin-top:-9.15pt;width:39pt;height:231.05pt;z-index:251685376">
            <v:shadow on="t" opacity=".5" offset="6pt,-6pt"/>
            <v:textbox style="layout-flow:vertical;mso-layout-flow-alt:bottom-to-top">
              <w:txbxContent>
                <w:p w:rsidR="00E6637C" w:rsidRPr="000F40D9" w:rsidRDefault="00E6637C" w:rsidP="00E131F2">
                  <w:pPr>
                    <w:rPr>
                      <w:rFonts w:ascii="Times New Roman" w:hAnsi="Times New Roman" w:cs="Times New Roman"/>
                      <w:b/>
                      <w:sz w:val="28"/>
                      <w:szCs w:val="28"/>
                    </w:rPr>
                  </w:pPr>
                  <w:r w:rsidRPr="000F40D9">
                    <w:rPr>
                      <w:rFonts w:ascii="Times New Roman" w:hAnsi="Times New Roman" w:cs="Times New Roman"/>
                      <w:b/>
                      <w:sz w:val="28"/>
                      <w:szCs w:val="28"/>
                    </w:rPr>
                    <w:t>Средства обучения и воспитания</w:t>
                  </w:r>
                </w:p>
              </w:txbxContent>
            </v:textbox>
          </v:rect>
        </w:pict>
      </w:r>
      <w:r>
        <w:rPr>
          <w:rFonts w:ascii="Times New Roman" w:hAnsi="Times New Roman" w:cs="Times New Roman"/>
          <w:sz w:val="28"/>
          <w:szCs w:val="28"/>
        </w:rPr>
        <w:pict>
          <v:shape id="_x0000_s1129" type="#_x0000_t202" style="position:absolute;margin-left:100pt;margin-top:-9.15pt;width:306.45pt;height:25.3pt;z-index:251686400;mso-width-relative:margin;mso-height-relative:margin">
            <v:shadow on="t" opacity=".5" offset="6pt,-6pt"/>
            <v:textbox>
              <w:txbxContent>
                <w:p w:rsidR="00E6637C" w:rsidRPr="00534049" w:rsidRDefault="00E6637C" w:rsidP="00E131F2">
                  <w:pPr>
                    <w:pBdr>
                      <w:left w:val="single" w:sz="12" w:space="10" w:color="7BA0CD"/>
                    </w:pBdr>
                    <w:rPr>
                      <w:iCs/>
                      <w:sz w:val="18"/>
                      <w:szCs w:val="18"/>
                    </w:rPr>
                  </w:pPr>
                  <w:r w:rsidRPr="00534049">
                    <w:rPr>
                      <w:iCs/>
                      <w:sz w:val="18"/>
                      <w:szCs w:val="18"/>
                    </w:rPr>
                    <w:t>Природа (живая, неживая)</w:t>
                  </w:r>
                </w:p>
                <w:p w:rsidR="00E6637C" w:rsidRDefault="00E6637C" w:rsidP="00E131F2"/>
              </w:txbxContent>
            </v:textbox>
          </v:shape>
        </w:pict>
      </w:r>
    </w:p>
    <w:p w:rsidR="00E131F2" w:rsidRPr="00E131F2" w:rsidRDefault="006D016E" w:rsidP="00E131F2">
      <w:pPr>
        <w:rPr>
          <w:rFonts w:ascii="Times New Roman" w:hAnsi="Times New Roman" w:cs="Times New Roman"/>
          <w:sz w:val="28"/>
          <w:szCs w:val="28"/>
        </w:rPr>
      </w:pPr>
      <w:r>
        <w:rPr>
          <w:rFonts w:ascii="Times New Roman" w:hAnsi="Times New Roman" w:cs="Times New Roman"/>
          <w:sz w:val="28"/>
          <w:szCs w:val="28"/>
        </w:rPr>
        <w:pict>
          <v:shape id="_x0000_s1130" type="#_x0000_t202" style="position:absolute;margin-left:100pt;margin-top:.05pt;width:306.45pt;height:30pt;z-index:251687424;mso-width-relative:margin;mso-height-relative:margin">
            <v:shadow on="t" opacity=".5" offset="6pt,-6pt"/>
            <v:textbox>
              <w:txbxContent>
                <w:p w:rsidR="00E6637C" w:rsidRPr="00534049" w:rsidRDefault="00E6637C" w:rsidP="00E131F2">
                  <w:pPr>
                    <w:pBdr>
                      <w:left w:val="single" w:sz="12" w:space="10" w:color="7BA0CD"/>
                    </w:pBdr>
                    <w:rPr>
                      <w:iCs/>
                      <w:sz w:val="18"/>
                      <w:szCs w:val="18"/>
                    </w:rPr>
                  </w:pPr>
                  <w:proofErr w:type="gramStart"/>
                  <w:r w:rsidRPr="00534049">
                    <w:rPr>
                      <w:iCs/>
                      <w:sz w:val="18"/>
                      <w:szCs w:val="18"/>
                    </w:rPr>
                    <w:t>Знаковые символы (знаки, буквы, цифры, титры, формулы, коды, шифры, указатели, обозначения)</w:t>
                  </w:r>
                  <w:proofErr w:type="gramEnd"/>
                </w:p>
                <w:p w:rsidR="00E6637C" w:rsidRDefault="00E6637C" w:rsidP="00E131F2"/>
              </w:txbxContent>
            </v:textbox>
          </v:shape>
        </w:pict>
      </w:r>
    </w:p>
    <w:p w:rsidR="00E131F2" w:rsidRPr="00E131F2" w:rsidRDefault="006D016E" w:rsidP="00E131F2">
      <w:pPr>
        <w:rPr>
          <w:rFonts w:ascii="Times New Roman" w:hAnsi="Times New Roman" w:cs="Times New Roman"/>
          <w:sz w:val="28"/>
          <w:szCs w:val="28"/>
        </w:rPr>
      </w:pPr>
      <w:r>
        <w:rPr>
          <w:rFonts w:ascii="Times New Roman" w:hAnsi="Times New Roman" w:cs="Times New Roman"/>
          <w:sz w:val="28"/>
          <w:szCs w:val="28"/>
        </w:rPr>
        <w:pict>
          <v:shape id="_x0000_s1131" type="#_x0000_t202" style="position:absolute;margin-left:100pt;margin-top:13.95pt;width:306.45pt;height:42pt;z-index:251688448;mso-width-relative:margin;mso-height-relative:margin">
            <v:shadow on="t" opacity=".5" offset="6pt,-6pt"/>
            <v:textbox>
              <w:txbxContent>
                <w:p w:rsidR="00E6637C" w:rsidRPr="00F466A1" w:rsidRDefault="00E6637C" w:rsidP="00E131F2">
                  <w:pPr>
                    <w:pBdr>
                      <w:left w:val="single" w:sz="12" w:space="10" w:color="7BA0CD"/>
                    </w:pBdr>
                    <w:rPr>
                      <w:iCs/>
                      <w:sz w:val="18"/>
                      <w:szCs w:val="18"/>
                    </w:rPr>
                  </w:pPr>
                  <w:proofErr w:type="gramStart"/>
                  <w:r w:rsidRPr="00F466A1">
                    <w:rPr>
                      <w:iCs/>
                      <w:sz w:val="18"/>
                      <w:szCs w:val="18"/>
                    </w:rPr>
                    <w:t>Материальные средства (здания, сооружения, площадки, классы, аудитории, лаборатории, залы, стадионы, машины, механизмы, аппаратура, инвентарь, инструменты, спортивные снаряды)</w:t>
                  </w:r>
                  <w:proofErr w:type="gramEnd"/>
                </w:p>
                <w:p w:rsidR="00E6637C" w:rsidRPr="00F466A1" w:rsidRDefault="00E6637C" w:rsidP="00E131F2">
                  <w:pPr>
                    <w:rPr>
                      <w:sz w:val="18"/>
                      <w:szCs w:val="18"/>
                    </w:rPr>
                  </w:pPr>
                </w:p>
              </w:txbxContent>
            </v:textbox>
          </v:shape>
        </w:pict>
      </w:r>
    </w:p>
    <w:p w:rsidR="00E131F2" w:rsidRPr="00E131F2" w:rsidRDefault="00E131F2" w:rsidP="00E131F2">
      <w:pPr>
        <w:rPr>
          <w:rFonts w:ascii="Times New Roman" w:hAnsi="Times New Roman" w:cs="Times New Roman"/>
          <w:sz w:val="28"/>
          <w:szCs w:val="28"/>
        </w:rPr>
      </w:pPr>
    </w:p>
    <w:p w:rsidR="00E131F2" w:rsidRPr="00E131F2" w:rsidRDefault="00E131F2" w:rsidP="00E131F2">
      <w:pPr>
        <w:rPr>
          <w:rFonts w:ascii="Times New Roman" w:hAnsi="Times New Roman" w:cs="Times New Roman"/>
          <w:sz w:val="28"/>
          <w:szCs w:val="28"/>
        </w:rPr>
      </w:pPr>
    </w:p>
    <w:p w:rsidR="00E131F2" w:rsidRPr="00E131F2" w:rsidRDefault="006D016E" w:rsidP="00E131F2">
      <w:pPr>
        <w:rPr>
          <w:rFonts w:ascii="Times New Roman" w:hAnsi="Times New Roman" w:cs="Times New Roman"/>
          <w:sz w:val="28"/>
          <w:szCs w:val="28"/>
        </w:rPr>
      </w:pPr>
      <w:r>
        <w:rPr>
          <w:rFonts w:ascii="Times New Roman" w:hAnsi="Times New Roman" w:cs="Times New Roman"/>
          <w:sz w:val="28"/>
          <w:szCs w:val="28"/>
        </w:rPr>
        <w:pict>
          <v:shape id="_x0000_s1132" type="#_x0000_t202" style="position:absolute;margin-left:100pt;margin-top:7.65pt;width:306.45pt;height:19.05pt;z-index:251689472;mso-width-relative:margin;mso-height-relative:margin">
            <v:shadow on="t" opacity=".5" offset="6pt,-6pt"/>
            <v:textbox>
              <w:txbxContent>
                <w:p w:rsidR="00E6637C" w:rsidRPr="00F466A1" w:rsidRDefault="00E6637C" w:rsidP="00E131F2">
                  <w:pPr>
                    <w:pBdr>
                      <w:left w:val="single" w:sz="12" w:space="10" w:color="7BA0CD"/>
                    </w:pBdr>
                    <w:rPr>
                      <w:iCs/>
                      <w:sz w:val="18"/>
                      <w:szCs w:val="18"/>
                    </w:rPr>
                  </w:pPr>
                  <w:r w:rsidRPr="00F466A1">
                    <w:rPr>
                      <w:iCs/>
                      <w:sz w:val="18"/>
                      <w:szCs w:val="18"/>
                    </w:rPr>
                    <w:t>Способы коммуникации (звук, слово, речь, жесты, мимика)</w:t>
                  </w:r>
                </w:p>
                <w:p w:rsidR="00E6637C" w:rsidRDefault="00E6637C" w:rsidP="00E131F2"/>
              </w:txbxContent>
            </v:textbox>
          </v:shape>
        </w:pict>
      </w:r>
      <w:r w:rsidR="00E131F2" w:rsidRPr="00E131F2">
        <w:rPr>
          <w:rFonts w:ascii="Times New Roman" w:hAnsi="Times New Roman" w:cs="Times New Roman"/>
          <w:sz w:val="28"/>
          <w:szCs w:val="28"/>
        </w:rPr>
        <w:tab/>
      </w:r>
    </w:p>
    <w:p w:rsidR="00E131F2" w:rsidRPr="00E131F2" w:rsidRDefault="006D016E" w:rsidP="00E131F2">
      <w:pPr>
        <w:rPr>
          <w:rFonts w:ascii="Times New Roman" w:hAnsi="Times New Roman" w:cs="Times New Roman"/>
          <w:sz w:val="28"/>
          <w:szCs w:val="28"/>
        </w:rPr>
      </w:pPr>
      <w:r>
        <w:rPr>
          <w:rFonts w:ascii="Times New Roman" w:hAnsi="Times New Roman" w:cs="Times New Roman"/>
          <w:sz w:val="28"/>
          <w:szCs w:val="28"/>
        </w:rPr>
        <w:pict>
          <v:shape id="_x0000_s1133" type="#_x0000_t202" style="position:absolute;margin-left:100pt;margin-top:13.8pt;width:306.45pt;height:30.05pt;z-index:251690496;mso-width-relative:margin;mso-height-relative:margin">
            <v:shadow on="t" opacity=".5" offset="6pt,-6pt"/>
            <v:textbox>
              <w:txbxContent>
                <w:p w:rsidR="00E6637C" w:rsidRPr="00F466A1" w:rsidRDefault="00E6637C" w:rsidP="00E131F2">
                  <w:pPr>
                    <w:pBdr>
                      <w:left w:val="single" w:sz="12" w:space="10" w:color="7BA0CD"/>
                    </w:pBdr>
                    <w:rPr>
                      <w:iCs/>
                      <w:sz w:val="18"/>
                      <w:szCs w:val="18"/>
                    </w:rPr>
                  </w:pPr>
                  <w:r w:rsidRPr="00F466A1">
                    <w:rPr>
                      <w:iCs/>
                      <w:sz w:val="18"/>
                      <w:szCs w:val="18"/>
                    </w:rPr>
                    <w:t>Мир жизнедеятельности ученика (парта, стол, одежда, обувь, школьные принадлежности)</w:t>
                  </w:r>
                </w:p>
                <w:p w:rsidR="00E6637C" w:rsidRPr="00F466A1" w:rsidRDefault="00E6637C" w:rsidP="00E131F2">
                  <w:pPr>
                    <w:rPr>
                      <w:sz w:val="18"/>
                      <w:szCs w:val="18"/>
                    </w:rPr>
                  </w:pPr>
                </w:p>
              </w:txbxContent>
            </v:textbox>
          </v:shape>
        </w:pict>
      </w:r>
    </w:p>
    <w:p w:rsidR="00E131F2" w:rsidRPr="00E131F2" w:rsidRDefault="00E131F2" w:rsidP="00E131F2">
      <w:pPr>
        <w:rPr>
          <w:rFonts w:ascii="Times New Roman" w:hAnsi="Times New Roman" w:cs="Times New Roman"/>
          <w:sz w:val="28"/>
          <w:szCs w:val="28"/>
        </w:rPr>
      </w:pPr>
    </w:p>
    <w:p w:rsidR="00E131F2" w:rsidRPr="00E131F2" w:rsidRDefault="006D016E" w:rsidP="00E131F2">
      <w:pPr>
        <w:rPr>
          <w:rFonts w:ascii="Times New Roman" w:hAnsi="Times New Roman" w:cs="Times New Roman"/>
          <w:sz w:val="28"/>
          <w:szCs w:val="28"/>
        </w:rPr>
      </w:pPr>
      <w:r>
        <w:rPr>
          <w:rFonts w:ascii="Times New Roman" w:hAnsi="Times New Roman" w:cs="Times New Roman"/>
          <w:sz w:val="28"/>
          <w:szCs w:val="28"/>
        </w:rPr>
        <w:pict>
          <v:shape id="_x0000_s1134" type="#_x0000_t202" style="position:absolute;margin-left:100pt;margin-top:11.65pt;width:306.45pt;height:30.65pt;z-index:251691520;mso-width-relative:margin;mso-height-relative:margin">
            <v:shadow on="t" opacity=".5" offset="6pt,-6pt"/>
            <v:textbox>
              <w:txbxContent>
                <w:p w:rsidR="00E6637C" w:rsidRPr="00F466A1" w:rsidRDefault="00E6637C" w:rsidP="00E131F2">
                  <w:pPr>
                    <w:pBdr>
                      <w:left w:val="single" w:sz="12" w:space="10" w:color="7BA0CD"/>
                    </w:pBdr>
                    <w:rPr>
                      <w:iCs/>
                      <w:sz w:val="18"/>
                      <w:szCs w:val="18"/>
                    </w:rPr>
                  </w:pPr>
                  <w:r w:rsidRPr="00F466A1">
                    <w:rPr>
                      <w:iCs/>
                      <w:sz w:val="18"/>
                      <w:szCs w:val="18"/>
                    </w:rPr>
                    <w:t>Аудиовизуальные технические средства (радио, диктофон, телефон, телевидение, видео, слайдоскоп, компьютер)</w:t>
                  </w:r>
                </w:p>
                <w:p w:rsidR="00E6637C" w:rsidRDefault="00E6637C" w:rsidP="00E131F2"/>
              </w:txbxContent>
            </v:textbox>
          </v:shape>
        </w:pict>
      </w:r>
      <w:r w:rsidR="00E131F2" w:rsidRPr="00E131F2">
        <w:rPr>
          <w:rFonts w:ascii="Times New Roman" w:hAnsi="Times New Roman" w:cs="Times New Roman"/>
          <w:sz w:val="28"/>
          <w:szCs w:val="28"/>
        </w:rPr>
        <w:tab/>
      </w:r>
      <w:r w:rsidR="00E131F2" w:rsidRPr="00E131F2">
        <w:rPr>
          <w:rFonts w:ascii="Times New Roman" w:hAnsi="Times New Roman" w:cs="Times New Roman"/>
          <w:sz w:val="28"/>
          <w:szCs w:val="28"/>
        </w:rPr>
        <w:tab/>
      </w:r>
      <w:r w:rsidR="00E131F2" w:rsidRPr="00E131F2">
        <w:rPr>
          <w:rFonts w:ascii="Times New Roman" w:hAnsi="Times New Roman" w:cs="Times New Roman"/>
          <w:sz w:val="28"/>
          <w:szCs w:val="28"/>
        </w:rPr>
        <w:tab/>
      </w:r>
      <w:r w:rsidR="00E131F2" w:rsidRPr="00E131F2">
        <w:rPr>
          <w:rFonts w:ascii="Times New Roman" w:hAnsi="Times New Roman" w:cs="Times New Roman"/>
          <w:sz w:val="28"/>
          <w:szCs w:val="28"/>
        </w:rPr>
        <w:tab/>
      </w:r>
    </w:p>
    <w:p w:rsidR="00E131F2" w:rsidRPr="00E131F2" w:rsidRDefault="00E131F2" w:rsidP="00E131F2">
      <w:pPr>
        <w:rPr>
          <w:rFonts w:ascii="Times New Roman" w:hAnsi="Times New Roman" w:cs="Times New Roman"/>
          <w:sz w:val="28"/>
          <w:szCs w:val="28"/>
        </w:rPr>
      </w:pPr>
    </w:p>
    <w:p w:rsidR="00E131F2" w:rsidRPr="00E131F2" w:rsidRDefault="006D016E" w:rsidP="00E131F2">
      <w:pPr>
        <w:rPr>
          <w:rFonts w:ascii="Times New Roman" w:hAnsi="Times New Roman" w:cs="Times New Roman"/>
          <w:sz w:val="28"/>
          <w:szCs w:val="28"/>
        </w:rPr>
      </w:pPr>
      <w:r>
        <w:rPr>
          <w:rFonts w:ascii="Times New Roman" w:hAnsi="Times New Roman" w:cs="Times New Roman"/>
          <w:sz w:val="28"/>
          <w:szCs w:val="28"/>
        </w:rPr>
        <w:pict>
          <v:shape id="_x0000_s1135" type="#_x0000_t202" style="position:absolute;margin-left:100pt;margin-top:10.1pt;width:306.45pt;height:30pt;z-index:251692544;mso-width-relative:margin;mso-height-relative:margin">
            <v:shadow on="t" opacity=".5" offset="6pt,-6pt"/>
            <v:textbox>
              <w:txbxContent>
                <w:p w:rsidR="00E6637C" w:rsidRPr="00F466A1" w:rsidRDefault="00E6637C" w:rsidP="00E131F2">
                  <w:pPr>
                    <w:pBdr>
                      <w:left w:val="single" w:sz="12" w:space="10" w:color="7BA0CD"/>
                    </w:pBdr>
                    <w:rPr>
                      <w:iCs/>
                      <w:sz w:val="18"/>
                      <w:szCs w:val="18"/>
                    </w:rPr>
                  </w:pPr>
                  <w:r w:rsidRPr="00F466A1">
                    <w:rPr>
                      <w:iCs/>
                      <w:sz w:val="18"/>
                      <w:szCs w:val="18"/>
                    </w:rPr>
                    <w:t>Аудиовизуальные средства (карты, таблицы, схемы, графики, фото, рисунки, картины)</w:t>
                  </w:r>
                </w:p>
                <w:p w:rsidR="00E6637C" w:rsidRPr="00F466A1" w:rsidRDefault="00E6637C" w:rsidP="00E131F2">
                  <w:pPr>
                    <w:rPr>
                      <w:sz w:val="18"/>
                      <w:szCs w:val="18"/>
                    </w:rPr>
                  </w:pPr>
                </w:p>
              </w:txbxContent>
            </v:textbox>
          </v:shape>
        </w:pict>
      </w:r>
    </w:p>
    <w:p w:rsidR="00E131F2" w:rsidRPr="00E131F2" w:rsidRDefault="00E131F2" w:rsidP="00E131F2">
      <w:pPr>
        <w:rPr>
          <w:rFonts w:ascii="Times New Roman" w:hAnsi="Times New Roman" w:cs="Times New Roman"/>
          <w:sz w:val="28"/>
          <w:szCs w:val="28"/>
        </w:rPr>
      </w:pPr>
      <w:r w:rsidRPr="00E131F2">
        <w:rPr>
          <w:rFonts w:ascii="Times New Roman" w:hAnsi="Times New Roman" w:cs="Times New Roman"/>
          <w:sz w:val="28"/>
          <w:szCs w:val="28"/>
        </w:rPr>
        <w:tab/>
      </w:r>
    </w:p>
    <w:p w:rsidR="00E131F2" w:rsidRPr="00E131F2" w:rsidRDefault="006D016E" w:rsidP="00E131F2">
      <w:pPr>
        <w:rPr>
          <w:rFonts w:ascii="Times New Roman" w:hAnsi="Times New Roman" w:cs="Times New Roman"/>
          <w:sz w:val="28"/>
          <w:szCs w:val="28"/>
        </w:rPr>
      </w:pPr>
      <w:r>
        <w:rPr>
          <w:rFonts w:ascii="Times New Roman" w:hAnsi="Times New Roman" w:cs="Times New Roman"/>
          <w:sz w:val="28"/>
          <w:szCs w:val="28"/>
        </w:rPr>
        <w:pict>
          <v:shape id="_x0000_s1136" type="#_x0000_t202" style="position:absolute;margin-left:100pt;margin-top:7.9pt;width:306.45pt;height:20.8pt;z-index:251693568;mso-width-relative:margin;mso-height-relative:margin">
            <v:shadow on="t" opacity=".5" offset="6pt,-6pt"/>
            <v:textbox>
              <w:txbxContent>
                <w:p w:rsidR="00E6637C" w:rsidRPr="00F466A1" w:rsidRDefault="00E6637C" w:rsidP="00E131F2">
                  <w:pPr>
                    <w:pBdr>
                      <w:left w:val="single" w:sz="12" w:space="10" w:color="7BA0CD"/>
                    </w:pBdr>
                    <w:rPr>
                      <w:iCs/>
                      <w:sz w:val="18"/>
                      <w:szCs w:val="18"/>
                    </w:rPr>
                  </w:pPr>
                  <w:r w:rsidRPr="00F466A1">
                    <w:rPr>
                      <w:iCs/>
                      <w:sz w:val="18"/>
                      <w:szCs w:val="18"/>
                    </w:rPr>
                    <w:t>Культурные ценности (книги, произведения искусства)</w:t>
                  </w:r>
                </w:p>
                <w:p w:rsidR="00E6637C" w:rsidRDefault="00E6637C" w:rsidP="00E131F2"/>
              </w:txbxContent>
            </v:textbox>
          </v:shape>
        </w:pict>
      </w:r>
    </w:p>
    <w:p w:rsidR="000F40D9" w:rsidRDefault="00E131F2" w:rsidP="00E131F2">
      <w:pPr>
        <w:rPr>
          <w:rFonts w:ascii="Times New Roman" w:hAnsi="Times New Roman" w:cs="Times New Roman"/>
          <w:sz w:val="28"/>
          <w:szCs w:val="28"/>
        </w:rPr>
      </w:pPr>
      <w:r w:rsidRPr="00E131F2">
        <w:rPr>
          <w:rFonts w:ascii="Times New Roman" w:hAnsi="Times New Roman" w:cs="Times New Roman"/>
          <w:sz w:val="28"/>
          <w:szCs w:val="28"/>
        </w:rPr>
        <w:t xml:space="preserve">    </w:t>
      </w:r>
    </w:p>
    <w:p w:rsidR="000F40D9" w:rsidRPr="000F40D9" w:rsidRDefault="000F40D9" w:rsidP="000F40D9">
      <w:pPr>
        <w:ind w:left="-284"/>
        <w:jc w:val="center"/>
        <w:rPr>
          <w:rFonts w:ascii="Times New Roman" w:hAnsi="Times New Roman" w:cs="Times New Roman"/>
          <w:b/>
          <w:i/>
          <w:sz w:val="28"/>
          <w:szCs w:val="28"/>
        </w:rPr>
      </w:pPr>
      <w:r w:rsidRPr="000F40D9">
        <w:rPr>
          <w:rFonts w:ascii="Times New Roman" w:hAnsi="Times New Roman" w:cs="Times New Roman"/>
          <w:b/>
          <w:i/>
          <w:sz w:val="28"/>
          <w:szCs w:val="28"/>
        </w:rPr>
        <w:t>Вопросы и задания</w:t>
      </w:r>
    </w:p>
    <w:p w:rsidR="000F40D9" w:rsidRPr="000F40D9" w:rsidRDefault="000F40D9" w:rsidP="000F40D9">
      <w:pPr>
        <w:ind w:left="-284"/>
        <w:jc w:val="both"/>
        <w:rPr>
          <w:rFonts w:ascii="Times New Roman" w:hAnsi="Times New Roman" w:cs="Times New Roman"/>
          <w:sz w:val="28"/>
          <w:szCs w:val="28"/>
        </w:rPr>
      </w:pPr>
      <w:r w:rsidRPr="000F40D9">
        <w:rPr>
          <w:rFonts w:ascii="Times New Roman" w:hAnsi="Times New Roman" w:cs="Times New Roman"/>
          <w:sz w:val="28"/>
          <w:szCs w:val="28"/>
        </w:rPr>
        <w:t xml:space="preserve">- что такое </w:t>
      </w:r>
      <w:r>
        <w:rPr>
          <w:rFonts w:ascii="Times New Roman" w:hAnsi="Times New Roman" w:cs="Times New Roman"/>
          <w:sz w:val="28"/>
          <w:szCs w:val="28"/>
        </w:rPr>
        <w:t>средство образования</w:t>
      </w:r>
      <w:r w:rsidRPr="000F40D9">
        <w:rPr>
          <w:rFonts w:ascii="Times New Roman" w:hAnsi="Times New Roman" w:cs="Times New Roman"/>
          <w:sz w:val="28"/>
          <w:szCs w:val="28"/>
        </w:rPr>
        <w:t>?</w:t>
      </w:r>
    </w:p>
    <w:p w:rsidR="000F40D9" w:rsidRPr="000F40D9" w:rsidRDefault="000F40D9" w:rsidP="000F40D9">
      <w:pPr>
        <w:ind w:left="-284"/>
        <w:jc w:val="both"/>
        <w:rPr>
          <w:rFonts w:ascii="Times New Roman" w:hAnsi="Times New Roman" w:cs="Times New Roman"/>
          <w:sz w:val="28"/>
          <w:szCs w:val="28"/>
        </w:rPr>
      </w:pPr>
      <w:r w:rsidRPr="000F40D9">
        <w:rPr>
          <w:rFonts w:ascii="Times New Roman" w:hAnsi="Times New Roman" w:cs="Times New Roman"/>
          <w:sz w:val="28"/>
          <w:szCs w:val="28"/>
        </w:rPr>
        <w:t xml:space="preserve">- расскажите о </w:t>
      </w:r>
      <w:r>
        <w:rPr>
          <w:rFonts w:ascii="Times New Roman" w:hAnsi="Times New Roman" w:cs="Times New Roman"/>
          <w:sz w:val="28"/>
          <w:szCs w:val="28"/>
        </w:rPr>
        <w:t>средств</w:t>
      </w:r>
      <w:r w:rsidRPr="000F40D9">
        <w:rPr>
          <w:rFonts w:ascii="Times New Roman" w:hAnsi="Times New Roman" w:cs="Times New Roman"/>
          <w:sz w:val="28"/>
          <w:szCs w:val="28"/>
        </w:rPr>
        <w:t>ах физического воспитания.</w:t>
      </w:r>
    </w:p>
    <w:p w:rsidR="000F40D9" w:rsidRPr="000F40D9" w:rsidRDefault="000F40D9" w:rsidP="000F40D9">
      <w:pPr>
        <w:ind w:left="-284"/>
        <w:jc w:val="both"/>
        <w:rPr>
          <w:rFonts w:ascii="Times New Roman" w:hAnsi="Times New Roman" w:cs="Times New Roman"/>
          <w:sz w:val="28"/>
          <w:szCs w:val="28"/>
        </w:rPr>
      </w:pPr>
      <w:r w:rsidRPr="000F40D9">
        <w:rPr>
          <w:rFonts w:ascii="Times New Roman" w:hAnsi="Times New Roman" w:cs="Times New Roman"/>
          <w:sz w:val="28"/>
          <w:szCs w:val="28"/>
        </w:rPr>
        <w:t xml:space="preserve">- каковы  требования к </w:t>
      </w:r>
      <w:r>
        <w:rPr>
          <w:rFonts w:ascii="Times New Roman" w:hAnsi="Times New Roman" w:cs="Times New Roman"/>
          <w:sz w:val="28"/>
          <w:szCs w:val="28"/>
        </w:rPr>
        <w:t xml:space="preserve">средствам в </w:t>
      </w:r>
      <w:r w:rsidRPr="000F40D9">
        <w:rPr>
          <w:rFonts w:ascii="Times New Roman" w:hAnsi="Times New Roman" w:cs="Times New Roman"/>
          <w:sz w:val="28"/>
          <w:szCs w:val="28"/>
        </w:rPr>
        <w:t xml:space="preserve">работе учителя, предъявляемые </w:t>
      </w:r>
    </w:p>
    <w:p w:rsidR="000F40D9" w:rsidRPr="000F40D9" w:rsidRDefault="000F40D9" w:rsidP="000F40D9">
      <w:pPr>
        <w:ind w:left="-284"/>
        <w:jc w:val="both"/>
        <w:rPr>
          <w:rFonts w:ascii="Times New Roman" w:hAnsi="Times New Roman" w:cs="Times New Roman"/>
          <w:sz w:val="28"/>
          <w:szCs w:val="28"/>
        </w:rPr>
      </w:pPr>
      <w:r w:rsidRPr="000F40D9">
        <w:rPr>
          <w:rFonts w:ascii="Times New Roman" w:hAnsi="Times New Roman" w:cs="Times New Roman"/>
          <w:sz w:val="28"/>
          <w:szCs w:val="28"/>
        </w:rPr>
        <w:t xml:space="preserve"> принципами </w:t>
      </w:r>
      <w:r>
        <w:rPr>
          <w:rFonts w:ascii="Times New Roman" w:hAnsi="Times New Roman" w:cs="Times New Roman"/>
          <w:sz w:val="28"/>
          <w:szCs w:val="28"/>
        </w:rPr>
        <w:t xml:space="preserve">физического </w:t>
      </w:r>
      <w:r w:rsidRPr="000F40D9">
        <w:rPr>
          <w:rFonts w:ascii="Times New Roman" w:hAnsi="Times New Roman" w:cs="Times New Roman"/>
          <w:sz w:val="28"/>
          <w:szCs w:val="28"/>
        </w:rPr>
        <w:t>воспитания.</w:t>
      </w:r>
    </w:p>
    <w:p w:rsidR="006B7705" w:rsidRDefault="006B7705" w:rsidP="007D43BA">
      <w:pPr>
        <w:shd w:val="clear" w:color="auto" w:fill="FFFFFF"/>
        <w:ind w:left="-284"/>
        <w:jc w:val="center"/>
        <w:rPr>
          <w:rFonts w:ascii="Times New Roman" w:hAnsi="Times New Roman" w:cs="Times New Roman"/>
          <w:b/>
          <w:i/>
          <w:sz w:val="28"/>
          <w:szCs w:val="28"/>
        </w:rPr>
      </w:pPr>
    </w:p>
    <w:p w:rsidR="007D43BA" w:rsidRPr="007D43BA" w:rsidRDefault="007D43BA" w:rsidP="007D43BA">
      <w:pPr>
        <w:shd w:val="clear" w:color="auto" w:fill="FFFFFF"/>
        <w:ind w:left="-284"/>
        <w:jc w:val="center"/>
        <w:rPr>
          <w:rFonts w:ascii="Times New Roman" w:hAnsi="Times New Roman" w:cs="Times New Roman"/>
          <w:b/>
          <w:i/>
          <w:sz w:val="28"/>
          <w:szCs w:val="28"/>
        </w:rPr>
      </w:pPr>
      <w:r w:rsidRPr="007D43BA">
        <w:rPr>
          <w:rFonts w:ascii="Times New Roman" w:hAnsi="Times New Roman" w:cs="Times New Roman"/>
          <w:b/>
          <w:i/>
          <w:sz w:val="28"/>
          <w:szCs w:val="28"/>
        </w:rPr>
        <w:t xml:space="preserve">Из предложенных ответов выберите </w:t>
      </w:r>
      <w:proofErr w:type="gramStart"/>
      <w:r w:rsidRPr="007D43BA">
        <w:rPr>
          <w:rFonts w:ascii="Times New Roman" w:hAnsi="Times New Roman" w:cs="Times New Roman"/>
          <w:b/>
          <w:i/>
          <w:sz w:val="28"/>
          <w:szCs w:val="28"/>
        </w:rPr>
        <w:t>правильный</w:t>
      </w:r>
      <w:proofErr w:type="gramEnd"/>
      <w:r w:rsidRPr="007D43BA">
        <w:rPr>
          <w:rFonts w:ascii="Times New Roman" w:hAnsi="Times New Roman" w:cs="Times New Roman"/>
          <w:b/>
          <w:i/>
          <w:sz w:val="28"/>
          <w:szCs w:val="28"/>
        </w:rPr>
        <w:t xml:space="preserve"> (правильные):</w:t>
      </w:r>
    </w:p>
    <w:p w:rsidR="007D43BA" w:rsidRPr="007D43BA" w:rsidRDefault="007D43BA" w:rsidP="007D43BA">
      <w:pPr>
        <w:shd w:val="clear" w:color="auto" w:fill="FFFFFF"/>
        <w:ind w:left="-284"/>
        <w:jc w:val="both"/>
        <w:rPr>
          <w:rFonts w:ascii="Times New Roman" w:hAnsi="Times New Roman" w:cs="Times New Roman"/>
          <w:b/>
          <w:sz w:val="28"/>
          <w:szCs w:val="28"/>
        </w:rPr>
      </w:pPr>
      <w:r w:rsidRPr="007D43BA">
        <w:rPr>
          <w:rFonts w:ascii="Times New Roman" w:hAnsi="Times New Roman" w:cs="Times New Roman"/>
          <w:b/>
          <w:sz w:val="28"/>
          <w:szCs w:val="28"/>
        </w:rPr>
        <w:t xml:space="preserve"> Чтобы выбрать оптимальные методы </w:t>
      </w:r>
      <w:r w:rsidR="00757334">
        <w:rPr>
          <w:rFonts w:ascii="Times New Roman" w:hAnsi="Times New Roman" w:cs="Times New Roman"/>
          <w:b/>
          <w:sz w:val="28"/>
          <w:szCs w:val="28"/>
        </w:rPr>
        <w:t>и средства</w:t>
      </w:r>
      <w:r w:rsidRPr="007D43BA">
        <w:rPr>
          <w:rFonts w:ascii="Times New Roman" w:hAnsi="Times New Roman" w:cs="Times New Roman"/>
          <w:b/>
          <w:sz w:val="28"/>
          <w:szCs w:val="28"/>
        </w:rPr>
        <w:t>, нужно:</w:t>
      </w:r>
    </w:p>
    <w:p w:rsidR="007D43BA" w:rsidRPr="00757334" w:rsidRDefault="007D43BA" w:rsidP="007D43BA">
      <w:pPr>
        <w:shd w:val="clear" w:color="auto" w:fill="FFFFFF"/>
        <w:ind w:left="-284"/>
        <w:jc w:val="both"/>
        <w:rPr>
          <w:rFonts w:ascii="Times New Roman" w:hAnsi="Times New Roman" w:cs="Times New Roman"/>
          <w:i/>
          <w:sz w:val="28"/>
          <w:szCs w:val="28"/>
        </w:rPr>
      </w:pPr>
      <w:r w:rsidRPr="00757334">
        <w:rPr>
          <w:rFonts w:ascii="Times New Roman" w:hAnsi="Times New Roman" w:cs="Times New Roman"/>
          <w:i/>
          <w:sz w:val="28"/>
          <w:szCs w:val="28"/>
        </w:rPr>
        <w:t>- выяснить сущность каждого и выбрать те из них, которые отвечают заданию;</w:t>
      </w:r>
      <w:r w:rsidR="00757334">
        <w:rPr>
          <w:rFonts w:ascii="Times New Roman" w:hAnsi="Times New Roman" w:cs="Times New Roman"/>
          <w:i/>
          <w:sz w:val="28"/>
          <w:szCs w:val="28"/>
        </w:rPr>
        <w:t xml:space="preserve"> </w:t>
      </w:r>
      <w:r w:rsidRPr="00757334">
        <w:rPr>
          <w:rFonts w:ascii="Times New Roman" w:hAnsi="Times New Roman" w:cs="Times New Roman"/>
          <w:i/>
          <w:sz w:val="28"/>
          <w:szCs w:val="28"/>
        </w:rPr>
        <w:t>- проанализировать ситуацию и выбрать соответствующи</w:t>
      </w:r>
      <w:r w:rsidR="00757334">
        <w:rPr>
          <w:rFonts w:ascii="Times New Roman" w:hAnsi="Times New Roman" w:cs="Times New Roman"/>
          <w:i/>
          <w:sz w:val="28"/>
          <w:szCs w:val="28"/>
        </w:rPr>
        <w:t>е</w:t>
      </w:r>
      <w:r w:rsidRPr="00757334">
        <w:rPr>
          <w:rFonts w:ascii="Times New Roman" w:hAnsi="Times New Roman" w:cs="Times New Roman"/>
          <w:i/>
          <w:sz w:val="28"/>
          <w:szCs w:val="28"/>
        </w:rPr>
        <w:t>;</w:t>
      </w:r>
      <w:r w:rsidR="00757334">
        <w:rPr>
          <w:rFonts w:ascii="Times New Roman" w:hAnsi="Times New Roman" w:cs="Times New Roman"/>
          <w:i/>
          <w:sz w:val="28"/>
          <w:szCs w:val="28"/>
        </w:rPr>
        <w:t xml:space="preserve"> </w:t>
      </w:r>
      <w:r w:rsidRPr="00757334">
        <w:rPr>
          <w:rFonts w:ascii="Times New Roman" w:hAnsi="Times New Roman" w:cs="Times New Roman"/>
          <w:i/>
          <w:sz w:val="28"/>
          <w:szCs w:val="28"/>
        </w:rPr>
        <w:t>- установить, как</w:t>
      </w:r>
      <w:r w:rsidR="00757334">
        <w:rPr>
          <w:rFonts w:ascii="Times New Roman" w:hAnsi="Times New Roman" w:cs="Times New Roman"/>
          <w:i/>
          <w:sz w:val="28"/>
          <w:szCs w:val="28"/>
        </w:rPr>
        <w:t>ие</w:t>
      </w:r>
      <w:r w:rsidRPr="00757334">
        <w:rPr>
          <w:rFonts w:ascii="Times New Roman" w:hAnsi="Times New Roman" w:cs="Times New Roman"/>
          <w:i/>
          <w:sz w:val="28"/>
          <w:szCs w:val="28"/>
        </w:rPr>
        <w:t xml:space="preserve"> позволя</w:t>
      </w:r>
      <w:r w:rsidR="00757334">
        <w:rPr>
          <w:rFonts w:ascii="Times New Roman" w:hAnsi="Times New Roman" w:cs="Times New Roman"/>
          <w:i/>
          <w:sz w:val="28"/>
          <w:szCs w:val="28"/>
        </w:rPr>
        <w:t>ю</w:t>
      </w:r>
      <w:r w:rsidRPr="00757334">
        <w:rPr>
          <w:rFonts w:ascii="Times New Roman" w:hAnsi="Times New Roman" w:cs="Times New Roman"/>
          <w:i/>
          <w:sz w:val="28"/>
          <w:szCs w:val="28"/>
        </w:rPr>
        <w:t>т быстрее других достигнуть намеченной цели;</w:t>
      </w:r>
      <w:r w:rsidR="00757334">
        <w:rPr>
          <w:rFonts w:ascii="Times New Roman" w:hAnsi="Times New Roman" w:cs="Times New Roman"/>
          <w:i/>
          <w:sz w:val="28"/>
          <w:szCs w:val="28"/>
        </w:rPr>
        <w:t xml:space="preserve"> </w:t>
      </w:r>
      <w:r w:rsidRPr="00757334">
        <w:rPr>
          <w:rFonts w:ascii="Times New Roman" w:hAnsi="Times New Roman" w:cs="Times New Roman"/>
          <w:i/>
          <w:sz w:val="28"/>
          <w:szCs w:val="28"/>
        </w:rPr>
        <w:t>- все ответы верны.</w:t>
      </w:r>
    </w:p>
    <w:p w:rsidR="007D43BA" w:rsidRPr="007D43BA" w:rsidRDefault="007D43BA" w:rsidP="007D43BA">
      <w:pPr>
        <w:shd w:val="clear" w:color="auto" w:fill="FFFFFF"/>
        <w:ind w:left="-284"/>
        <w:jc w:val="both"/>
        <w:rPr>
          <w:rFonts w:ascii="Times New Roman" w:hAnsi="Times New Roman" w:cs="Times New Roman"/>
          <w:b/>
          <w:sz w:val="28"/>
          <w:szCs w:val="28"/>
        </w:rPr>
      </w:pPr>
      <w:r w:rsidRPr="007D43BA">
        <w:rPr>
          <w:rFonts w:ascii="Times New Roman" w:hAnsi="Times New Roman" w:cs="Times New Roman"/>
          <w:b/>
          <w:sz w:val="28"/>
          <w:szCs w:val="28"/>
        </w:rPr>
        <w:t xml:space="preserve"> Что, по Вашему мнению, находится в центре работы</w:t>
      </w:r>
      <w:r w:rsidR="00757334">
        <w:rPr>
          <w:rFonts w:ascii="Times New Roman" w:hAnsi="Times New Roman" w:cs="Times New Roman"/>
          <w:b/>
          <w:sz w:val="28"/>
          <w:szCs w:val="28"/>
        </w:rPr>
        <w:t xml:space="preserve"> педагога</w:t>
      </w:r>
      <w:r w:rsidRPr="007D43BA">
        <w:rPr>
          <w:rFonts w:ascii="Times New Roman" w:hAnsi="Times New Roman" w:cs="Times New Roman"/>
          <w:b/>
          <w:sz w:val="28"/>
          <w:szCs w:val="28"/>
        </w:rPr>
        <w:t>?</w:t>
      </w:r>
    </w:p>
    <w:p w:rsidR="007D43BA" w:rsidRPr="00757334" w:rsidRDefault="007D43BA" w:rsidP="007D43BA">
      <w:pPr>
        <w:shd w:val="clear" w:color="auto" w:fill="FFFFFF"/>
        <w:ind w:left="-284"/>
        <w:jc w:val="both"/>
        <w:rPr>
          <w:rFonts w:ascii="Times New Roman" w:hAnsi="Times New Roman" w:cs="Times New Roman"/>
          <w:i/>
          <w:sz w:val="28"/>
          <w:szCs w:val="28"/>
        </w:rPr>
      </w:pPr>
      <w:r w:rsidRPr="00757334">
        <w:rPr>
          <w:rFonts w:ascii="Times New Roman" w:hAnsi="Times New Roman" w:cs="Times New Roman"/>
          <w:i/>
          <w:sz w:val="28"/>
          <w:szCs w:val="28"/>
        </w:rPr>
        <w:t xml:space="preserve">- программа воспитательной работы; - мероприятия; - </w:t>
      </w:r>
      <w:r w:rsidR="00757334">
        <w:rPr>
          <w:rFonts w:ascii="Times New Roman" w:hAnsi="Times New Roman" w:cs="Times New Roman"/>
          <w:i/>
          <w:sz w:val="28"/>
          <w:szCs w:val="28"/>
        </w:rPr>
        <w:t xml:space="preserve">средства, </w:t>
      </w:r>
      <w:r w:rsidRPr="00757334">
        <w:rPr>
          <w:rFonts w:ascii="Times New Roman" w:hAnsi="Times New Roman" w:cs="Times New Roman"/>
          <w:i/>
          <w:sz w:val="28"/>
          <w:szCs w:val="28"/>
        </w:rPr>
        <w:t>формы и методы; - сами ученики.</w:t>
      </w:r>
    </w:p>
    <w:p w:rsidR="007D43BA" w:rsidRPr="007D43BA" w:rsidRDefault="007D43BA" w:rsidP="007D43BA">
      <w:pPr>
        <w:shd w:val="clear" w:color="auto" w:fill="FFFFFF"/>
        <w:ind w:left="-284"/>
        <w:jc w:val="both"/>
        <w:rPr>
          <w:rFonts w:ascii="Times New Roman" w:hAnsi="Times New Roman" w:cs="Times New Roman"/>
          <w:b/>
          <w:sz w:val="28"/>
          <w:szCs w:val="28"/>
        </w:rPr>
      </w:pPr>
      <w:r w:rsidRPr="007D43BA">
        <w:rPr>
          <w:rFonts w:ascii="Times New Roman" w:hAnsi="Times New Roman" w:cs="Times New Roman"/>
          <w:b/>
          <w:sz w:val="28"/>
          <w:szCs w:val="28"/>
        </w:rPr>
        <w:t xml:space="preserve"> Система методов </w:t>
      </w:r>
      <w:r>
        <w:rPr>
          <w:rFonts w:ascii="Times New Roman" w:hAnsi="Times New Roman" w:cs="Times New Roman"/>
          <w:b/>
          <w:sz w:val="28"/>
          <w:szCs w:val="28"/>
        </w:rPr>
        <w:t xml:space="preserve">и средств физического </w:t>
      </w:r>
      <w:r w:rsidRPr="007D43BA">
        <w:rPr>
          <w:rFonts w:ascii="Times New Roman" w:hAnsi="Times New Roman" w:cs="Times New Roman"/>
          <w:b/>
          <w:sz w:val="28"/>
          <w:szCs w:val="28"/>
        </w:rPr>
        <w:t>воспитания включает:</w:t>
      </w:r>
    </w:p>
    <w:p w:rsidR="007D43BA" w:rsidRPr="00757334" w:rsidRDefault="007D43BA" w:rsidP="007D43BA">
      <w:pPr>
        <w:shd w:val="clear" w:color="auto" w:fill="FFFFFF"/>
        <w:ind w:left="-284"/>
        <w:jc w:val="both"/>
        <w:rPr>
          <w:rFonts w:ascii="Times New Roman" w:hAnsi="Times New Roman" w:cs="Times New Roman"/>
          <w:i/>
          <w:sz w:val="28"/>
          <w:szCs w:val="28"/>
        </w:rPr>
      </w:pPr>
      <w:r w:rsidRPr="00757334">
        <w:rPr>
          <w:rFonts w:ascii="Times New Roman" w:hAnsi="Times New Roman" w:cs="Times New Roman"/>
          <w:i/>
          <w:sz w:val="28"/>
          <w:szCs w:val="28"/>
        </w:rPr>
        <w:t xml:space="preserve">-   рациональную методику,  - практически действенную методику; </w:t>
      </w:r>
    </w:p>
    <w:p w:rsidR="007D43BA" w:rsidRPr="00757334" w:rsidRDefault="007D43BA" w:rsidP="007D43BA">
      <w:pPr>
        <w:shd w:val="clear" w:color="auto" w:fill="FFFFFF"/>
        <w:ind w:left="-284"/>
        <w:jc w:val="both"/>
        <w:rPr>
          <w:rFonts w:ascii="Times New Roman" w:hAnsi="Times New Roman" w:cs="Times New Roman"/>
          <w:i/>
          <w:sz w:val="28"/>
          <w:szCs w:val="28"/>
        </w:rPr>
      </w:pPr>
      <w:r w:rsidRPr="00757334">
        <w:rPr>
          <w:rFonts w:ascii="Times New Roman" w:hAnsi="Times New Roman" w:cs="Times New Roman"/>
          <w:i/>
          <w:sz w:val="28"/>
          <w:szCs w:val="28"/>
        </w:rPr>
        <w:t xml:space="preserve">- эмоциональную методику;  - сравнительную методику. </w:t>
      </w:r>
    </w:p>
    <w:p w:rsidR="007D43BA" w:rsidRPr="007D43BA" w:rsidRDefault="007D43BA" w:rsidP="007D43BA">
      <w:pPr>
        <w:shd w:val="clear" w:color="auto" w:fill="FFFFFF"/>
        <w:ind w:left="-284"/>
        <w:jc w:val="both"/>
        <w:rPr>
          <w:rFonts w:ascii="Times New Roman" w:hAnsi="Times New Roman" w:cs="Times New Roman"/>
          <w:b/>
          <w:sz w:val="28"/>
          <w:szCs w:val="28"/>
        </w:rPr>
      </w:pPr>
      <w:r w:rsidRPr="007D43BA">
        <w:rPr>
          <w:rFonts w:ascii="Times New Roman" w:hAnsi="Times New Roman" w:cs="Times New Roman"/>
          <w:b/>
          <w:sz w:val="28"/>
          <w:szCs w:val="28"/>
        </w:rPr>
        <w:t xml:space="preserve">  Метод педагогической оценки включает:</w:t>
      </w:r>
    </w:p>
    <w:p w:rsidR="007D43BA" w:rsidRPr="00757334" w:rsidRDefault="007D43BA" w:rsidP="007D43BA">
      <w:pPr>
        <w:shd w:val="clear" w:color="auto" w:fill="FFFFFF"/>
        <w:ind w:left="-284"/>
        <w:jc w:val="both"/>
        <w:rPr>
          <w:rFonts w:ascii="Times New Roman" w:hAnsi="Times New Roman" w:cs="Times New Roman"/>
          <w:i/>
          <w:sz w:val="28"/>
          <w:szCs w:val="28"/>
        </w:rPr>
      </w:pPr>
      <w:r w:rsidRPr="00757334">
        <w:rPr>
          <w:rFonts w:ascii="Times New Roman" w:hAnsi="Times New Roman" w:cs="Times New Roman"/>
          <w:i/>
          <w:sz w:val="28"/>
          <w:szCs w:val="28"/>
        </w:rPr>
        <w:lastRenderedPageBreak/>
        <w:t>-открытую и скрытую педагогическую оценку;  - положительную и отрицательную оценку;</w:t>
      </w:r>
    </w:p>
    <w:p w:rsidR="007D43BA" w:rsidRPr="00757334" w:rsidRDefault="007D43BA" w:rsidP="007D43BA">
      <w:pPr>
        <w:shd w:val="clear" w:color="auto" w:fill="FFFFFF"/>
        <w:ind w:left="-284"/>
        <w:jc w:val="both"/>
        <w:rPr>
          <w:rFonts w:ascii="Times New Roman" w:hAnsi="Times New Roman" w:cs="Times New Roman"/>
          <w:i/>
          <w:sz w:val="28"/>
          <w:szCs w:val="28"/>
        </w:rPr>
      </w:pPr>
      <w:r w:rsidRPr="00757334">
        <w:rPr>
          <w:rFonts w:ascii="Times New Roman" w:hAnsi="Times New Roman" w:cs="Times New Roman"/>
          <w:i/>
          <w:sz w:val="28"/>
          <w:szCs w:val="28"/>
        </w:rPr>
        <w:t xml:space="preserve">- поощрение и наказание;  - показ – инструкцию и тренинг. </w:t>
      </w:r>
    </w:p>
    <w:p w:rsidR="007D43BA" w:rsidRPr="007D43BA" w:rsidRDefault="007D43BA" w:rsidP="007D43BA">
      <w:pPr>
        <w:shd w:val="clear" w:color="auto" w:fill="FFFFFF"/>
        <w:ind w:left="-284"/>
        <w:jc w:val="both"/>
        <w:rPr>
          <w:rFonts w:ascii="Times New Roman" w:hAnsi="Times New Roman" w:cs="Times New Roman"/>
          <w:b/>
          <w:sz w:val="28"/>
          <w:szCs w:val="28"/>
        </w:rPr>
      </w:pPr>
      <w:r w:rsidRPr="007D43BA">
        <w:rPr>
          <w:rFonts w:ascii="Times New Roman" w:hAnsi="Times New Roman" w:cs="Times New Roman"/>
          <w:b/>
          <w:sz w:val="28"/>
          <w:szCs w:val="28"/>
        </w:rPr>
        <w:t>Этапы реагирования на педагогическое воздействие:</w:t>
      </w:r>
    </w:p>
    <w:p w:rsidR="000F40D9" w:rsidRPr="00757334" w:rsidRDefault="007D43BA" w:rsidP="007D43BA">
      <w:pPr>
        <w:shd w:val="clear" w:color="auto" w:fill="FFFFFF"/>
        <w:ind w:left="-284"/>
        <w:jc w:val="both"/>
        <w:rPr>
          <w:rFonts w:ascii="Times New Roman" w:hAnsi="Times New Roman" w:cs="Times New Roman"/>
          <w:i/>
          <w:sz w:val="28"/>
          <w:szCs w:val="28"/>
        </w:rPr>
      </w:pPr>
      <w:r w:rsidRPr="00757334">
        <w:rPr>
          <w:rFonts w:ascii="Times New Roman" w:hAnsi="Times New Roman" w:cs="Times New Roman"/>
          <w:i/>
          <w:sz w:val="28"/>
          <w:szCs w:val="28"/>
        </w:rPr>
        <w:t>- реакция;  - мотив;  - цель и задачи;  - психологический результат</w:t>
      </w:r>
    </w:p>
    <w:p w:rsidR="001264B9" w:rsidRDefault="001264B9" w:rsidP="001264B9">
      <w:pPr>
        <w:tabs>
          <w:tab w:val="left" w:pos="-284"/>
        </w:tabs>
        <w:ind w:left="-240" w:right="-125"/>
        <w:rPr>
          <w:rFonts w:ascii="Times New Roman" w:hAnsi="Times New Roman" w:cs="Times New Roman"/>
          <w:b/>
          <w:sz w:val="28"/>
          <w:szCs w:val="28"/>
        </w:rPr>
      </w:pPr>
      <w:r>
        <w:rPr>
          <w:rFonts w:ascii="Times New Roman" w:hAnsi="Times New Roman" w:cs="Times New Roman"/>
          <w:b/>
          <w:sz w:val="28"/>
          <w:szCs w:val="28"/>
        </w:rPr>
        <w:t>Средства</w:t>
      </w:r>
      <w:r w:rsidRPr="007468BC">
        <w:rPr>
          <w:rFonts w:ascii="Times New Roman" w:hAnsi="Times New Roman" w:cs="Times New Roman"/>
          <w:b/>
          <w:sz w:val="28"/>
          <w:szCs w:val="28"/>
        </w:rPr>
        <w:t xml:space="preserve"> по</w:t>
      </w:r>
      <w:r>
        <w:rPr>
          <w:rFonts w:ascii="Times New Roman" w:hAnsi="Times New Roman" w:cs="Times New Roman"/>
          <w:b/>
          <w:sz w:val="28"/>
          <w:szCs w:val="28"/>
        </w:rPr>
        <w:t>мога</w:t>
      </w:r>
      <w:r w:rsidRPr="007468BC">
        <w:rPr>
          <w:rFonts w:ascii="Times New Roman" w:hAnsi="Times New Roman" w:cs="Times New Roman"/>
          <w:b/>
          <w:sz w:val="28"/>
          <w:szCs w:val="28"/>
        </w:rPr>
        <w:t>ют учащимся приобрести важнейшие качества:</w:t>
      </w:r>
    </w:p>
    <w:p w:rsidR="001264B9" w:rsidRPr="001264B9" w:rsidRDefault="001264B9" w:rsidP="001264B9">
      <w:pPr>
        <w:tabs>
          <w:tab w:val="left" w:pos="-284"/>
        </w:tabs>
        <w:ind w:left="-240" w:right="-125"/>
        <w:rPr>
          <w:rFonts w:ascii="Times New Roman" w:hAnsi="Times New Roman" w:cs="Times New Roman"/>
          <w:b/>
          <w:sz w:val="28"/>
          <w:szCs w:val="28"/>
        </w:rPr>
      </w:pPr>
      <w:r w:rsidRPr="001264B9">
        <w:rPr>
          <w:rFonts w:ascii="Times New Roman" w:hAnsi="Times New Roman" w:cs="Times New Roman"/>
          <w:i/>
          <w:sz w:val="28"/>
          <w:szCs w:val="28"/>
        </w:rPr>
        <w:t xml:space="preserve">- знание; - умение; - навык; - способность  </w:t>
      </w:r>
    </w:p>
    <w:p w:rsidR="007D43BA" w:rsidRDefault="007D43BA" w:rsidP="000F40D9">
      <w:pPr>
        <w:widowControl/>
        <w:shd w:val="clear" w:color="auto" w:fill="FFFFFF"/>
        <w:ind w:left="-284"/>
        <w:jc w:val="center"/>
        <w:rPr>
          <w:rFonts w:ascii="Times New Roman" w:hAnsi="Times New Roman" w:cs="Times New Roman"/>
          <w:b/>
          <w:i/>
          <w:sz w:val="28"/>
          <w:szCs w:val="28"/>
        </w:rPr>
      </w:pPr>
    </w:p>
    <w:p w:rsidR="000F40D9" w:rsidRPr="000F40D9" w:rsidRDefault="000F40D9" w:rsidP="000F40D9">
      <w:pPr>
        <w:widowControl/>
        <w:shd w:val="clear" w:color="auto" w:fill="FFFFFF"/>
        <w:ind w:left="-284"/>
        <w:jc w:val="center"/>
        <w:rPr>
          <w:rFonts w:ascii="Times New Roman" w:hAnsi="Times New Roman" w:cs="Times New Roman"/>
          <w:b/>
          <w:i/>
          <w:sz w:val="28"/>
          <w:szCs w:val="28"/>
        </w:rPr>
      </w:pPr>
      <w:r w:rsidRPr="000F40D9">
        <w:rPr>
          <w:rFonts w:ascii="Times New Roman" w:hAnsi="Times New Roman" w:cs="Times New Roman"/>
          <w:b/>
          <w:i/>
          <w:sz w:val="28"/>
          <w:szCs w:val="28"/>
        </w:rPr>
        <w:t>Рассмотрите следующую педагогическую ситуацию</w:t>
      </w:r>
    </w:p>
    <w:p w:rsidR="000F40D9" w:rsidRPr="000F40D9" w:rsidRDefault="000F40D9" w:rsidP="000F40D9">
      <w:pPr>
        <w:shd w:val="clear" w:color="auto" w:fill="FFFFFF"/>
        <w:ind w:left="-284"/>
        <w:jc w:val="both"/>
        <w:rPr>
          <w:rFonts w:ascii="Times New Roman" w:hAnsi="Times New Roman" w:cs="Times New Roman"/>
          <w:sz w:val="28"/>
          <w:szCs w:val="28"/>
        </w:rPr>
      </w:pPr>
      <w:r w:rsidRPr="000F40D9">
        <w:rPr>
          <w:rFonts w:ascii="Times New Roman" w:hAnsi="Times New Roman" w:cs="Times New Roman"/>
          <w:sz w:val="28"/>
          <w:szCs w:val="28"/>
        </w:rPr>
        <w:t xml:space="preserve"> В класс пришел новый ученик. Что вы, как учитель физкультуры,  делаете в этом случае в первую очередь?   </w:t>
      </w:r>
    </w:p>
    <w:p w:rsidR="007D43BA" w:rsidRDefault="007D43BA" w:rsidP="000F40D9">
      <w:pPr>
        <w:shd w:val="clear" w:color="auto" w:fill="FFFFFF"/>
        <w:tabs>
          <w:tab w:val="left" w:pos="264"/>
        </w:tabs>
        <w:spacing w:line="274" w:lineRule="exact"/>
        <w:ind w:left="-284"/>
        <w:jc w:val="center"/>
        <w:rPr>
          <w:rFonts w:ascii="Times New Roman" w:hAnsi="Times New Roman" w:cs="Times New Roman"/>
          <w:b/>
          <w:i/>
          <w:sz w:val="28"/>
          <w:szCs w:val="28"/>
        </w:rPr>
      </w:pPr>
    </w:p>
    <w:p w:rsidR="000F40D9" w:rsidRPr="000F40D9" w:rsidRDefault="000F40D9" w:rsidP="000F40D9">
      <w:pPr>
        <w:shd w:val="clear" w:color="auto" w:fill="FFFFFF"/>
        <w:tabs>
          <w:tab w:val="left" w:pos="264"/>
        </w:tabs>
        <w:spacing w:line="274" w:lineRule="exact"/>
        <w:ind w:left="-284"/>
        <w:jc w:val="center"/>
        <w:rPr>
          <w:rFonts w:ascii="Times New Roman" w:hAnsi="Times New Roman" w:cs="Times New Roman"/>
          <w:b/>
          <w:i/>
          <w:sz w:val="28"/>
          <w:szCs w:val="28"/>
        </w:rPr>
      </w:pPr>
      <w:r w:rsidRPr="000F40D9">
        <w:rPr>
          <w:rFonts w:ascii="Times New Roman" w:hAnsi="Times New Roman" w:cs="Times New Roman"/>
          <w:b/>
          <w:i/>
          <w:sz w:val="28"/>
          <w:szCs w:val="28"/>
        </w:rPr>
        <w:t>Проверьте Ваш IQ:</w:t>
      </w:r>
    </w:p>
    <w:p w:rsidR="000F40D9" w:rsidRPr="000F40D9" w:rsidRDefault="000F40D9" w:rsidP="000F40D9">
      <w:pPr>
        <w:pStyle w:val="3f0"/>
        <w:ind w:left="-284"/>
        <w:jc w:val="both"/>
        <w:rPr>
          <w:rFonts w:eastAsia="Courier New"/>
          <w:color w:val="000000"/>
          <w:sz w:val="28"/>
          <w:szCs w:val="28"/>
        </w:rPr>
      </w:pPr>
      <w:r w:rsidRPr="000F40D9">
        <w:rPr>
          <w:rFonts w:eastAsia="Courier New"/>
          <w:color w:val="000000"/>
          <w:sz w:val="28"/>
          <w:szCs w:val="28"/>
        </w:rPr>
        <w:t>Каких тварей взял к себе в ковчег Моисей?</w:t>
      </w:r>
    </w:p>
    <w:p w:rsidR="000F40D9" w:rsidRPr="000F40D9" w:rsidRDefault="000F40D9" w:rsidP="000F40D9">
      <w:pPr>
        <w:ind w:left="-284"/>
        <w:jc w:val="center"/>
        <w:rPr>
          <w:rFonts w:ascii="Times New Roman" w:hAnsi="Times New Roman" w:cs="Times New Roman"/>
          <w:b/>
          <w:i/>
          <w:sz w:val="28"/>
          <w:szCs w:val="28"/>
        </w:rPr>
      </w:pPr>
      <w:r w:rsidRPr="000F40D9">
        <w:rPr>
          <w:rFonts w:ascii="Times New Roman" w:hAnsi="Times New Roman" w:cs="Times New Roman"/>
          <w:b/>
          <w:i/>
          <w:sz w:val="28"/>
          <w:szCs w:val="28"/>
        </w:rPr>
        <w:t>Запомните:</w:t>
      </w:r>
    </w:p>
    <w:p w:rsidR="000F40D9" w:rsidRPr="00EA0A9D" w:rsidRDefault="000F40D9" w:rsidP="000F40D9">
      <w:pPr>
        <w:ind w:left="-284"/>
        <w:jc w:val="both"/>
        <w:rPr>
          <w:rFonts w:ascii="Times New Roman" w:hAnsi="Times New Roman" w:cs="Times New Roman"/>
          <w:i/>
          <w:sz w:val="28"/>
          <w:szCs w:val="28"/>
        </w:rPr>
      </w:pPr>
      <w:r w:rsidRPr="00EA0A9D">
        <w:rPr>
          <w:rFonts w:ascii="Times New Roman" w:hAnsi="Times New Roman" w:cs="Times New Roman"/>
          <w:i/>
          <w:sz w:val="28"/>
          <w:szCs w:val="28"/>
        </w:rPr>
        <w:t xml:space="preserve">Мудрость не дана человеку от рождения. Она приобретается учением. </w:t>
      </w:r>
    </w:p>
    <w:p w:rsidR="000F40D9" w:rsidRPr="000F40D9" w:rsidRDefault="000F40D9" w:rsidP="000F40D9">
      <w:pPr>
        <w:ind w:left="-284"/>
        <w:jc w:val="both"/>
        <w:rPr>
          <w:rFonts w:ascii="Times New Roman" w:hAnsi="Times New Roman" w:cs="Times New Roman"/>
          <w:b/>
          <w:sz w:val="28"/>
          <w:szCs w:val="28"/>
        </w:rPr>
      </w:pPr>
      <w:r w:rsidRPr="000F40D9">
        <w:rPr>
          <w:rFonts w:ascii="Times New Roman" w:hAnsi="Times New Roman" w:cs="Times New Roman"/>
          <w:b/>
          <w:sz w:val="28"/>
          <w:szCs w:val="28"/>
        </w:rPr>
        <w:t>Сервантес</w:t>
      </w:r>
    </w:p>
    <w:p w:rsidR="000F40D9" w:rsidRDefault="000F40D9" w:rsidP="00E131F2">
      <w:pPr>
        <w:rPr>
          <w:rFonts w:ascii="Times New Roman" w:hAnsi="Times New Roman" w:cs="Times New Roman"/>
          <w:sz w:val="28"/>
          <w:szCs w:val="28"/>
        </w:rPr>
      </w:pPr>
    </w:p>
    <w:p w:rsidR="004507FC" w:rsidRDefault="00E131F2" w:rsidP="000F40D9">
      <w:pPr>
        <w:rPr>
          <w:rFonts w:ascii="Times New Roman" w:hAnsi="Times New Roman" w:cs="Times New Roman"/>
          <w:b/>
          <w:i/>
          <w:sz w:val="28"/>
          <w:szCs w:val="28"/>
        </w:rPr>
      </w:pPr>
      <w:r w:rsidRPr="00E131F2">
        <w:rPr>
          <w:rFonts w:ascii="Times New Roman" w:hAnsi="Times New Roman" w:cs="Times New Roman"/>
          <w:sz w:val="28"/>
          <w:szCs w:val="28"/>
        </w:rPr>
        <w:t xml:space="preserve">  </w:t>
      </w:r>
      <w:r w:rsidR="004507FC" w:rsidRPr="00FC475D">
        <w:rPr>
          <w:rFonts w:ascii="Times New Roman" w:hAnsi="Times New Roman" w:cs="Times New Roman"/>
          <w:b/>
          <w:i/>
          <w:sz w:val="28"/>
          <w:szCs w:val="28"/>
        </w:rPr>
        <w:t>Из практики работы педагога (вопросы, за</w:t>
      </w:r>
      <w:r w:rsidR="004507FC">
        <w:rPr>
          <w:rFonts w:ascii="Times New Roman" w:hAnsi="Times New Roman" w:cs="Times New Roman"/>
          <w:b/>
          <w:i/>
          <w:sz w:val="28"/>
          <w:szCs w:val="28"/>
        </w:rPr>
        <w:t>да</w:t>
      </w:r>
      <w:r w:rsidR="004507FC" w:rsidRPr="00FC475D">
        <w:rPr>
          <w:rFonts w:ascii="Times New Roman" w:hAnsi="Times New Roman" w:cs="Times New Roman"/>
          <w:b/>
          <w:i/>
          <w:sz w:val="28"/>
          <w:szCs w:val="28"/>
        </w:rPr>
        <w:t>ния, игры, рекомендации)</w:t>
      </w:r>
    </w:p>
    <w:p w:rsidR="0081342E" w:rsidRPr="00FC475D" w:rsidRDefault="0081342E" w:rsidP="0081342E">
      <w:pPr>
        <w:rPr>
          <w:rFonts w:ascii="Times New Roman" w:hAnsi="Times New Roman"/>
          <w:b/>
          <w:sz w:val="28"/>
          <w:szCs w:val="28"/>
        </w:rPr>
      </w:pPr>
      <w:r w:rsidRPr="00FC475D">
        <w:rPr>
          <w:rFonts w:ascii="Times New Roman" w:hAnsi="Times New Roman"/>
          <w:b/>
          <w:sz w:val="28"/>
          <w:szCs w:val="28"/>
        </w:rPr>
        <w:t xml:space="preserve">Мать и ребенок уже несколько дней не разговаривают друг с другом. Мать пришла к вам: что делать? </w:t>
      </w:r>
    </w:p>
    <w:p w:rsidR="0081342E" w:rsidRPr="00FC475D" w:rsidRDefault="0081342E" w:rsidP="0081342E">
      <w:pPr>
        <w:rPr>
          <w:rFonts w:ascii="Times New Roman" w:hAnsi="Times New Roman"/>
          <w:sz w:val="28"/>
          <w:szCs w:val="28"/>
        </w:rPr>
      </w:pPr>
      <w:r w:rsidRPr="00FC475D">
        <w:rPr>
          <w:rFonts w:ascii="Times New Roman" w:hAnsi="Times New Roman"/>
          <w:b/>
          <w:sz w:val="28"/>
          <w:szCs w:val="28"/>
        </w:rPr>
        <w:t>Ответ:</w:t>
      </w:r>
      <w:r w:rsidRPr="00FC475D">
        <w:rPr>
          <w:rFonts w:ascii="Times New Roman" w:hAnsi="Times New Roman"/>
          <w:sz w:val="28"/>
          <w:szCs w:val="28"/>
        </w:rPr>
        <w:t xml:space="preserve"> вызовите ученика, посадите напротив матери.  Предложите каждому участнику этой семейной пары по очереди представить  и рассказать несколько  теплых, добрых слов, глядя в глаза друг другу.</w:t>
      </w:r>
    </w:p>
    <w:p w:rsidR="0081342E" w:rsidRPr="00FC475D" w:rsidRDefault="0081342E" w:rsidP="0081342E">
      <w:pPr>
        <w:rPr>
          <w:rFonts w:ascii="Times New Roman" w:hAnsi="Times New Roman"/>
          <w:b/>
          <w:sz w:val="28"/>
          <w:szCs w:val="28"/>
        </w:rPr>
      </w:pPr>
      <w:r w:rsidRPr="00FC475D">
        <w:rPr>
          <w:rFonts w:ascii="Times New Roman" w:hAnsi="Times New Roman"/>
          <w:b/>
          <w:sz w:val="28"/>
          <w:szCs w:val="28"/>
        </w:rPr>
        <w:t xml:space="preserve">Класс, куда вас назначили куратором, недружный. Что делать в </w:t>
      </w:r>
      <w:r w:rsidR="001264B9">
        <w:rPr>
          <w:rFonts w:ascii="Times New Roman" w:hAnsi="Times New Roman"/>
          <w:b/>
          <w:sz w:val="28"/>
          <w:szCs w:val="28"/>
        </w:rPr>
        <w:t xml:space="preserve">1 </w:t>
      </w:r>
      <w:r w:rsidRPr="00FC475D">
        <w:rPr>
          <w:rFonts w:ascii="Times New Roman" w:hAnsi="Times New Roman"/>
          <w:b/>
          <w:sz w:val="28"/>
          <w:szCs w:val="28"/>
        </w:rPr>
        <w:t>очередь?</w:t>
      </w:r>
    </w:p>
    <w:p w:rsidR="001264B9" w:rsidRDefault="0081342E" w:rsidP="0081342E">
      <w:pPr>
        <w:rPr>
          <w:rFonts w:ascii="Times New Roman" w:hAnsi="Times New Roman"/>
          <w:sz w:val="28"/>
          <w:szCs w:val="28"/>
        </w:rPr>
      </w:pPr>
      <w:r w:rsidRPr="00FC475D">
        <w:rPr>
          <w:rFonts w:ascii="Times New Roman" w:hAnsi="Times New Roman"/>
          <w:b/>
          <w:sz w:val="28"/>
          <w:szCs w:val="28"/>
        </w:rPr>
        <w:t>Ответ:</w:t>
      </w:r>
      <w:r w:rsidRPr="00FC475D">
        <w:rPr>
          <w:rFonts w:ascii="Times New Roman" w:hAnsi="Times New Roman"/>
          <w:sz w:val="28"/>
          <w:szCs w:val="28"/>
        </w:rPr>
        <w:t xml:space="preserve"> предложите </w:t>
      </w:r>
      <w:r w:rsidR="001264B9">
        <w:rPr>
          <w:rFonts w:ascii="Times New Roman" w:hAnsi="Times New Roman"/>
          <w:sz w:val="28"/>
          <w:szCs w:val="28"/>
        </w:rPr>
        <w:t>объединиться</w:t>
      </w:r>
      <w:r w:rsidRPr="00FC475D">
        <w:rPr>
          <w:rFonts w:ascii="Times New Roman" w:hAnsi="Times New Roman"/>
          <w:sz w:val="28"/>
          <w:szCs w:val="28"/>
        </w:rPr>
        <w:t xml:space="preserve"> тем, кто:</w:t>
      </w:r>
      <w:r w:rsidR="001264B9">
        <w:rPr>
          <w:rFonts w:ascii="Times New Roman" w:hAnsi="Times New Roman"/>
          <w:sz w:val="28"/>
          <w:szCs w:val="28"/>
        </w:rPr>
        <w:t xml:space="preserve"> занимаются в одной секции; любят быть в сети; </w:t>
      </w:r>
      <w:r w:rsidRPr="00FC475D">
        <w:rPr>
          <w:rFonts w:ascii="Times New Roman" w:hAnsi="Times New Roman"/>
          <w:sz w:val="28"/>
          <w:szCs w:val="28"/>
        </w:rPr>
        <w:t>люб</w:t>
      </w:r>
      <w:r w:rsidR="001264B9">
        <w:rPr>
          <w:rFonts w:ascii="Times New Roman" w:hAnsi="Times New Roman"/>
          <w:sz w:val="28"/>
          <w:szCs w:val="28"/>
        </w:rPr>
        <w:t>я</w:t>
      </w:r>
      <w:r w:rsidRPr="00FC475D">
        <w:rPr>
          <w:rFonts w:ascii="Times New Roman" w:hAnsi="Times New Roman"/>
          <w:sz w:val="28"/>
          <w:szCs w:val="28"/>
        </w:rPr>
        <w:t>т яблоки;</w:t>
      </w:r>
      <w:r w:rsidR="001264B9">
        <w:rPr>
          <w:rFonts w:ascii="Times New Roman" w:hAnsi="Times New Roman"/>
          <w:sz w:val="28"/>
          <w:szCs w:val="28"/>
        </w:rPr>
        <w:t xml:space="preserve"> любят</w:t>
      </w:r>
      <w:r w:rsidRPr="00FC475D">
        <w:rPr>
          <w:rFonts w:ascii="Times New Roman" w:hAnsi="Times New Roman"/>
          <w:sz w:val="28"/>
          <w:szCs w:val="28"/>
        </w:rPr>
        <w:t xml:space="preserve"> мультфильмы;</w:t>
      </w:r>
      <w:r w:rsidR="001264B9">
        <w:rPr>
          <w:rFonts w:ascii="Times New Roman" w:hAnsi="Times New Roman"/>
          <w:sz w:val="28"/>
          <w:szCs w:val="28"/>
        </w:rPr>
        <w:t xml:space="preserve"> </w:t>
      </w:r>
      <w:r w:rsidRPr="00FC475D">
        <w:rPr>
          <w:rFonts w:ascii="Times New Roman" w:hAnsi="Times New Roman"/>
          <w:sz w:val="28"/>
          <w:szCs w:val="28"/>
        </w:rPr>
        <w:t>дела</w:t>
      </w:r>
      <w:r w:rsidR="001264B9">
        <w:rPr>
          <w:rFonts w:ascii="Times New Roman" w:hAnsi="Times New Roman"/>
          <w:sz w:val="28"/>
          <w:szCs w:val="28"/>
        </w:rPr>
        <w:t xml:space="preserve">ют </w:t>
      </w:r>
      <w:r w:rsidRPr="00FC475D">
        <w:rPr>
          <w:rFonts w:ascii="Times New Roman" w:hAnsi="Times New Roman"/>
          <w:sz w:val="28"/>
          <w:szCs w:val="28"/>
        </w:rPr>
        <w:t xml:space="preserve"> утром зарядку;</w:t>
      </w:r>
      <w:r w:rsidR="00E60C65">
        <w:rPr>
          <w:rFonts w:ascii="Times New Roman" w:hAnsi="Times New Roman"/>
          <w:sz w:val="28"/>
          <w:szCs w:val="28"/>
        </w:rPr>
        <w:t xml:space="preserve"> любят шахматы </w:t>
      </w:r>
      <w:r w:rsidRPr="00FC475D">
        <w:rPr>
          <w:rFonts w:ascii="Times New Roman" w:hAnsi="Times New Roman"/>
          <w:sz w:val="28"/>
          <w:szCs w:val="28"/>
        </w:rPr>
        <w:t>и т.д.</w:t>
      </w:r>
    </w:p>
    <w:p w:rsidR="0081342E" w:rsidRDefault="0081342E" w:rsidP="001264B9">
      <w:pPr>
        <w:jc w:val="both"/>
        <w:rPr>
          <w:rFonts w:ascii="Times New Roman" w:hAnsi="Times New Roman"/>
          <w:sz w:val="28"/>
          <w:szCs w:val="28"/>
        </w:rPr>
      </w:pPr>
      <w:r w:rsidRPr="00FC475D">
        <w:rPr>
          <w:rFonts w:ascii="Times New Roman" w:hAnsi="Times New Roman"/>
          <w:sz w:val="28"/>
          <w:szCs w:val="28"/>
        </w:rPr>
        <w:t xml:space="preserve">Затем предложите всем учащимся по очереди ответить на вопрос  «кто здесь сегодня собрался?» </w:t>
      </w:r>
      <w:r w:rsidR="001264B9">
        <w:rPr>
          <w:rFonts w:ascii="Times New Roman" w:hAnsi="Times New Roman"/>
          <w:sz w:val="28"/>
          <w:szCs w:val="28"/>
        </w:rPr>
        <w:t xml:space="preserve"> </w:t>
      </w:r>
      <w:r w:rsidRPr="00FC475D">
        <w:rPr>
          <w:rFonts w:ascii="Times New Roman" w:hAnsi="Times New Roman"/>
          <w:sz w:val="28"/>
          <w:szCs w:val="28"/>
          <w:lang w:val="uz-Cyrl-UZ"/>
        </w:rPr>
        <w:t>З</w:t>
      </w:r>
      <w:r w:rsidRPr="00FC475D">
        <w:rPr>
          <w:rFonts w:ascii="Times New Roman" w:hAnsi="Times New Roman"/>
          <w:sz w:val="28"/>
          <w:szCs w:val="28"/>
        </w:rPr>
        <w:t>адача  у</w:t>
      </w:r>
      <w:r w:rsidR="001264B9">
        <w:rPr>
          <w:rFonts w:ascii="Times New Roman" w:hAnsi="Times New Roman"/>
          <w:sz w:val="28"/>
          <w:szCs w:val="28"/>
        </w:rPr>
        <w:t xml:space="preserve">частников придумать </w:t>
      </w:r>
      <w:r w:rsidRPr="00FC475D">
        <w:rPr>
          <w:rFonts w:ascii="Times New Roman" w:hAnsi="Times New Roman"/>
          <w:sz w:val="28"/>
          <w:szCs w:val="28"/>
        </w:rPr>
        <w:t>м</w:t>
      </w:r>
      <w:r w:rsidR="001264B9">
        <w:rPr>
          <w:rFonts w:ascii="Times New Roman" w:hAnsi="Times New Roman"/>
          <w:sz w:val="28"/>
          <w:szCs w:val="28"/>
        </w:rPr>
        <w:t>н</w:t>
      </w:r>
      <w:r w:rsidRPr="00FC475D">
        <w:rPr>
          <w:rFonts w:ascii="Times New Roman" w:hAnsi="Times New Roman"/>
          <w:sz w:val="28"/>
          <w:szCs w:val="28"/>
        </w:rPr>
        <w:t>о</w:t>
      </w:r>
      <w:r w:rsidR="001264B9">
        <w:rPr>
          <w:rFonts w:ascii="Times New Roman" w:hAnsi="Times New Roman"/>
          <w:sz w:val="28"/>
          <w:szCs w:val="28"/>
        </w:rPr>
        <w:t>го</w:t>
      </w:r>
      <w:r w:rsidRPr="00FC475D">
        <w:rPr>
          <w:rFonts w:ascii="Times New Roman" w:hAnsi="Times New Roman"/>
          <w:sz w:val="28"/>
          <w:szCs w:val="28"/>
        </w:rPr>
        <w:t xml:space="preserve"> вариантов (люди, друзья, знакомые, мамы и дети, земляне и т.д.), не повторяя</w:t>
      </w:r>
      <w:r w:rsidR="001264B9">
        <w:rPr>
          <w:rFonts w:ascii="Times New Roman" w:hAnsi="Times New Roman"/>
          <w:sz w:val="28"/>
          <w:szCs w:val="28"/>
        </w:rPr>
        <w:t>сь</w:t>
      </w:r>
      <w:r w:rsidRPr="00FC475D">
        <w:rPr>
          <w:rFonts w:ascii="Times New Roman" w:hAnsi="Times New Roman"/>
          <w:sz w:val="28"/>
          <w:szCs w:val="28"/>
        </w:rPr>
        <w:t xml:space="preserve">. </w:t>
      </w:r>
    </w:p>
    <w:p w:rsidR="0081342E" w:rsidRPr="00FC475D" w:rsidRDefault="0081342E" w:rsidP="0081342E">
      <w:pPr>
        <w:rPr>
          <w:rFonts w:ascii="Times New Roman" w:hAnsi="Times New Roman"/>
          <w:b/>
          <w:sz w:val="28"/>
          <w:szCs w:val="28"/>
        </w:rPr>
      </w:pPr>
      <w:r w:rsidRPr="00FC475D">
        <w:rPr>
          <w:rFonts w:ascii="Times New Roman" w:hAnsi="Times New Roman"/>
          <w:b/>
          <w:sz w:val="28"/>
          <w:szCs w:val="28"/>
        </w:rPr>
        <w:t xml:space="preserve">Что сделать, чтобы </w:t>
      </w:r>
      <w:r w:rsidRPr="00FC475D">
        <w:rPr>
          <w:rFonts w:ascii="Times New Roman" w:hAnsi="Times New Roman"/>
          <w:b/>
          <w:sz w:val="28"/>
          <w:szCs w:val="28"/>
          <w:lang w:val="uz-Cyrl-UZ"/>
        </w:rPr>
        <w:t xml:space="preserve">ваше </w:t>
      </w:r>
      <w:r w:rsidRPr="00FC475D">
        <w:rPr>
          <w:rFonts w:ascii="Times New Roman" w:hAnsi="Times New Roman"/>
          <w:b/>
          <w:sz w:val="28"/>
          <w:szCs w:val="28"/>
        </w:rPr>
        <w:t xml:space="preserve">задание было выполнено </w:t>
      </w:r>
      <w:r w:rsidRPr="00FC475D">
        <w:rPr>
          <w:rFonts w:ascii="Times New Roman" w:hAnsi="Times New Roman"/>
          <w:b/>
          <w:sz w:val="28"/>
          <w:szCs w:val="28"/>
          <w:lang w:val="uz-Cyrl-UZ"/>
        </w:rPr>
        <w:t xml:space="preserve">ребенком </w:t>
      </w:r>
      <w:r w:rsidRPr="00FC475D">
        <w:rPr>
          <w:rFonts w:ascii="Times New Roman" w:hAnsi="Times New Roman"/>
          <w:b/>
          <w:sz w:val="28"/>
          <w:szCs w:val="28"/>
        </w:rPr>
        <w:t xml:space="preserve">без ущерба для обеих сторон? </w:t>
      </w:r>
    </w:p>
    <w:p w:rsidR="0081342E" w:rsidRPr="00FC475D" w:rsidRDefault="0081342E" w:rsidP="0081342E">
      <w:pPr>
        <w:rPr>
          <w:rFonts w:ascii="Times New Roman" w:hAnsi="Times New Roman"/>
          <w:sz w:val="28"/>
          <w:szCs w:val="28"/>
        </w:rPr>
      </w:pPr>
      <w:r w:rsidRPr="00FC475D">
        <w:rPr>
          <w:rFonts w:ascii="Times New Roman" w:hAnsi="Times New Roman"/>
          <w:sz w:val="28"/>
          <w:szCs w:val="28"/>
        </w:rPr>
        <w:t>Мама просит детей убрать в комнате и помыть посуду. Дети находят много причин, чтобы уйти от выполнения задания.</w:t>
      </w:r>
    </w:p>
    <w:p w:rsidR="0081342E" w:rsidRPr="00FC475D" w:rsidRDefault="0081342E" w:rsidP="0081342E">
      <w:pPr>
        <w:shd w:val="clear" w:color="auto" w:fill="FFFFFF"/>
        <w:ind w:left="-284"/>
        <w:jc w:val="both"/>
        <w:rPr>
          <w:rFonts w:ascii="Times New Roman" w:eastAsia="Arial Unicode MS" w:hAnsi="Times New Roman" w:cs="Times New Roman"/>
          <w:b/>
          <w:sz w:val="28"/>
          <w:szCs w:val="28"/>
        </w:rPr>
      </w:pPr>
      <w:r w:rsidRPr="00FC475D">
        <w:rPr>
          <w:rFonts w:ascii="Times New Roman" w:hAnsi="Times New Roman"/>
          <w:b/>
          <w:sz w:val="28"/>
          <w:szCs w:val="28"/>
        </w:rPr>
        <w:t>Ответ:</w:t>
      </w:r>
      <w:r w:rsidRPr="00FC475D">
        <w:rPr>
          <w:rFonts w:ascii="Times New Roman" w:hAnsi="Times New Roman"/>
          <w:sz w:val="28"/>
          <w:szCs w:val="28"/>
        </w:rPr>
        <w:t xml:space="preserve"> обсудите варианты взрослых и детей и найдите решение, приемлемое для всех.</w:t>
      </w:r>
      <w:r w:rsidRPr="00773D14">
        <w:rPr>
          <w:rFonts w:ascii="Times New Roman" w:eastAsia="Arial Unicode MS" w:hAnsi="Times New Roman" w:cs="Times New Roman"/>
          <w:b/>
          <w:sz w:val="28"/>
          <w:szCs w:val="28"/>
        </w:rPr>
        <w:t xml:space="preserve"> </w:t>
      </w:r>
      <w:r w:rsidRPr="00FC475D">
        <w:rPr>
          <w:rFonts w:ascii="Times New Roman" w:eastAsia="Arial Unicode MS" w:hAnsi="Times New Roman" w:cs="Times New Roman"/>
          <w:b/>
          <w:sz w:val="28"/>
          <w:szCs w:val="28"/>
        </w:rPr>
        <w:t>Ваши действия?</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p>
    <w:p w:rsidR="00356239" w:rsidRDefault="00356239" w:rsidP="004507FC">
      <w:pPr>
        <w:shd w:val="clear" w:color="auto" w:fill="FFFFFF"/>
        <w:ind w:right="10"/>
        <w:jc w:val="center"/>
        <w:rPr>
          <w:rFonts w:ascii="Times New Roman" w:hAnsi="Times New Roman" w:cs="Times New Roman"/>
          <w:b/>
          <w:bCs/>
          <w:i/>
          <w:sz w:val="36"/>
          <w:szCs w:val="36"/>
        </w:rPr>
      </w:pPr>
      <w:r w:rsidRPr="004507FC">
        <w:rPr>
          <w:rFonts w:ascii="Times New Roman" w:hAnsi="Times New Roman" w:cs="Times New Roman"/>
          <w:b/>
          <w:i/>
          <w:sz w:val="36"/>
          <w:szCs w:val="36"/>
          <w:lang w:val="uz-Cyrl-UZ"/>
        </w:rPr>
        <w:t>26 –</w:t>
      </w:r>
      <w:r w:rsidRPr="004507FC">
        <w:rPr>
          <w:rFonts w:ascii="Times New Roman" w:hAnsi="Times New Roman" w:cs="Times New Roman"/>
          <w:b/>
          <w:bCs/>
          <w:i/>
          <w:sz w:val="36"/>
          <w:szCs w:val="36"/>
          <w:lang w:val="uz-Cyrl-UZ"/>
        </w:rPr>
        <w:t xml:space="preserve"> </w:t>
      </w:r>
      <w:r w:rsidR="004507FC" w:rsidRPr="004507FC">
        <w:rPr>
          <w:rFonts w:ascii="Times New Roman" w:hAnsi="Times New Roman" w:cs="Times New Roman"/>
          <w:b/>
          <w:bCs/>
          <w:i/>
          <w:sz w:val="36"/>
          <w:szCs w:val="36"/>
          <w:lang w:val="uz-Cyrl-UZ"/>
        </w:rPr>
        <w:t xml:space="preserve">тема. </w:t>
      </w:r>
      <w:r w:rsidRPr="004507FC">
        <w:rPr>
          <w:rFonts w:ascii="Times New Roman" w:hAnsi="Times New Roman" w:cs="Times New Roman"/>
          <w:b/>
          <w:bCs/>
          <w:i/>
          <w:sz w:val="36"/>
          <w:szCs w:val="36"/>
        </w:rPr>
        <w:t>Контроль знаний учащихся и р</w:t>
      </w:r>
      <w:r w:rsidRPr="004507FC">
        <w:rPr>
          <w:rFonts w:ascii="Times New Roman" w:hAnsi="Times New Roman" w:cs="Times New Roman"/>
          <w:b/>
          <w:bCs/>
          <w:i/>
          <w:sz w:val="36"/>
          <w:szCs w:val="36"/>
          <w:lang w:val="uz-Cyrl-UZ"/>
        </w:rPr>
        <w:t>ейтинг</w:t>
      </w:r>
      <w:r w:rsidRPr="004507FC">
        <w:rPr>
          <w:rFonts w:ascii="Times New Roman" w:hAnsi="Times New Roman" w:cs="Times New Roman"/>
          <w:b/>
          <w:bCs/>
          <w:i/>
          <w:sz w:val="36"/>
          <w:szCs w:val="36"/>
        </w:rPr>
        <w:t>овая система оценивания</w:t>
      </w:r>
    </w:p>
    <w:p w:rsidR="009955E3" w:rsidRPr="003001D1" w:rsidRDefault="009955E3" w:rsidP="009955E3">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E60C65">
        <w:rPr>
          <w:rFonts w:ascii="Times New Roman" w:hAnsi="Times New Roman"/>
          <w:b/>
          <w:sz w:val="28"/>
          <w:szCs w:val="28"/>
        </w:rPr>
        <w:t>26</w:t>
      </w:r>
    </w:p>
    <w:tbl>
      <w:tblPr>
        <w:tblStyle w:val="affe"/>
        <w:tblW w:w="0" w:type="auto"/>
        <w:tblInd w:w="-34" w:type="dxa"/>
        <w:tblLook w:val="04A0"/>
      </w:tblPr>
      <w:tblGrid>
        <w:gridCol w:w="2411"/>
        <w:gridCol w:w="425"/>
        <w:gridCol w:w="1701"/>
        <w:gridCol w:w="5071"/>
      </w:tblGrid>
      <w:tr w:rsidR="009955E3" w:rsidRPr="000B0DDF" w:rsidTr="00373710">
        <w:trPr>
          <w:trHeight w:val="303"/>
        </w:trPr>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9955E3" w:rsidRPr="000B0DDF" w:rsidRDefault="009955E3" w:rsidP="00373710">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lastRenderedPageBreak/>
              <w:t>План семинара</w:t>
            </w:r>
          </w:p>
        </w:tc>
        <w:tc>
          <w:tcPr>
            <w:tcW w:w="6772" w:type="dxa"/>
            <w:gridSpan w:val="2"/>
          </w:tcPr>
          <w:p w:rsidR="009955E3" w:rsidRPr="00E60C65" w:rsidRDefault="00E60C65" w:rsidP="00E60C65">
            <w:pPr>
              <w:shd w:val="clear" w:color="auto" w:fill="FFFFFF"/>
              <w:ind w:right="10"/>
              <w:rPr>
                <w:rFonts w:ascii="Times New Roman" w:hAnsi="Times New Roman"/>
                <w:sz w:val="20"/>
                <w:szCs w:val="20"/>
                <w:lang w:val="uz-Cyrl-UZ"/>
              </w:rPr>
            </w:pPr>
            <w:r w:rsidRPr="00E60C65">
              <w:rPr>
                <w:rFonts w:ascii="Times New Roman" w:hAnsi="Times New Roman" w:cs="Times New Roman"/>
                <w:bCs/>
                <w:sz w:val="20"/>
                <w:szCs w:val="20"/>
                <w:lang w:val="uz-Cyrl-UZ"/>
              </w:rPr>
              <w:t>Рейтинг</w:t>
            </w:r>
            <w:r w:rsidRPr="00E60C65">
              <w:rPr>
                <w:rFonts w:ascii="Times New Roman" w:hAnsi="Times New Roman" w:cs="Times New Roman"/>
                <w:bCs/>
                <w:sz w:val="20"/>
                <w:szCs w:val="20"/>
              </w:rPr>
              <w:t>овая система оценивания</w:t>
            </w:r>
            <w:r w:rsidRPr="00E60C65">
              <w:rPr>
                <w:rFonts w:ascii="Times New Roman" w:hAnsi="Times New Roman" w:cs="Times New Roman"/>
                <w:bCs/>
                <w:sz w:val="20"/>
                <w:szCs w:val="20"/>
                <w:lang w:val="uz-Cyrl-UZ"/>
              </w:rPr>
              <w:t xml:space="preserve">. </w:t>
            </w:r>
            <w:r w:rsidRPr="00E60C65">
              <w:rPr>
                <w:rFonts w:ascii="Times New Roman" w:hAnsi="Times New Roman" w:cs="Times New Roman"/>
                <w:bCs/>
                <w:sz w:val="20"/>
                <w:szCs w:val="20"/>
              </w:rPr>
              <w:t>Виды и формы контроля знаний</w:t>
            </w:r>
            <w:r w:rsidRPr="00E60C65">
              <w:rPr>
                <w:rFonts w:ascii="Times New Roman" w:hAnsi="Times New Roman" w:cs="Times New Roman"/>
                <w:bCs/>
                <w:sz w:val="20"/>
                <w:szCs w:val="20"/>
                <w:lang w:val="uz-Cyrl-UZ"/>
              </w:rPr>
              <w:t>.</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9955E3" w:rsidRPr="000B0DDF" w:rsidTr="00373710">
        <w:tc>
          <w:tcPr>
            <w:tcW w:w="4537" w:type="dxa"/>
            <w:gridSpan w:val="3"/>
            <w:tcBorders>
              <w:righ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9955E3" w:rsidRPr="00EA59A5" w:rsidRDefault="009955E3" w:rsidP="009955E3">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E60C65">
        <w:rPr>
          <w:rFonts w:ascii="Times New Roman" w:hAnsi="Times New Roman"/>
          <w:b/>
          <w:sz w:val="28"/>
          <w:szCs w:val="28"/>
        </w:rPr>
        <w:t>26</w:t>
      </w:r>
    </w:p>
    <w:tbl>
      <w:tblPr>
        <w:tblStyle w:val="affe"/>
        <w:tblW w:w="0" w:type="auto"/>
        <w:tblLook w:val="04A0"/>
      </w:tblPr>
      <w:tblGrid>
        <w:gridCol w:w="1668"/>
        <w:gridCol w:w="4714"/>
        <w:gridCol w:w="3192"/>
      </w:tblGrid>
      <w:tr w:rsidR="009955E3" w:rsidRPr="004933F3" w:rsidTr="00373710">
        <w:tc>
          <w:tcPr>
            <w:tcW w:w="1668"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9955E3"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9955E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9955E3" w:rsidRPr="009C375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9955E3" w:rsidTr="00373710">
        <w:tc>
          <w:tcPr>
            <w:tcW w:w="1668" w:type="dxa"/>
          </w:tcPr>
          <w:p w:rsidR="009955E3" w:rsidRPr="001718C7"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9955E3" w:rsidRPr="004933F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9955E3" w:rsidRPr="004933F3"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4A3C73" w:rsidRDefault="004A3C73" w:rsidP="004A3C73">
      <w:pPr>
        <w:jc w:val="center"/>
        <w:rPr>
          <w:rFonts w:ascii="Times New Roman" w:hAnsi="Times New Roman" w:cs="Times New Roman"/>
          <w:b/>
          <w:i/>
          <w:sz w:val="28"/>
          <w:szCs w:val="28"/>
        </w:rPr>
      </w:pPr>
    </w:p>
    <w:p w:rsidR="004507FC" w:rsidRDefault="004A3C73" w:rsidP="004A3C73">
      <w:pPr>
        <w:pStyle w:val="111"/>
        <w:tabs>
          <w:tab w:val="num" w:pos="0"/>
          <w:tab w:val="left" w:pos="9480"/>
          <w:tab w:val="left" w:pos="9960"/>
        </w:tabs>
        <w:ind w:right="-125"/>
        <w:jc w:val="center"/>
        <w:rPr>
          <w:rFonts w:ascii="Times New Roman" w:hAnsi="Times New Roman"/>
          <w:b/>
          <w:i/>
          <w:szCs w:val="28"/>
        </w:rPr>
      </w:pPr>
      <w:r w:rsidRPr="006449CA">
        <w:rPr>
          <w:rFonts w:ascii="Times New Roman" w:hAnsi="Times New Roman"/>
          <w:b/>
          <w:i/>
          <w:szCs w:val="28"/>
        </w:rPr>
        <w:t>Дефиниции опорных слов</w:t>
      </w:r>
      <w:r w:rsidRPr="00F12D83">
        <w:rPr>
          <w:rFonts w:ascii="Times New Roman" w:hAnsi="Times New Roman"/>
          <w:bCs/>
          <w:szCs w:val="28"/>
        </w:rPr>
        <w:t xml:space="preserve">           </w:t>
      </w:r>
    </w:p>
    <w:tbl>
      <w:tblPr>
        <w:tblW w:w="8766"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66"/>
      </w:tblGrid>
      <w:tr w:rsidR="004A3C73" w:rsidRPr="004A3C73" w:rsidTr="003C2E0A">
        <w:trPr>
          <w:trHeight w:val="695"/>
        </w:trPr>
        <w:tc>
          <w:tcPr>
            <w:tcW w:w="8766" w:type="dxa"/>
            <w:shd w:val="clear" w:color="auto" w:fill="00FFFF"/>
          </w:tcPr>
          <w:p w:rsidR="004A3C73" w:rsidRPr="004A3C73" w:rsidRDefault="004A3C73" w:rsidP="0023462F">
            <w:pPr>
              <w:ind w:left="-284"/>
              <w:jc w:val="center"/>
              <w:rPr>
                <w:rFonts w:ascii="Times New Roman" w:hAnsi="Times New Roman" w:cs="Times New Roman"/>
                <w:sz w:val="28"/>
                <w:szCs w:val="28"/>
              </w:rPr>
            </w:pPr>
            <w:r>
              <w:rPr>
                <w:rFonts w:ascii="Times New Roman" w:hAnsi="Times New Roman" w:cs="Times New Roman"/>
                <w:sz w:val="28"/>
                <w:szCs w:val="28"/>
              </w:rPr>
              <w:t>Виды рейтингового контроля</w:t>
            </w:r>
          </w:p>
        </w:tc>
      </w:tr>
    </w:tbl>
    <w:p w:rsidR="004A3C73" w:rsidRPr="004A3C73" w:rsidRDefault="006D016E" w:rsidP="004A3C73">
      <w:pPr>
        <w:ind w:left="-284"/>
        <w:jc w:val="both"/>
        <w:rPr>
          <w:rFonts w:ascii="Times New Roman" w:hAnsi="Times New Roman" w:cs="Times New Roman"/>
          <w:sz w:val="28"/>
          <w:szCs w:val="28"/>
        </w:rPr>
      </w:pPr>
      <w:r>
        <w:rPr>
          <w:rFonts w:ascii="Times New Roman" w:hAnsi="Times New Roman" w:cs="Times New Roman"/>
          <w:sz w:val="28"/>
          <w:szCs w:val="28"/>
        </w:rPr>
        <w:pict>
          <v:shape id="_x0000_s1162" type="#_x0000_t32" style="position:absolute;left:0;text-align:left;margin-left:219.6pt;margin-top:-.25pt;width:0;height:29.05pt;z-index:251625984;mso-position-horizontal-relative:text;mso-position-vertical-relative:text" o:connectortype="straight">
            <v:stroke endarrow="block"/>
          </v:shape>
        </w:pict>
      </w:r>
      <w:r>
        <w:rPr>
          <w:rFonts w:ascii="Times New Roman" w:hAnsi="Times New Roman" w:cs="Times New Roman"/>
          <w:sz w:val="28"/>
          <w:szCs w:val="28"/>
        </w:rPr>
        <w:pict>
          <v:shape id="_x0000_s1160" type="#_x0000_t32" style="position:absolute;left:0;text-align:left;margin-left:292.3pt;margin-top:-.2pt;width:23.85pt;height:25.3pt;z-index:251627008;mso-position-horizontal-relative:text;mso-position-vertical-relative:text" o:connectortype="straight">
            <v:stroke endarrow="block"/>
          </v:shape>
        </w:pict>
      </w:r>
      <w:r>
        <w:rPr>
          <w:rFonts w:ascii="Times New Roman" w:hAnsi="Times New Roman" w:cs="Times New Roman"/>
          <w:sz w:val="28"/>
          <w:szCs w:val="28"/>
        </w:rPr>
        <w:pict>
          <v:shape id="_x0000_s1161" type="#_x0000_t32" style="position:absolute;left:0;text-align:left;margin-left:117.25pt;margin-top:-.2pt;width:27.15pt;height:25.3pt;flip:x;z-index:251628032;mso-position-horizontal-relative:text;mso-position-vertical-relative:text" o:connectortype="straight">
            <v:stroke endarrow="block"/>
          </v:shape>
        </w:pict>
      </w:r>
      <w:r w:rsidR="004A3C73" w:rsidRPr="004A3C73">
        <w:rPr>
          <w:rFonts w:ascii="Times New Roman" w:hAnsi="Times New Roman" w:cs="Times New Roman"/>
          <w:sz w:val="28"/>
          <w:szCs w:val="28"/>
        </w:rPr>
        <w:t xml:space="preserve">                                                </w:t>
      </w:r>
    </w:p>
    <w:p w:rsidR="004A3C73" w:rsidRPr="004A3C73" w:rsidRDefault="004A3C73" w:rsidP="004A3C73">
      <w:pPr>
        <w:ind w:left="-284"/>
        <w:jc w:val="both"/>
        <w:rPr>
          <w:rFonts w:ascii="Times New Roman" w:hAnsi="Times New Roman" w:cs="Times New Roman"/>
          <w:sz w:val="28"/>
          <w:szCs w:val="28"/>
        </w:rPr>
      </w:pPr>
      <w:r w:rsidRPr="004A3C73">
        <w:rPr>
          <w:rFonts w:ascii="Times New Roman" w:hAnsi="Times New Roman" w:cs="Times New Roman"/>
          <w:sz w:val="28"/>
          <w:szCs w:val="28"/>
        </w:rPr>
        <w:t xml:space="preserve">    </w:t>
      </w:r>
    </w:p>
    <w:tbl>
      <w:tblPr>
        <w:tblW w:w="7011" w:type="dxa"/>
        <w:jc w:val="center"/>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2334"/>
        <w:gridCol w:w="1843"/>
        <w:gridCol w:w="2362"/>
        <w:gridCol w:w="236"/>
      </w:tblGrid>
      <w:tr w:rsidR="004A3C73" w:rsidRPr="004A3C73" w:rsidTr="00EA0A9D">
        <w:trPr>
          <w:trHeight w:val="377"/>
          <w:jc w:val="center"/>
        </w:trPr>
        <w:tc>
          <w:tcPr>
            <w:tcW w:w="236" w:type="dxa"/>
          </w:tcPr>
          <w:p w:rsidR="004A3C73" w:rsidRPr="004A3C73" w:rsidRDefault="004A3C73" w:rsidP="0023462F">
            <w:pPr>
              <w:ind w:left="-284"/>
              <w:jc w:val="both"/>
              <w:rPr>
                <w:rFonts w:ascii="Times New Roman" w:hAnsi="Times New Roman" w:cs="Times New Roman"/>
                <w:sz w:val="28"/>
                <w:szCs w:val="28"/>
              </w:rPr>
            </w:pPr>
            <w:r w:rsidRPr="004A3C73">
              <w:rPr>
                <w:rFonts w:ascii="Times New Roman" w:hAnsi="Times New Roman" w:cs="Times New Roman"/>
                <w:sz w:val="28"/>
                <w:szCs w:val="28"/>
              </w:rPr>
              <w:t xml:space="preserve">      </w:t>
            </w:r>
          </w:p>
        </w:tc>
        <w:tc>
          <w:tcPr>
            <w:tcW w:w="2334" w:type="dxa"/>
          </w:tcPr>
          <w:p w:rsidR="004A3C73" w:rsidRPr="00EA0A9D" w:rsidRDefault="004A3C73" w:rsidP="00EA0A9D">
            <w:pPr>
              <w:ind w:left="-284"/>
              <w:jc w:val="center"/>
              <w:rPr>
                <w:rFonts w:ascii="Times New Roman" w:hAnsi="Times New Roman" w:cs="Times New Roman"/>
                <w:sz w:val="28"/>
                <w:szCs w:val="28"/>
              </w:rPr>
            </w:pPr>
            <w:r w:rsidRPr="00EA0A9D">
              <w:rPr>
                <w:rFonts w:ascii="Times New Roman" w:hAnsi="Times New Roman" w:cs="Times New Roman"/>
                <w:sz w:val="28"/>
                <w:szCs w:val="28"/>
              </w:rPr>
              <w:t>Текущий</w:t>
            </w:r>
          </w:p>
          <w:p w:rsidR="004A3C73" w:rsidRPr="00EA0A9D" w:rsidRDefault="004A3C73" w:rsidP="00EA0A9D"/>
        </w:tc>
        <w:tc>
          <w:tcPr>
            <w:tcW w:w="1843" w:type="dxa"/>
          </w:tcPr>
          <w:p w:rsidR="004A3C73" w:rsidRPr="004A3C73" w:rsidRDefault="004A3C73" w:rsidP="0023462F">
            <w:pPr>
              <w:ind w:left="-284"/>
              <w:jc w:val="center"/>
              <w:rPr>
                <w:rFonts w:ascii="Times New Roman" w:hAnsi="Times New Roman" w:cs="Times New Roman"/>
                <w:sz w:val="28"/>
                <w:szCs w:val="28"/>
              </w:rPr>
            </w:pPr>
            <w:r>
              <w:rPr>
                <w:rFonts w:ascii="Times New Roman" w:hAnsi="Times New Roman" w:cs="Times New Roman"/>
                <w:sz w:val="28"/>
                <w:szCs w:val="28"/>
              </w:rPr>
              <w:t>Рубежный</w:t>
            </w:r>
          </w:p>
        </w:tc>
        <w:tc>
          <w:tcPr>
            <w:tcW w:w="2362" w:type="dxa"/>
          </w:tcPr>
          <w:p w:rsidR="004A3C73" w:rsidRPr="004A3C73" w:rsidRDefault="004A3C73" w:rsidP="00EA0A9D">
            <w:pPr>
              <w:ind w:left="-284"/>
              <w:jc w:val="center"/>
              <w:rPr>
                <w:rFonts w:ascii="Times New Roman" w:hAnsi="Times New Roman" w:cs="Times New Roman"/>
                <w:sz w:val="28"/>
                <w:szCs w:val="28"/>
              </w:rPr>
            </w:pPr>
            <w:r>
              <w:rPr>
                <w:rFonts w:ascii="Times New Roman" w:hAnsi="Times New Roman" w:cs="Times New Roman"/>
                <w:sz w:val="28"/>
                <w:szCs w:val="28"/>
              </w:rPr>
              <w:t>Итоговый</w:t>
            </w:r>
            <w:r w:rsidRPr="004A3C73">
              <w:rPr>
                <w:rFonts w:ascii="Times New Roman" w:hAnsi="Times New Roman" w:cs="Times New Roman"/>
                <w:sz w:val="28"/>
                <w:szCs w:val="28"/>
              </w:rPr>
              <w:t xml:space="preserve">            </w:t>
            </w:r>
          </w:p>
          <w:p w:rsidR="004A3C73" w:rsidRPr="004A3C73" w:rsidRDefault="004A3C73" w:rsidP="003C2E0A">
            <w:pPr>
              <w:ind w:left="-284"/>
              <w:jc w:val="both"/>
              <w:rPr>
                <w:rFonts w:ascii="Times New Roman" w:hAnsi="Times New Roman" w:cs="Times New Roman"/>
                <w:sz w:val="28"/>
                <w:szCs w:val="28"/>
              </w:rPr>
            </w:pPr>
            <w:r w:rsidRPr="004A3C73">
              <w:rPr>
                <w:rFonts w:ascii="Times New Roman" w:hAnsi="Times New Roman" w:cs="Times New Roman"/>
                <w:sz w:val="28"/>
                <w:szCs w:val="28"/>
              </w:rPr>
              <w:t xml:space="preserve">   </w:t>
            </w:r>
          </w:p>
        </w:tc>
        <w:tc>
          <w:tcPr>
            <w:tcW w:w="236" w:type="dxa"/>
          </w:tcPr>
          <w:p w:rsidR="004A3C73" w:rsidRPr="004A3C73" w:rsidRDefault="004A3C73" w:rsidP="003C2E0A">
            <w:pPr>
              <w:ind w:left="-284"/>
              <w:jc w:val="both"/>
              <w:rPr>
                <w:rFonts w:ascii="Times New Roman" w:hAnsi="Times New Roman" w:cs="Times New Roman"/>
                <w:sz w:val="28"/>
                <w:szCs w:val="28"/>
              </w:rPr>
            </w:pPr>
          </w:p>
        </w:tc>
      </w:tr>
    </w:tbl>
    <w:p w:rsidR="004A3C73" w:rsidRDefault="004A3C73" w:rsidP="004A3C73">
      <w:pPr>
        <w:ind w:left="-284"/>
        <w:jc w:val="both"/>
        <w:rPr>
          <w:rFonts w:ascii="Times New Roman" w:hAnsi="Times New Roman" w:cs="Times New Roman"/>
          <w:sz w:val="28"/>
          <w:szCs w:val="28"/>
        </w:rPr>
      </w:pPr>
      <w:r w:rsidRPr="00A7088A">
        <w:rPr>
          <w:rFonts w:ascii="Times New Roman" w:hAnsi="Times New Roman" w:cs="Times New Roman"/>
          <w:b/>
          <w:sz w:val="28"/>
          <w:szCs w:val="28"/>
        </w:rPr>
        <w:t>Менее 55 баллов</w:t>
      </w:r>
      <w:r>
        <w:rPr>
          <w:rFonts w:ascii="Times New Roman" w:hAnsi="Times New Roman" w:cs="Times New Roman"/>
          <w:sz w:val="28"/>
          <w:szCs w:val="28"/>
        </w:rPr>
        <w:t xml:space="preserve"> – неудовлетворительная оценка</w:t>
      </w:r>
    </w:p>
    <w:p w:rsidR="004A3C73" w:rsidRDefault="004A3C73" w:rsidP="004A3C73">
      <w:pPr>
        <w:ind w:left="-284"/>
        <w:jc w:val="both"/>
        <w:rPr>
          <w:rFonts w:ascii="Times New Roman" w:hAnsi="Times New Roman" w:cs="Times New Roman"/>
          <w:sz w:val="28"/>
          <w:szCs w:val="28"/>
        </w:rPr>
      </w:pPr>
      <w:r w:rsidRPr="00A7088A">
        <w:rPr>
          <w:rFonts w:ascii="Times New Roman" w:hAnsi="Times New Roman" w:cs="Times New Roman"/>
          <w:b/>
          <w:sz w:val="28"/>
          <w:szCs w:val="28"/>
        </w:rPr>
        <w:t>56-70 баллов</w:t>
      </w:r>
      <w:r>
        <w:rPr>
          <w:rFonts w:ascii="Times New Roman" w:hAnsi="Times New Roman" w:cs="Times New Roman"/>
          <w:sz w:val="28"/>
          <w:szCs w:val="28"/>
        </w:rPr>
        <w:t xml:space="preserve"> </w:t>
      </w:r>
      <w:r w:rsidRPr="004A3C73">
        <w:rPr>
          <w:rFonts w:ascii="Times New Roman" w:hAnsi="Times New Roman" w:cs="Times New Roman"/>
          <w:sz w:val="28"/>
          <w:szCs w:val="28"/>
        </w:rPr>
        <w:t xml:space="preserve"> </w:t>
      </w:r>
      <w:r>
        <w:rPr>
          <w:rFonts w:ascii="Times New Roman" w:hAnsi="Times New Roman" w:cs="Times New Roman"/>
          <w:sz w:val="28"/>
          <w:szCs w:val="28"/>
        </w:rPr>
        <w:t>- удовлетворительная оценка</w:t>
      </w:r>
    </w:p>
    <w:p w:rsidR="004A3C73" w:rsidRDefault="004A3C73" w:rsidP="004A3C73">
      <w:pPr>
        <w:ind w:left="-284"/>
        <w:jc w:val="both"/>
        <w:rPr>
          <w:rFonts w:ascii="Times New Roman" w:hAnsi="Times New Roman" w:cs="Times New Roman"/>
          <w:sz w:val="28"/>
          <w:szCs w:val="28"/>
        </w:rPr>
      </w:pPr>
      <w:r w:rsidRPr="00A7088A">
        <w:rPr>
          <w:rFonts w:ascii="Times New Roman" w:hAnsi="Times New Roman" w:cs="Times New Roman"/>
          <w:b/>
          <w:sz w:val="28"/>
          <w:szCs w:val="28"/>
        </w:rPr>
        <w:t>71-85 баллов</w:t>
      </w:r>
      <w:r>
        <w:rPr>
          <w:rFonts w:ascii="Times New Roman" w:hAnsi="Times New Roman" w:cs="Times New Roman"/>
          <w:sz w:val="28"/>
          <w:szCs w:val="28"/>
        </w:rPr>
        <w:t xml:space="preserve"> – хорошая оценка</w:t>
      </w:r>
    </w:p>
    <w:p w:rsidR="00A7088A" w:rsidRDefault="004A3C73" w:rsidP="00A7088A">
      <w:pPr>
        <w:ind w:left="-284"/>
        <w:jc w:val="both"/>
        <w:rPr>
          <w:rFonts w:ascii="Times New Roman" w:hAnsi="Times New Roman" w:cs="Times New Roman"/>
          <w:sz w:val="28"/>
          <w:szCs w:val="28"/>
        </w:rPr>
      </w:pPr>
      <w:r w:rsidRPr="00A7088A">
        <w:rPr>
          <w:rFonts w:ascii="Times New Roman" w:hAnsi="Times New Roman" w:cs="Times New Roman"/>
          <w:b/>
          <w:sz w:val="28"/>
          <w:szCs w:val="28"/>
        </w:rPr>
        <w:t>86-100 баллов</w:t>
      </w:r>
      <w:r>
        <w:rPr>
          <w:rFonts w:ascii="Times New Roman" w:hAnsi="Times New Roman" w:cs="Times New Roman"/>
          <w:sz w:val="28"/>
          <w:szCs w:val="28"/>
        </w:rPr>
        <w:t xml:space="preserve"> – отличная оценка.</w:t>
      </w:r>
      <w:r w:rsidRPr="004A3C73">
        <w:rPr>
          <w:rFonts w:ascii="Times New Roman" w:hAnsi="Times New Roman" w:cs="Times New Roman"/>
          <w:sz w:val="28"/>
          <w:szCs w:val="28"/>
        </w:rPr>
        <w:t xml:space="preserve"> </w:t>
      </w:r>
    </w:p>
    <w:p w:rsidR="004A3C73" w:rsidRPr="007D43BA" w:rsidRDefault="004A3C73" w:rsidP="00A7088A">
      <w:pPr>
        <w:ind w:left="-284"/>
        <w:jc w:val="both"/>
        <w:rPr>
          <w:rFonts w:ascii="Times New Roman" w:hAnsi="Times New Roman" w:cs="Times New Roman"/>
          <w:b/>
          <w:i/>
          <w:sz w:val="28"/>
          <w:szCs w:val="28"/>
        </w:rPr>
      </w:pPr>
      <w:r w:rsidRPr="00A7088A">
        <w:rPr>
          <w:rFonts w:ascii="Times New Roman" w:hAnsi="Times New Roman" w:cs="Times New Roman"/>
          <w:b/>
          <w:sz w:val="28"/>
          <w:szCs w:val="28"/>
        </w:rPr>
        <w:t>Закрытый тест</w:t>
      </w:r>
      <w:r w:rsidRPr="004A3C73">
        <w:rPr>
          <w:rFonts w:ascii="Times New Roman" w:hAnsi="Times New Roman" w:cs="Times New Roman"/>
          <w:sz w:val="28"/>
          <w:szCs w:val="28"/>
        </w:rPr>
        <w:t xml:space="preserve">.  </w:t>
      </w:r>
      <w:r w:rsidRPr="00A7088A">
        <w:rPr>
          <w:rFonts w:ascii="Times New Roman" w:hAnsi="Times New Roman" w:cs="Times New Roman"/>
          <w:sz w:val="28"/>
          <w:szCs w:val="28"/>
        </w:rPr>
        <w:t xml:space="preserve">Из предложенных ответов </w:t>
      </w:r>
      <w:r w:rsidR="00A7088A">
        <w:rPr>
          <w:rFonts w:ascii="Times New Roman" w:hAnsi="Times New Roman" w:cs="Times New Roman"/>
          <w:sz w:val="28"/>
          <w:szCs w:val="28"/>
        </w:rPr>
        <w:t xml:space="preserve">к тесту нужно </w:t>
      </w:r>
      <w:r w:rsidRPr="00A7088A">
        <w:rPr>
          <w:rFonts w:ascii="Times New Roman" w:hAnsi="Times New Roman" w:cs="Times New Roman"/>
          <w:sz w:val="28"/>
          <w:szCs w:val="28"/>
        </w:rPr>
        <w:t>в</w:t>
      </w:r>
      <w:r w:rsidR="00A7088A">
        <w:rPr>
          <w:rFonts w:ascii="Times New Roman" w:hAnsi="Times New Roman" w:cs="Times New Roman"/>
          <w:sz w:val="28"/>
          <w:szCs w:val="28"/>
        </w:rPr>
        <w:t>ы</w:t>
      </w:r>
      <w:r w:rsidRPr="00A7088A">
        <w:rPr>
          <w:rFonts w:ascii="Times New Roman" w:hAnsi="Times New Roman" w:cs="Times New Roman"/>
          <w:sz w:val="28"/>
          <w:szCs w:val="28"/>
        </w:rPr>
        <w:t>бр</w:t>
      </w:r>
      <w:r w:rsidR="00A7088A">
        <w:rPr>
          <w:rFonts w:ascii="Times New Roman" w:hAnsi="Times New Roman" w:cs="Times New Roman"/>
          <w:sz w:val="28"/>
          <w:szCs w:val="28"/>
        </w:rPr>
        <w:t>ать</w:t>
      </w:r>
      <w:r w:rsidRPr="00A7088A">
        <w:rPr>
          <w:rFonts w:ascii="Times New Roman" w:hAnsi="Times New Roman" w:cs="Times New Roman"/>
          <w:sz w:val="28"/>
          <w:szCs w:val="28"/>
        </w:rPr>
        <w:t xml:space="preserve"> </w:t>
      </w:r>
      <w:proofErr w:type="gramStart"/>
      <w:r w:rsidRPr="00A7088A">
        <w:rPr>
          <w:rFonts w:ascii="Times New Roman" w:hAnsi="Times New Roman" w:cs="Times New Roman"/>
          <w:sz w:val="28"/>
          <w:szCs w:val="28"/>
        </w:rPr>
        <w:t>правильный</w:t>
      </w:r>
      <w:proofErr w:type="gramEnd"/>
      <w:r w:rsidR="00A7088A">
        <w:rPr>
          <w:rFonts w:ascii="Times New Roman" w:hAnsi="Times New Roman" w:cs="Times New Roman"/>
          <w:sz w:val="28"/>
          <w:szCs w:val="28"/>
        </w:rPr>
        <w:t xml:space="preserve"> </w:t>
      </w:r>
      <w:r w:rsidRPr="00A7088A">
        <w:rPr>
          <w:rFonts w:ascii="Times New Roman" w:hAnsi="Times New Roman" w:cs="Times New Roman"/>
          <w:sz w:val="28"/>
          <w:szCs w:val="28"/>
        </w:rPr>
        <w:t>(правильные)</w:t>
      </w:r>
      <w:r w:rsidR="00A7088A">
        <w:rPr>
          <w:rFonts w:ascii="Times New Roman" w:hAnsi="Times New Roman" w:cs="Times New Roman"/>
          <w:sz w:val="28"/>
          <w:szCs w:val="28"/>
        </w:rPr>
        <w:t>.</w:t>
      </w:r>
    </w:p>
    <w:p w:rsidR="00A7088A" w:rsidRPr="007D43BA" w:rsidRDefault="00A7088A" w:rsidP="00A7088A">
      <w:pPr>
        <w:ind w:left="-284"/>
        <w:jc w:val="both"/>
        <w:rPr>
          <w:rFonts w:ascii="Times New Roman" w:hAnsi="Times New Roman" w:cs="Times New Roman"/>
          <w:b/>
          <w:i/>
          <w:sz w:val="28"/>
          <w:szCs w:val="28"/>
        </w:rPr>
      </w:pPr>
      <w:r w:rsidRPr="00A7088A">
        <w:rPr>
          <w:rFonts w:ascii="Times New Roman" w:hAnsi="Times New Roman" w:cs="Times New Roman"/>
          <w:b/>
          <w:sz w:val="28"/>
          <w:szCs w:val="28"/>
        </w:rPr>
        <w:lastRenderedPageBreak/>
        <w:t>Открытый тест</w:t>
      </w:r>
      <w:r>
        <w:rPr>
          <w:rFonts w:ascii="Times New Roman" w:hAnsi="Times New Roman" w:cs="Times New Roman"/>
          <w:sz w:val="28"/>
          <w:szCs w:val="28"/>
        </w:rPr>
        <w:t xml:space="preserve">. Для </w:t>
      </w:r>
      <w:r w:rsidRPr="00A7088A">
        <w:rPr>
          <w:rFonts w:ascii="Times New Roman" w:hAnsi="Times New Roman" w:cs="Times New Roman"/>
          <w:sz w:val="28"/>
          <w:szCs w:val="28"/>
        </w:rPr>
        <w:t>ответ</w:t>
      </w:r>
      <w:r>
        <w:rPr>
          <w:rFonts w:ascii="Times New Roman" w:hAnsi="Times New Roman" w:cs="Times New Roman"/>
          <w:sz w:val="28"/>
          <w:szCs w:val="28"/>
        </w:rPr>
        <w:t>а на тест нужно подо</w:t>
      </w:r>
      <w:r w:rsidRPr="00A7088A">
        <w:rPr>
          <w:rFonts w:ascii="Times New Roman" w:hAnsi="Times New Roman" w:cs="Times New Roman"/>
          <w:sz w:val="28"/>
          <w:szCs w:val="28"/>
        </w:rPr>
        <w:t>бр</w:t>
      </w:r>
      <w:r>
        <w:rPr>
          <w:rFonts w:ascii="Times New Roman" w:hAnsi="Times New Roman" w:cs="Times New Roman"/>
          <w:sz w:val="28"/>
          <w:szCs w:val="28"/>
        </w:rPr>
        <w:t>ать правильное слово, предложение  или фразу.</w:t>
      </w:r>
    </w:p>
    <w:p w:rsidR="00C04E36" w:rsidRPr="007D43BA" w:rsidRDefault="00C04E36" w:rsidP="00C04E36">
      <w:pPr>
        <w:ind w:left="-284"/>
        <w:jc w:val="both"/>
        <w:rPr>
          <w:rFonts w:ascii="Times New Roman" w:hAnsi="Times New Roman" w:cs="Times New Roman"/>
          <w:b/>
          <w:i/>
          <w:sz w:val="28"/>
          <w:szCs w:val="28"/>
        </w:rPr>
      </w:pPr>
      <w:r w:rsidRPr="00FE732C">
        <w:rPr>
          <w:rFonts w:ascii="Times New Roman" w:hAnsi="Times New Roman" w:cs="Times New Roman"/>
          <w:b/>
          <w:sz w:val="28"/>
          <w:szCs w:val="28"/>
        </w:rPr>
        <w:t>Тест отношений</w:t>
      </w:r>
      <w:r>
        <w:rPr>
          <w:rFonts w:ascii="Times New Roman" w:hAnsi="Times New Roman" w:cs="Times New Roman"/>
          <w:sz w:val="28"/>
          <w:szCs w:val="28"/>
        </w:rPr>
        <w:t xml:space="preserve">. Для </w:t>
      </w:r>
      <w:r w:rsidRPr="00A7088A">
        <w:rPr>
          <w:rFonts w:ascii="Times New Roman" w:hAnsi="Times New Roman" w:cs="Times New Roman"/>
          <w:sz w:val="28"/>
          <w:szCs w:val="28"/>
        </w:rPr>
        <w:t>ответ</w:t>
      </w:r>
      <w:r>
        <w:rPr>
          <w:rFonts w:ascii="Times New Roman" w:hAnsi="Times New Roman" w:cs="Times New Roman"/>
          <w:sz w:val="28"/>
          <w:szCs w:val="28"/>
        </w:rPr>
        <w:t>а на тест нужно подо</w:t>
      </w:r>
      <w:r w:rsidRPr="00A7088A">
        <w:rPr>
          <w:rFonts w:ascii="Times New Roman" w:hAnsi="Times New Roman" w:cs="Times New Roman"/>
          <w:sz w:val="28"/>
          <w:szCs w:val="28"/>
        </w:rPr>
        <w:t>бр</w:t>
      </w:r>
      <w:r>
        <w:rPr>
          <w:rFonts w:ascii="Times New Roman" w:hAnsi="Times New Roman" w:cs="Times New Roman"/>
          <w:sz w:val="28"/>
          <w:szCs w:val="28"/>
        </w:rPr>
        <w:t>ать правильные слова и расставить их соответственно классификации, системе.</w:t>
      </w:r>
    </w:p>
    <w:p w:rsidR="00C04E36" w:rsidRPr="007D43BA" w:rsidRDefault="00C04E36" w:rsidP="00C04E36">
      <w:pPr>
        <w:ind w:left="-284"/>
        <w:jc w:val="both"/>
        <w:rPr>
          <w:rFonts w:ascii="Times New Roman" w:hAnsi="Times New Roman" w:cs="Times New Roman"/>
          <w:b/>
          <w:i/>
          <w:sz w:val="28"/>
          <w:szCs w:val="28"/>
        </w:rPr>
      </w:pPr>
      <w:r w:rsidRPr="00FE732C">
        <w:rPr>
          <w:rFonts w:ascii="Times New Roman" w:hAnsi="Times New Roman" w:cs="Times New Roman"/>
          <w:b/>
          <w:sz w:val="28"/>
          <w:szCs w:val="28"/>
        </w:rPr>
        <w:t>Тест алгоритма</w:t>
      </w:r>
      <w:r>
        <w:rPr>
          <w:rFonts w:ascii="Times New Roman" w:hAnsi="Times New Roman" w:cs="Times New Roman"/>
          <w:sz w:val="28"/>
          <w:szCs w:val="28"/>
        </w:rPr>
        <w:t xml:space="preserve">. Для </w:t>
      </w:r>
      <w:r w:rsidRPr="00A7088A">
        <w:rPr>
          <w:rFonts w:ascii="Times New Roman" w:hAnsi="Times New Roman" w:cs="Times New Roman"/>
          <w:sz w:val="28"/>
          <w:szCs w:val="28"/>
        </w:rPr>
        <w:t>ответ</w:t>
      </w:r>
      <w:r>
        <w:rPr>
          <w:rFonts w:ascii="Times New Roman" w:hAnsi="Times New Roman" w:cs="Times New Roman"/>
          <w:sz w:val="28"/>
          <w:szCs w:val="28"/>
        </w:rPr>
        <w:t>а на тест нужно слова  расставить соответственно алгоритму.</w:t>
      </w:r>
    </w:p>
    <w:p w:rsidR="00FE732C" w:rsidRPr="000F40D9" w:rsidRDefault="00FE732C" w:rsidP="00FE732C">
      <w:pPr>
        <w:ind w:left="-284"/>
        <w:jc w:val="center"/>
        <w:rPr>
          <w:rFonts w:ascii="Times New Roman" w:hAnsi="Times New Roman" w:cs="Times New Roman"/>
          <w:b/>
          <w:i/>
          <w:sz w:val="28"/>
          <w:szCs w:val="28"/>
        </w:rPr>
      </w:pPr>
      <w:r w:rsidRPr="000F40D9">
        <w:rPr>
          <w:rFonts w:ascii="Times New Roman" w:hAnsi="Times New Roman" w:cs="Times New Roman"/>
          <w:b/>
          <w:i/>
          <w:sz w:val="28"/>
          <w:szCs w:val="28"/>
        </w:rPr>
        <w:t>Вопросы и задания</w:t>
      </w:r>
    </w:p>
    <w:p w:rsidR="00FE732C" w:rsidRDefault="00FE732C" w:rsidP="00FE732C">
      <w:pPr>
        <w:shd w:val="clear" w:color="auto" w:fill="FFFFFF"/>
        <w:ind w:right="10"/>
        <w:rPr>
          <w:rFonts w:ascii="Times New Roman" w:hAnsi="Times New Roman" w:cs="Times New Roman"/>
          <w:bCs/>
          <w:sz w:val="28"/>
          <w:szCs w:val="28"/>
        </w:rPr>
      </w:pPr>
      <w:r>
        <w:rPr>
          <w:rFonts w:ascii="Times New Roman" w:hAnsi="Times New Roman" w:cs="Times New Roman"/>
          <w:bCs/>
          <w:sz w:val="28"/>
          <w:szCs w:val="28"/>
          <w:lang w:val="uz-Cyrl-UZ"/>
        </w:rPr>
        <w:t>Какова р</w:t>
      </w:r>
      <w:r w:rsidRPr="00FC475D">
        <w:rPr>
          <w:rFonts w:ascii="Times New Roman" w:hAnsi="Times New Roman" w:cs="Times New Roman"/>
          <w:bCs/>
          <w:sz w:val="28"/>
          <w:szCs w:val="28"/>
          <w:lang w:val="uz-Cyrl-UZ"/>
        </w:rPr>
        <w:t>ейтинг</w:t>
      </w:r>
      <w:r w:rsidRPr="00FC475D">
        <w:rPr>
          <w:rFonts w:ascii="Times New Roman" w:hAnsi="Times New Roman" w:cs="Times New Roman"/>
          <w:bCs/>
          <w:sz w:val="28"/>
          <w:szCs w:val="28"/>
        </w:rPr>
        <w:t>овая система оценивания</w:t>
      </w:r>
      <w:r>
        <w:rPr>
          <w:rFonts w:ascii="Times New Roman" w:hAnsi="Times New Roman" w:cs="Times New Roman"/>
          <w:bCs/>
          <w:sz w:val="28"/>
          <w:szCs w:val="28"/>
        </w:rPr>
        <w:t xml:space="preserve"> в школе, лицее, колледже?</w:t>
      </w:r>
    </w:p>
    <w:p w:rsidR="00FE732C" w:rsidRPr="00FC475D" w:rsidRDefault="00FE732C" w:rsidP="00FE732C">
      <w:pPr>
        <w:shd w:val="clear" w:color="auto" w:fill="FFFFFF"/>
        <w:ind w:right="10"/>
        <w:rPr>
          <w:rFonts w:ascii="Times New Roman" w:hAnsi="Times New Roman" w:cs="Times New Roman"/>
          <w:sz w:val="28"/>
          <w:szCs w:val="28"/>
          <w:lang w:val="uz-Cyrl-UZ"/>
        </w:rPr>
      </w:pPr>
      <w:r>
        <w:rPr>
          <w:rFonts w:ascii="Times New Roman" w:hAnsi="Times New Roman" w:cs="Times New Roman"/>
          <w:bCs/>
          <w:sz w:val="28"/>
          <w:szCs w:val="28"/>
        </w:rPr>
        <w:t>Каковы в</w:t>
      </w:r>
      <w:r w:rsidRPr="00FC475D">
        <w:rPr>
          <w:rFonts w:ascii="Times New Roman" w:hAnsi="Times New Roman" w:cs="Times New Roman"/>
          <w:bCs/>
          <w:sz w:val="28"/>
          <w:szCs w:val="28"/>
        </w:rPr>
        <w:t>иды и формы контроля знаний учащихся</w:t>
      </w:r>
      <w:r>
        <w:rPr>
          <w:rFonts w:ascii="Times New Roman" w:hAnsi="Times New Roman" w:cs="Times New Roman"/>
          <w:bCs/>
          <w:sz w:val="28"/>
          <w:szCs w:val="28"/>
        </w:rPr>
        <w:t>?</w:t>
      </w:r>
      <w:r w:rsidRPr="00FC475D">
        <w:rPr>
          <w:rFonts w:ascii="Times New Roman" w:hAnsi="Times New Roman" w:cs="Times New Roman"/>
          <w:bCs/>
          <w:sz w:val="28"/>
          <w:szCs w:val="28"/>
          <w:lang w:val="uz-Cyrl-UZ"/>
        </w:rPr>
        <w:t xml:space="preserve">  </w:t>
      </w:r>
    </w:p>
    <w:p w:rsidR="00FE732C" w:rsidRDefault="00FE732C" w:rsidP="008B2319">
      <w:pPr>
        <w:shd w:val="clear" w:color="auto" w:fill="FFFFFF"/>
        <w:ind w:right="10"/>
        <w:jc w:val="center"/>
        <w:rPr>
          <w:rFonts w:ascii="Times New Roman" w:hAnsi="Times New Roman" w:cs="Times New Roman"/>
          <w:b/>
          <w:bCs/>
          <w:i/>
          <w:sz w:val="28"/>
          <w:szCs w:val="28"/>
          <w:lang w:val="uz-Cyrl-UZ"/>
        </w:rPr>
      </w:pPr>
    </w:p>
    <w:p w:rsidR="008B2319" w:rsidRPr="008B2319" w:rsidRDefault="008B2319" w:rsidP="008B2319">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Из предложенных ответов выберите правильный (правильные):</w:t>
      </w:r>
    </w:p>
    <w:p w:rsidR="008B2319" w:rsidRPr="008B2319" w:rsidRDefault="008B2319" w:rsidP="008B2319">
      <w:pPr>
        <w:shd w:val="clear" w:color="auto" w:fill="FFFFFF"/>
        <w:ind w:right="10"/>
        <w:rPr>
          <w:rFonts w:ascii="Times New Roman" w:hAnsi="Times New Roman" w:cs="Times New Roman"/>
          <w:b/>
          <w:bCs/>
          <w:sz w:val="28"/>
          <w:szCs w:val="28"/>
          <w:lang w:val="uz-Cyrl-UZ"/>
        </w:rPr>
      </w:pPr>
      <w:r w:rsidRPr="008B2319">
        <w:rPr>
          <w:rFonts w:ascii="Times New Roman" w:hAnsi="Times New Roman" w:cs="Times New Roman"/>
          <w:b/>
          <w:bCs/>
          <w:sz w:val="28"/>
          <w:szCs w:val="28"/>
          <w:lang w:val="uz-Cyrl-UZ"/>
        </w:rPr>
        <w:t>Эвристичность – это…</w:t>
      </w:r>
    </w:p>
    <w:p w:rsidR="008B2319" w:rsidRPr="00E60C65" w:rsidRDefault="008B2319" w:rsidP="008B2319">
      <w:pPr>
        <w:shd w:val="clear" w:color="auto" w:fill="FFFFFF"/>
        <w:ind w:right="10"/>
        <w:rPr>
          <w:rFonts w:ascii="Times New Roman" w:hAnsi="Times New Roman" w:cs="Times New Roman"/>
          <w:bCs/>
          <w:i/>
          <w:sz w:val="28"/>
          <w:szCs w:val="28"/>
          <w:lang w:val="uz-Cyrl-UZ"/>
        </w:rPr>
      </w:pPr>
      <w:r w:rsidRPr="00E60C65">
        <w:rPr>
          <w:rFonts w:ascii="Times New Roman" w:hAnsi="Times New Roman" w:cs="Times New Roman"/>
          <w:bCs/>
          <w:i/>
          <w:sz w:val="28"/>
          <w:szCs w:val="28"/>
          <w:lang w:val="uz-Cyrl-UZ"/>
        </w:rPr>
        <w:t xml:space="preserve">- подведение к собственному нахождению ответа; - игровая манера восприятия; </w:t>
      </w:r>
      <w:r w:rsidR="00E60C65">
        <w:rPr>
          <w:rFonts w:ascii="Times New Roman" w:hAnsi="Times New Roman" w:cs="Times New Roman"/>
          <w:bCs/>
          <w:i/>
          <w:sz w:val="28"/>
          <w:szCs w:val="28"/>
          <w:lang w:val="uz-Cyrl-UZ"/>
        </w:rPr>
        <w:t xml:space="preserve">- </w:t>
      </w:r>
      <w:r w:rsidRPr="00E60C65">
        <w:rPr>
          <w:rFonts w:ascii="Times New Roman" w:hAnsi="Times New Roman" w:cs="Times New Roman"/>
          <w:bCs/>
          <w:i/>
          <w:sz w:val="28"/>
          <w:szCs w:val="28"/>
          <w:lang w:val="uz-Cyrl-UZ"/>
        </w:rPr>
        <w:t xml:space="preserve"> самостоятельный пои</w:t>
      </w:r>
      <w:r w:rsidR="00E60C65">
        <w:rPr>
          <w:rFonts w:ascii="Times New Roman" w:hAnsi="Times New Roman" w:cs="Times New Roman"/>
          <w:bCs/>
          <w:i/>
          <w:sz w:val="28"/>
          <w:szCs w:val="28"/>
          <w:lang w:val="uz-Cyrl-UZ"/>
        </w:rPr>
        <w:t>ск решения проблемы; - имитация</w:t>
      </w:r>
      <w:r w:rsidRPr="00E60C65">
        <w:rPr>
          <w:rFonts w:ascii="Times New Roman" w:hAnsi="Times New Roman" w:cs="Times New Roman"/>
          <w:bCs/>
          <w:i/>
          <w:sz w:val="28"/>
          <w:szCs w:val="28"/>
          <w:lang w:val="uz-Cyrl-UZ"/>
        </w:rPr>
        <w:t xml:space="preserve">. </w:t>
      </w:r>
    </w:p>
    <w:p w:rsidR="008B2319" w:rsidRPr="008B2319" w:rsidRDefault="008B2319" w:rsidP="008B2319">
      <w:pPr>
        <w:shd w:val="clear" w:color="auto" w:fill="FFFFFF"/>
        <w:ind w:right="10"/>
        <w:rPr>
          <w:rFonts w:ascii="Times New Roman" w:hAnsi="Times New Roman" w:cs="Times New Roman"/>
          <w:b/>
          <w:bCs/>
          <w:sz w:val="28"/>
          <w:szCs w:val="28"/>
          <w:lang w:val="uz-Cyrl-UZ"/>
        </w:rPr>
      </w:pPr>
      <w:r w:rsidRPr="008B2319">
        <w:rPr>
          <w:rFonts w:ascii="Times New Roman" w:hAnsi="Times New Roman" w:cs="Times New Roman"/>
          <w:b/>
          <w:bCs/>
          <w:sz w:val="28"/>
          <w:szCs w:val="28"/>
          <w:lang w:val="uz-Cyrl-UZ"/>
        </w:rPr>
        <w:t>К новым педтехнологиям относятся:</w:t>
      </w:r>
    </w:p>
    <w:p w:rsidR="008B2319" w:rsidRPr="00E60C65" w:rsidRDefault="008B2319" w:rsidP="008B2319">
      <w:pPr>
        <w:shd w:val="clear" w:color="auto" w:fill="FFFFFF"/>
        <w:ind w:right="10"/>
        <w:rPr>
          <w:rFonts w:ascii="Times New Roman" w:hAnsi="Times New Roman" w:cs="Times New Roman"/>
          <w:bCs/>
          <w:i/>
          <w:sz w:val="28"/>
          <w:szCs w:val="28"/>
          <w:lang w:val="uz-Cyrl-UZ"/>
        </w:rPr>
      </w:pPr>
      <w:r w:rsidRPr="00E60C65">
        <w:rPr>
          <w:rFonts w:ascii="Times New Roman" w:hAnsi="Times New Roman" w:cs="Times New Roman"/>
          <w:bCs/>
          <w:i/>
          <w:sz w:val="28"/>
          <w:szCs w:val="28"/>
          <w:lang w:val="uz-Cyrl-UZ"/>
        </w:rPr>
        <w:t xml:space="preserve">- гуманно – личностный подход; - требование; - принуждение; - диктат. </w:t>
      </w:r>
    </w:p>
    <w:p w:rsidR="008B2319" w:rsidRPr="008B2319" w:rsidRDefault="008B2319" w:rsidP="008B2319">
      <w:pPr>
        <w:shd w:val="clear" w:color="auto" w:fill="FFFFFF"/>
        <w:ind w:right="10"/>
        <w:rPr>
          <w:rFonts w:ascii="Times New Roman" w:hAnsi="Times New Roman" w:cs="Times New Roman"/>
          <w:b/>
          <w:bCs/>
          <w:sz w:val="28"/>
          <w:szCs w:val="28"/>
          <w:lang w:val="uz-Cyrl-UZ"/>
        </w:rPr>
      </w:pPr>
      <w:r w:rsidRPr="008B2319">
        <w:rPr>
          <w:rFonts w:ascii="Times New Roman" w:hAnsi="Times New Roman" w:cs="Times New Roman"/>
          <w:b/>
          <w:bCs/>
          <w:sz w:val="28"/>
          <w:szCs w:val="28"/>
          <w:lang w:val="uz-Cyrl-UZ"/>
        </w:rPr>
        <w:t>Укажите социальные роли человека, к выполнению которых его готовит воспитание:</w:t>
      </w:r>
    </w:p>
    <w:p w:rsidR="008B2319" w:rsidRPr="00E60C65" w:rsidRDefault="008B2319" w:rsidP="008B2319">
      <w:pPr>
        <w:shd w:val="clear" w:color="auto" w:fill="FFFFFF"/>
        <w:ind w:right="10"/>
        <w:rPr>
          <w:rFonts w:ascii="Times New Roman" w:hAnsi="Times New Roman" w:cs="Times New Roman"/>
          <w:bCs/>
          <w:i/>
          <w:sz w:val="28"/>
          <w:szCs w:val="28"/>
          <w:lang w:val="uz-Cyrl-UZ"/>
        </w:rPr>
      </w:pPr>
      <w:r w:rsidRPr="00E60C65">
        <w:rPr>
          <w:rFonts w:ascii="Times New Roman" w:hAnsi="Times New Roman" w:cs="Times New Roman"/>
          <w:bCs/>
          <w:i/>
          <w:sz w:val="28"/>
          <w:szCs w:val="28"/>
          <w:lang w:val="uz-Cyrl-UZ"/>
        </w:rPr>
        <w:t>- Гражданин; - Работник; - Се</w:t>
      </w:r>
      <w:r w:rsidR="00E60C65">
        <w:rPr>
          <w:rFonts w:ascii="Times New Roman" w:hAnsi="Times New Roman" w:cs="Times New Roman"/>
          <w:bCs/>
          <w:i/>
          <w:sz w:val="28"/>
          <w:szCs w:val="28"/>
          <w:lang w:val="uz-Cyrl-UZ"/>
        </w:rPr>
        <w:t>мьянин; - Гуманист; - Патриот.</w:t>
      </w:r>
    </w:p>
    <w:p w:rsidR="008B2319" w:rsidRPr="008B2319" w:rsidRDefault="008B2319" w:rsidP="008B2319">
      <w:pPr>
        <w:shd w:val="clear" w:color="auto" w:fill="FFFFFF"/>
        <w:ind w:right="10"/>
        <w:rPr>
          <w:rFonts w:ascii="Times New Roman" w:hAnsi="Times New Roman" w:cs="Times New Roman"/>
          <w:b/>
          <w:bCs/>
          <w:sz w:val="28"/>
          <w:szCs w:val="28"/>
          <w:lang w:val="uz-Cyrl-UZ"/>
        </w:rPr>
      </w:pPr>
      <w:r w:rsidRPr="008B2319">
        <w:rPr>
          <w:rFonts w:ascii="Times New Roman" w:hAnsi="Times New Roman" w:cs="Times New Roman"/>
          <w:b/>
          <w:bCs/>
          <w:sz w:val="28"/>
          <w:szCs w:val="28"/>
          <w:lang w:val="uz-Cyrl-UZ"/>
        </w:rPr>
        <w:t>Технология воспитания - это ...</w:t>
      </w:r>
    </w:p>
    <w:p w:rsidR="008B2319" w:rsidRPr="00E60C65" w:rsidRDefault="008B2319" w:rsidP="008B2319">
      <w:pPr>
        <w:shd w:val="clear" w:color="auto" w:fill="FFFFFF"/>
        <w:ind w:right="10"/>
        <w:rPr>
          <w:rFonts w:ascii="Times New Roman" w:hAnsi="Times New Roman" w:cs="Times New Roman"/>
          <w:bCs/>
          <w:i/>
          <w:sz w:val="28"/>
          <w:szCs w:val="28"/>
          <w:lang w:val="uz-Cyrl-UZ"/>
        </w:rPr>
      </w:pPr>
      <w:r w:rsidRPr="00E60C65">
        <w:rPr>
          <w:rFonts w:ascii="Times New Roman" w:hAnsi="Times New Roman" w:cs="Times New Roman"/>
          <w:bCs/>
          <w:i/>
          <w:sz w:val="28"/>
          <w:szCs w:val="28"/>
          <w:lang w:val="uz-Cyrl-UZ"/>
        </w:rPr>
        <w:t>- система установления благоприятных отношений между учеником и учителем;</w:t>
      </w:r>
      <w:r w:rsidR="00E60C65">
        <w:rPr>
          <w:rFonts w:ascii="Times New Roman" w:hAnsi="Times New Roman" w:cs="Times New Roman"/>
          <w:bCs/>
          <w:i/>
          <w:sz w:val="28"/>
          <w:szCs w:val="28"/>
          <w:lang w:val="uz-Cyrl-UZ"/>
        </w:rPr>
        <w:t xml:space="preserve"> </w:t>
      </w:r>
      <w:r w:rsidRPr="00E60C65">
        <w:rPr>
          <w:rFonts w:ascii="Times New Roman" w:hAnsi="Times New Roman" w:cs="Times New Roman"/>
          <w:bCs/>
          <w:i/>
          <w:sz w:val="28"/>
          <w:szCs w:val="28"/>
          <w:lang w:val="uz-Cyrl-UZ"/>
        </w:rPr>
        <w:t>- система научных методов установления взаимоотношений, направленных на цель;</w:t>
      </w:r>
      <w:r w:rsidR="00E60C65">
        <w:rPr>
          <w:rFonts w:ascii="Times New Roman" w:hAnsi="Times New Roman" w:cs="Times New Roman"/>
          <w:bCs/>
          <w:i/>
          <w:sz w:val="28"/>
          <w:szCs w:val="28"/>
          <w:lang w:val="uz-Cyrl-UZ"/>
        </w:rPr>
        <w:t xml:space="preserve"> </w:t>
      </w:r>
      <w:r w:rsidRPr="00E60C65">
        <w:rPr>
          <w:rFonts w:ascii="Times New Roman" w:hAnsi="Times New Roman" w:cs="Times New Roman"/>
          <w:bCs/>
          <w:i/>
          <w:sz w:val="28"/>
          <w:szCs w:val="28"/>
          <w:lang w:val="uz-Cyrl-UZ"/>
        </w:rPr>
        <w:t>- педагогическая деятельность учителя, умеющего вести учеников за собой.</w:t>
      </w:r>
      <w:r w:rsidR="00E60C65">
        <w:rPr>
          <w:rFonts w:ascii="Times New Roman" w:hAnsi="Times New Roman" w:cs="Times New Roman"/>
          <w:bCs/>
          <w:i/>
          <w:sz w:val="28"/>
          <w:szCs w:val="28"/>
          <w:lang w:val="uz-Cyrl-UZ"/>
        </w:rPr>
        <w:t xml:space="preserve"> </w:t>
      </w:r>
      <w:r w:rsidRPr="00E60C65">
        <w:rPr>
          <w:rFonts w:ascii="Times New Roman" w:hAnsi="Times New Roman" w:cs="Times New Roman"/>
          <w:bCs/>
          <w:i/>
          <w:sz w:val="28"/>
          <w:szCs w:val="28"/>
          <w:lang w:val="uz-Cyrl-UZ"/>
        </w:rPr>
        <w:t>- рутинная работа учащихся по указке.</w:t>
      </w:r>
    </w:p>
    <w:p w:rsidR="008B2319" w:rsidRPr="008B2319" w:rsidRDefault="008B2319" w:rsidP="008B2319">
      <w:pPr>
        <w:shd w:val="clear" w:color="auto" w:fill="FFFFFF"/>
        <w:ind w:right="10"/>
        <w:rPr>
          <w:rFonts w:ascii="Times New Roman" w:hAnsi="Times New Roman" w:cs="Times New Roman"/>
          <w:b/>
          <w:bCs/>
          <w:sz w:val="28"/>
          <w:szCs w:val="28"/>
          <w:lang w:val="uz-Cyrl-UZ"/>
        </w:rPr>
      </w:pPr>
      <w:r w:rsidRPr="008B2319">
        <w:rPr>
          <w:rFonts w:ascii="Times New Roman" w:hAnsi="Times New Roman" w:cs="Times New Roman"/>
          <w:b/>
          <w:bCs/>
          <w:sz w:val="28"/>
          <w:szCs w:val="28"/>
          <w:lang w:val="uz-Cyrl-UZ"/>
        </w:rPr>
        <w:t>Педагогические игры решают следующие задачи:</w:t>
      </w:r>
    </w:p>
    <w:p w:rsidR="008B2319" w:rsidRPr="00E60C65" w:rsidRDefault="008B2319" w:rsidP="008B2319">
      <w:pPr>
        <w:shd w:val="clear" w:color="auto" w:fill="FFFFFF"/>
        <w:ind w:right="10"/>
        <w:rPr>
          <w:rFonts w:ascii="Times New Roman" w:hAnsi="Times New Roman" w:cs="Times New Roman"/>
          <w:bCs/>
          <w:i/>
          <w:sz w:val="28"/>
          <w:szCs w:val="28"/>
          <w:lang w:val="uz-Cyrl-UZ"/>
        </w:rPr>
      </w:pPr>
      <w:r w:rsidRPr="00E60C65">
        <w:rPr>
          <w:rFonts w:ascii="Times New Roman" w:hAnsi="Times New Roman" w:cs="Times New Roman"/>
          <w:bCs/>
          <w:i/>
          <w:sz w:val="28"/>
          <w:szCs w:val="28"/>
          <w:lang w:val="uz-Cyrl-UZ"/>
        </w:rPr>
        <w:t>- дидактические (познание, кругозор, знания и умения);</w:t>
      </w:r>
    </w:p>
    <w:p w:rsidR="008B2319" w:rsidRPr="00E60C65" w:rsidRDefault="008B2319" w:rsidP="008B2319">
      <w:pPr>
        <w:shd w:val="clear" w:color="auto" w:fill="FFFFFF"/>
        <w:ind w:right="10"/>
        <w:rPr>
          <w:rFonts w:ascii="Times New Roman" w:hAnsi="Times New Roman" w:cs="Times New Roman"/>
          <w:bCs/>
          <w:i/>
          <w:sz w:val="28"/>
          <w:szCs w:val="28"/>
          <w:lang w:val="uz-Cyrl-UZ"/>
        </w:rPr>
      </w:pPr>
      <w:r w:rsidRPr="00E60C65">
        <w:rPr>
          <w:rFonts w:ascii="Times New Roman" w:hAnsi="Times New Roman" w:cs="Times New Roman"/>
          <w:bCs/>
          <w:i/>
          <w:sz w:val="28"/>
          <w:szCs w:val="28"/>
          <w:lang w:val="uz-Cyrl-UZ"/>
        </w:rPr>
        <w:t xml:space="preserve"> - воспитательные(духовность, воля, сотрудничество, общительность);</w:t>
      </w:r>
    </w:p>
    <w:p w:rsidR="008B2319" w:rsidRPr="00E60C65" w:rsidRDefault="008B2319" w:rsidP="008B2319">
      <w:pPr>
        <w:shd w:val="clear" w:color="auto" w:fill="FFFFFF"/>
        <w:ind w:right="10"/>
        <w:rPr>
          <w:rFonts w:ascii="Times New Roman" w:hAnsi="Times New Roman" w:cs="Times New Roman"/>
          <w:bCs/>
          <w:i/>
          <w:sz w:val="28"/>
          <w:szCs w:val="28"/>
          <w:lang w:val="uz-Cyrl-UZ"/>
        </w:rPr>
      </w:pPr>
      <w:r w:rsidRPr="00E60C65">
        <w:rPr>
          <w:rFonts w:ascii="Times New Roman" w:hAnsi="Times New Roman" w:cs="Times New Roman"/>
          <w:bCs/>
          <w:i/>
          <w:sz w:val="28"/>
          <w:szCs w:val="28"/>
          <w:lang w:val="uz-Cyrl-UZ"/>
        </w:rPr>
        <w:t xml:space="preserve"> -развивающие (интеллект, фантазия, творчество, оптимальное решение); -социализирующие (саморегуляция, самоконтроль, адаптация).</w:t>
      </w:r>
    </w:p>
    <w:p w:rsidR="008B2319" w:rsidRPr="008B2319" w:rsidRDefault="008B2319" w:rsidP="008B2319">
      <w:pPr>
        <w:shd w:val="clear" w:color="auto" w:fill="FFFFFF"/>
        <w:ind w:right="10"/>
        <w:rPr>
          <w:rFonts w:ascii="Times New Roman" w:hAnsi="Times New Roman" w:cs="Times New Roman"/>
          <w:b/>
          <w:bCs/>
          <w:sz w:val="28"/>
          <w:szCs w:val="28"/>
          <w:lang w:val="uz-Cyrl-UZ"/>
        </w:rPr>
      </w:pPr>
      <w:r w:rsidRPr="008B2319">
        <w:rPr>
          <w:rFonts w:ascii="Times New Roman" w:hAnsi="Times New Roman" w:cs="Times New Roman"/>
          <w:b/>
          <w:bCs/>
          <w:sz w:val="28"/>
          <w:szCs w:val="28"/>
          <w:lang w:val="uz-Cyrl-UZ"/>
        </w:rPr>
        <w:t xml:space="preserve"> Педагог – мастер – это…</w:t>
      </w:r>
    </w:p>
    <w:p w:rsidR="008B2319" w:rsidRPr="00E60C65" w:rsidRDefault="008B2319" w:rsidP="008B2319">
      <w:pPr>
        <w:shd w:val="clear" w:color="auto" w:fill="FFFFFF"/>
        <w:ind w:right="10"/>
        <w:rPr>
          <w:rFonts w:ascii="Times New Roman" w:hAnsi="Times New Roman" w:cs="Times New Roman"/>
          <w:bCs/>
          <w:i/>
          <w:sz w:val="28"/>
          <w:szCs w:val="28"/>
          <w:lang w:val="uz-Cyrl-UZ"/>
        </w:rPr>
      </w:pPr>
      <w:r w:rsidRPr="00E60C65">
        <w:rPr>
          <w:rFonts w:ascii="Times New Roman" w:hAnsi="Times New Roman" w:cs="Times New Roman"/>
          <w:bCs/>
          <w:i/>
          <w:sz w:val="28"/>
          <w:szCs w:val="28"/>
          <w:lang w:val="uz-Cyrl-UZ"/>
        </w:rPr>
        <w:t>- образец ума, культуры, профессионализма;</w:t>
      </w:r>
    </w:p>
    <w:p w:rsidR="008B2319" w:rsidRPr="00E60C65" w:rsidRDefault="008B2319" w:rsidP="008B2319">
      <w:pPr>
        <w:shd w:val="clear" w:color="auto" w:fill="FFFFFF"/>
        <w:ind w:right="10"/>
        <w:rPr>
          <w:rFonts w:ascii="Times New Roman" w:hAnsi="Times New Roman" w:cs="Times New Roman"/>
          <w:bCs/>
          <w:i/>
          <w:sz w:val="28"/>
          <w:szCs w:val="28"/>
          <w:lang w:val="uz-Cyrl-UZ"/>
        </w:rPr>
      </w:pPr>
      <w:r w:rsidRPr="00E60C65">
        <w:rPr>
          <w:rFonts w:ascii="Times New Roman" w:hAnsi="Times New Roman" w:cs="Times New Roman"/>
          <w:bCs/>
          <w:i/>
          <w:sz w:val="28"/>
          <w:szCs w:val="28"/>
          <w:lang w:val="uz-Cyrl-UZ"/>
        </w:rPr>
        <w:t xml:space="preserve"> - умеющий найти индивидуальный подход к каждому; </w:t>
      </w:r>
    </w:p>
    <w:p w:rsidR="008B2319" w:rsidRPr="00E60C65" w:rsidRDefault="008B2319" w:rsidP="008B2319">
      <w:pPr>
        <w:shd w:val="clear" w:color="auto" w:fill="FFFFFF"/>
        <w:ind w:right="10"/>
        <w:rPr>
          <w:rFonts w:ascii="Times New Roman" w:hAnsi="Times New Roman" w:cs="Times New Roman"/>
          <w:bCs/>
          <w:i/>
          <w:sz w:val="28"/>
          <w:szCs w:val="28"/>
          <w:lang w:val="uz-Cyrl-UZ"/>
        </w:rPr>
      </w:pPr>
      <w:r w:rsidRPr="00E60C65">
        <w:rPr>
          <w:rFonts w:ascii="Times New Roman" w:hAnsi="Times New Roman" w:cs="Times New Roman"/>
          <w:bCs/>
          <w:i/>
          <w:sz w:val="28"/>
          <w:szCs w:val="28"/>
          <w:lang w:val="uz-Cyrl-UZ"/>
        </w:rPr>
        <w:t>- организатор оптимального процесса обучения и воспитания;</w:t>
      </w:r>
    </w:p>
    <w:p w:rsidR="008B2319" w:rsidRPr="00E60C65" w:rsidRDefault="008B2319" w:rsidP="008B2319">
      <w:pPr>
        <w:shd w:val="clear" w:color="auto" w:fill="FFFFFF"/>
        <w:ind w:right="10"/>
        <w:rPr>
          <w:rFonts w:ascii="Times New Roman" w:hAnsi="Times New Roman" w:cs="Times New Roman"/>
          <w:bCs/>
          <w:i/>
          <w:sz w:val="28"/>
          <w:szCs w:val="28"/>
          <w:lang w:val="uz-Cyrl-UZ"/>
        </w:rPr>
      </w:pPr>
      <w:r w:rsidRPr="00E60C65">
        <w:rPr>
          <w:rFonts w:ascii="Times New Roman" w:hAnsi="Times New Roman" w:cs="Times New Roman"/>
          <w:bCs/>
          <w:i/>
          <w:sz w:val="28"/>
          <w:szCs w:val="28"/>
          <w:lang w:val="uz-Cyrl-UZ"/>
        </w:rPr>
        <w:t xml:space="preserve"> - включающий в работу новые педтехнологии.</w:t>
      </w:r>
    </w:p>
    <w:p w:rsidR="008B2319" w:rsidRPr="008B2319" w:rsidRDefault="008B2319" w:rsidP="008B2319">
      <w:pPr>
        <w:shd w:val="clear" w:color="auto" w:fill="FFFFFF"/>
        <w:ind w:right="10"/>
        <w:rPr>
          <w:rFonts w:ascii="Times New Roman" w:hAnsi="Times New Roman" w:cs="Times New Roman"/>
          <w:b/>
          <w:bCs/>
          <w:sz w:val="28"/>
          <w:szCs w:val="28"/>
          <w:lang w:val="uz-Cyrl-UZ"/>
        </w:rPr>
      </w:pPr>
      <w:r w:rsidRPr="008B2319">
        <w:rPr>
          <w:rFonts w:ascii="Times New Roman" w:hAnsi="Times New Roman" w:cs="Times New Roman"/>
          <w:b/>
          <w:bCs/>
          <w:sz w:val="28"/>
          <w:szCs w:val="28"/>
          <w:lang w:val="uz-Cyrl-UZ"/>
        </w:rPr>
        <w:t>Функции педагога – мастера:</w:t>
      </w:r>
    </w:p>
    <w:p w:rsidR="008B2319" w:rsidRPr="00E60C65" w:rsidRDefault="008B2319" w:rsidP="008B2319">
      <w:pPr>
        <w:shd w:val="clear" w:color="auto" w:fill="FFFFFF"/>
        <w:ind w:right="10"/>
        <w:rPr>
          <w:rFonts w:ascii="Times New Roman" w:hAnsi="Times New Roman" w:cs="Times New Roman"/>
          <w:bCs/>
          <w:i/>
          <w:sz w:val="28"/>
          <w:szCs w:val="28"/>
          <w:lang w:val="uz-Cyrl-UZ"/>
        </w:rPr>
      </w:pPr>
      <w:r w:rsidRPr="00E60C65">
        <w:rPr>
          <w:rFonts w:ascii="Times New Roman" w:hAnsi="Times New Roman" w:cs="Times New Roman"/>
          <w:bCs/>
          <w:i/>
          <w:sz w:val="28"/>
          <w:szCs w:val="28"/>
          <w:lang w:val="uz-Cyrl-UZ"/>
        </w:rPr>
        <w:t xml:space="preserve">- ориентация на личность, его активизация; - оптимизация обучения; </w:t>
      </w:r>
    </w:p>
    <w:p w:rsidR="008B2319" w:rsidRPr="00E60C65" w:rsidRDefault="008B2319" w:rsidP="008B2319">
      <w:pPr>
        <w:shd w:val="clear" w:color="auto" w:fill="FFFFFF"/>
        <w:ind w:right="10"/>
        <w:rPr>
          <w:rFonts w:ascii="Times New Roman" w:hAnsi="Times New Roman" w:cs="Times New Roman"/>
          <w:bCs/>
          <w:i/>
          <w:sz w:val="28"/>
          <w:szCs w:val="28"/>
          <w:lang w:val="uz-Cyrl-UZ"/>
        </w:rPr>
      </w:pPr>
      <w:r w:rsidRPr="00E60C65">
        <w:rPr>
          <w:rFonts w:ascii="Times New Roman" w:hAnsi="Times New Roman" w:cs="Times New Roman"/>
          <w:bCs/>
          <w:i/>
          <w:sz w:val="28"/>
          <w:szCs w:val="28"/>
          <w:lang w:val="uz-Cyrl-UZ"/>
        </w:rPr>
        <w:t>- развивающие технологии; - проблемный и исследовательский подход.</w:t>
      </w:r>
    </w:p>
    <w:p w:rsidR="008B2319" w:rsidRPr="008B2319" w:rsidRDefault="008B2319" w:rsidP="008B2319">
      <w:pPr>
        <w:shd w:val="clear" w:color="auto" w:fill="FFFFFF"/>
        <w:ind w:right="10"/>
        <w:rPr>
          <w:rFonts w:ascii="Times New Roman" w:hAnsi="Times New Roman" w:cs="Times New Roman"/>
          <w:bCs/>
          <w:sz w:val="28"/>
          <w:szCs w:val="28"/>
          <w:lang w:val="uz-Cyrl-UZ"/>
        </w:rPr>
      </w:pPr>
    </w:p>
    <w:p w:rsidR="008B2319" w:rsidRPr="008B2319" w:rsidRDefault="008B2319" w:rsidP="008B2319">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Рассмотрите следующую педагогическую ситуацию</w:t>
      </w:r>
    </w:p>
    <w:tbl>
      <w:tblPr>
        <w:tblpPr w:leftFromText="180" w:rightFromText="180" w:vertAnchor="text" w:tblpX="11312" w:tblpY="53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1285"/>
      </w:tblGrid>
      <w:tr w:rsidR="008B2319" w:rsidRPr="008B2319">
        <w:trPr>
          <w:trHeight w:val="2270"/>
        </w:trPr>
        <w:tc>
          <w:tcPr>
            <w:tcW w:w="353" w:type="dxa"/>
          </w:tcPr>
          <w:p w:rsidR="008B2319" w:rsidRPr="008B2319" w:rsidRDefault="008B2319" w:rsidP="008B2319">
            <w:pPr>
              <w:shd w:val="clear" w:color="auto" w:fill="FFFFFF"/>
              <w:ind w:right="10"/>
              <w:rPr>
                <w:rFonts w:ascii="Times New Roman" w:hAnsi="Times New Roman" w:cs="Times New Roman"/>
                <w:bCs/>
                <w:sz w:val="28"/>
                <w:szCs w:val="28"/>
                <w:lang w:val="uz-Cyrl-UZ"/>
              </w:rPr>
            </w:pPr>
            <w:r w:rsidRPr="008B2319">
              <w:rPr>
                <w:rFonts w:ascii="Times New Roman" w:hAnsi="Times New Roman" w:cs="Times New Roman"/>
                <w:bCs/>
                <w:sz w:val="28"/>
                <w:szCs w:val="28"/>
                <w:lang w:val="uz-Cyrl-UZ"/>
              </w:rPr>
              <w:lastRenderedPageBreak/>
              <w:t xml:space="preserve">   Ф. Ходжаев</w:t>
            </w:r>
          </w:p>
        </w:tc>
      </w:tr>
    </w:tbl>
    <w:p w:rsidR="008B2319" w:rsidRPr="008B2319" w:rsidRDefault="008B2319" w:rsidP="008B2319">
      <w:pPr>
        <w:shd w:val="clear" w:color="auto" w:fill="FFFFFF"/>
        <w:ind w:right="10"/>
        <w:rPr>
          <w:rFonts w:ascii="Times New Roman" w:hAnsi="Times New Roman" w:cs="Times New Roman"/>
          <w:bCs/>
          <w:sz w:val="28"/>
          <w:szCs w:val="28"/>
          <w:lang w:val="uz-Cyrl-UZ"/>
        </w:rPr>
      </w:pPr>
      <w:r w:rsidRPr="008B2319">
        <w:rPr>
          <w:rFonts w:ascii="Times New Roman" w:hAnsi="Times New Roman" w:cs="Times New Roman"/>
          <w:bCs/>
          <w:sz w:val="28"/>
          <w:szCs w:val="28"/>
          <w:lang w:val="uz-Cyrl-UZ"/>
        </w:rPr>
        <w:lastRenderedPageBreak/>
        <w:t xml:space="preserve">         Шавкат во время горного туристического похода зарекомендовал себя решительным и сообразительным человеком. Он легко ориентировался по солнцу и звездам, помогал всем девушкам класса, разжег костер на ветру, утром провел всю группу к альпийскому лугу. Как вы понимаете такое проявление социальной роли? </w:t>
      </w:r>
    </w:p>
    <w:p w:rsidR="00FE732C" w:rsidRDefault="00FE732C" w:rsidP="008B2319">
      <w:pPr>
        <w:shd w:val="clear" w:color="auto" w:fill="FFFFFF"/>
        <w:ind w:right="10"/>
        <w:jc w:val="center"/>
        <w:rPr>
          <w:rFonts w:ascii="Times New Roman" w:hAnsi="Times New Roman" w:cs="Times New Roman"/>
          <w:b/>
          <w:bCs/>
          <w:i/>
          <w:sz w:val="28"/>
          <w:szCs w:val="28"/>
          <w:lang w:val="uz-Cyrl-UZ"/>
        </w:rPr>
      </w:pPr>
    </w:p>
    <w:p w:rsidR="008B2319" w:rsidRPr="008B2319" w:rsidRDefault="008B2319" w:rsidP="008B2319">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Проверьте Ваш IQ:</w:t>
      </w:r>
    </w:p>
    <w:p w:rsidR="008B2319" w:rsidRPr="008B2319" w:rsidRDefault="008B2319" w:rsidP="008B2319">
      <w:pPr>
        <w:shd w:val="clear" w:color="auto" w:fill="FFFFFF"/>
        <w:ind w:right="10"/>
        <w:rPr>
          <w:rFonts w:ascii="Times New Roman" w:hAnsi="Times New Roman" w:cs="Times New Roman"/>
          <w:bCs/>
          <w:sz w:val="28"/>
          <w:szCs w:val="28"/>
          <w:lang w:val="uz-Cyrl-UZ"/>
        </w:rPr>
      </w:pPr>
      <w:r w:rsidRPr="008B2319">
        <w:rPr>
          <w:rFonts w:ascii="Times New Roman" w:hAnsi="Times New Roman" w:cs="Times New Roman"/>
          <w:bCs/>
          <w:sz w:val="28"/>
          <w:szCs w:val="28"/>
          <w:lang w:val="uz-Cyrl-UZ"/>
        </w:rPr>
        <w:t xml:space="preserve">    Мужчина всю ночь проработал ночным сторожем. Под утро он умирает. Будет ли назначена ему пенсия?</w:t>
      </w:r>
    </w:p>
    <w:p w:rsidR="00FE732C" w:rsidRDefault="00FE732C" w:rsidP="00FE732C">
      <w:pPr>
        <w:shd w:val="clear" w:color="auto" w:fill="FFFFFF"/>
        <w:ind w:right="10"/>
        <w:jc w:val="center"/>
        <w:rPr>
          <w:rFonts w:ascii="Times New Roman" w:hAnsi="Times New Roman" w:cs="Times New Roman"/>
          <w:b/>
          <w:bCs/>
          <w:i/>
          <w:sz w:val="28"/>
          <w:szCs w:val="28"/>
          <w:lang w:val="uz-Cyrl-UZ"/>
        </w:rPr>
      </w:pPr>
    </w:p>
    <w:p w:rsidR="008B2319" w:rsidRPr="00FE732C" w:rsidRDefault="008B2319" w:rsidP="00FE732C">
      <w:pPr>
        <w:shd w:val="clear" w:color="auto" w:fill="FFFFFF"/>
        <w:ind w:right="10"/>
        <w:jc w:val="center"/>
        <w:rPr>
          <w:rFonts w:ascii="Times New Roman" w:hAnsi="Times New Roman" w:cs="Times New Roman"/>
          <w:b/>
          <w:bCs/>
          <w:i/>
          <w:sz w:val="28"/>
          <w:szCs w:val="28"/>
          <w:lang w:val="uz-Cyrl-UZ"/>
        </w:rPr>
      </w:pPr>
      <w:r w:rsidRPr="00FE732C">
        <w:rPr>
          <w:rFonts w:ascii="Times New Roman" w:hAnsi="Times New Roman" w:cs="Times New Roman"/>
          <w:b/>
          <w:bCs/>
          <w:i/>
          <w:sz w:val="28"/>
          <w:szCs w:val="28"/>
          <w:lang w:val="uz-Cyrl-UZ"/>
        </w:rPr>
        <w:t>Запомните:</w:t>
      </w:r>
    </w:p>
    <w:p w:rsidR="008B2319" w:rsidRPr="004938FC" w:rsidRDefault="008B2319" w:rsidP="008B2319">
      <w:pPr>
        <w:shd w:val="clear" w:color="auto" w:fill="FFFFFF"/>
        <w:ind w:right="10"/>
      </w:pPr>
      <w:r w:rsidRPr="000367FC">
        <w:rPr>
          <w:rFonts w:ascii="Times New Roman" w:hAnsi="Times New Roman" w:cs="Times New Roman"/>
          <w:bCs/>
          <w:i/>
          <w:sz w:val="28"/>
          <w:szCs w:val="28"/>
          <w:lang w:val="uz-Cyrl-UZ"/>
        </w:rPr>
        <w:t>Образование не приобретается школой и университетом.</w:t>
      </w:r>
      <w:r w:rsidRPr="000367FC">
        <w:rPr>
          <w:b/>
          <w:bCs/>
          <w:i/>
        </w:rPr>
        <w:t xml:space="preserve"> </w:t>
      </w:r>
      <w:r w:rsidRPr="000367FC">
        <w:rPr>
          <w:i/>
        </w:rPr>
        <w:t xml:space="preserve"> </w:t>
      </w:r>
      <w:r w:rsidRPr="000367FC">
        <w:rPr>
          <w:rFonts w:ascii="Times New Roman" w:hAnsi="Times New Roman" w:cs="Times New Roman"/>
          <w:bCs/>
          <w:i/>
          <w:sz w:val="28"/>
          <w:szCs w:val="28"/>
          <w:lang w:val="uz-Cyrl-UZ"/>
        </w:rPr>
        <w:t>Они – лишь ключ к нему. Полноценное образование дает или не дает только жизнь: это уже как захочет сам человек</w:t>
      </w:r>
      <w:r w:rsidRPr="00FE732C">
        <w:rPr>
          <w:rFonts w:ascii="Times New Roman" w:hAnsi="Times New Roman" w:cs="Times New Roman"/>
          <w:bCs/>
          <w:sz w:val="28"/>
          <w:szCs w:val="28"/>
          <w:lang w:val="uz-Cyrl-UZ"/>
        </w:rPr>
        <w:t xml:space="preserve">.           </w:t>
      </w:r>
      <w:r w:rsidRPr="00FE732C">
        <w:rPr>
          <w:rFonts w:ascii="Times New Roman" w:hAnsi="Times New Roman" w:cs="Times New Roman"/>
          <w:b/>
          <w:bCs/>
          <w:sz w:val="28"/>
          <w:szCs w:val="28"/>
          <w:lang w:val="uz-Cyrl-UZ"/>
        </w:rPr>
        <w:t xml:space="preserve">Ф. Ходжаев                                                                </w:t>
      </w:r>
    </w:p>
    <w:p w:rsidR="00FE732C" w:rsidRDefault="00FE732C" w:rsidP="008B2319">
      <w:pPr>
        <w:tabs>
          <w:tab w:val="left" w:pos="2026"/>
        </w:tabs>
        <w:ind w:left="360"/>
        <w:jc w:val="center"/>
        <w:rPr>
          <w:rFonts w:ascii="Times New Roman" w:hAnsi="Times New Roman" w:cs="Times New Roman"/>
          <w:b/>
          <w:i/>
          <w:sz w:val="28"/>
          <w:szCs w:val="28"/>
        </w:rPr>
      </w:pPr>
    </w:p>
    <w:p w:rsidR="003F0DA2" w:rsidRDefault="008B2319" w:rsidP="008B2319">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 xml:space="preserve"> </w:t>
      </w:r>
      <w:r w:rsidR="003F0DA2" w:rsidRPr="00FC475D">
        <w:rPr>
          <w:rFonts w:ascii="Times New Roman" w:hAnsi="Times New Roman" w:cs="Times New Roman"/>
          <w:b/>
          <w:i/>
          <w:sz w:val="28"/>
          <w:szCs w:val="28"/>
        </w:rPr>
        <w:t>Из практики работы педагога (вопросы, за</w:t>
      </w:r>
      <w:r w:rsidR="003F0DA2">
        <w:rPr>
          <w:rFonts w:ascii="Times New Roman" w:hAnsi="Times New Roman" w:cs="Times New Roman"/>
          <w:b/>
          <w:i/>
          <w:sz w:val="28"/>
          <w:szCs w:val="28"/>
        </w:rPr>
        <w:t>да</w:t>
      </w:r>
      <w:r w:rsidR="003F0DA2" w:rsidRPr="00FC475D">
        <w:rPr>
          <w:rFonts w:ascii="Times New Roman" w:hAnsi="Times New Roman" w:cs="Times New Roman"/>
          <w:b/>
          <w:i/>
          <w:sz w:val="28"/>
          <w:szCs w:val="28"/>
        </w:rPr>
        <w:t>ния, игры, рекомендации)</w:t>
      </w:r>
    </w:p>
    <w:p w:rsidR="00FB6082" w:rsidRPr="007D43BA" w:rsidRDefault="00FB6082" w:rsidP="007D43BA">
      <w:pPr>
        <w:shd w:val="clear" w:color="auto" w:fill="FFFFFF"/>
        <w:ind w:left="-284"/>
        <w:jc w:val="both"/>
        <w:rPr>
          <w:rFonts w:ascii="Times New Roman" w:eastAsia="Arial Unicode MS" w:hAnsi="Times New Roman" w:cs="Times New Roman"/>
          <w:b/>
          <w:sz w:val="28"/>
          <w:szCs w:val="28"/>
        </w:rPr>
      </w:pPr>
      <w:bookmarkStart w:id="0" w:name="bookmark7"/>
      <w:r w:rsidRPr="007D43BA">
        <w:rPr>
          <w:rFonts w:ascii="Times New Roman" w:eastAsia="Arial Unicode MS" w:hAnsi="Times New Roman" w:cs="Times New Roman"/>
          <w:b/>
          <w:sz w:val="28"/>
          <w:szCs w:val="28"/>
        </w:rPr>
        <w:t>Определите эффективность учебной деятельности от проявления конкретного мотива:</w:t>
      </w:r>
    </w:p>
    <w:bookmarkEnd w:id="0"/>
    <w:p w:rsidR="00FB6082" w:rsidRPr="007D43BA" w:rsidRDefault="00FB6082" w:rsidP="007D43BA">
      <w:pPr>
        <w:shd w:val="clear" w:color="auto" w:fill="FFFFFF"/>
        <w:ind w:left="-284"/>
        <w:jc w:val="both"/>
        <w:rPr>
          <w:rFonts w:ascii="Times New Roman" w:eastAsia="Arial Unicode MS" w:hAnsi="Times New Roman" w:cs="Times New Roman"/>
          <w:sz w:val="28"/>
          <w:szCs w:val="28"/>
        </w:rPr>
      </w:pPr>
      <w:r w:rsidRPr="007D43BA">
        <w:rPr>
          <w:rFonts w:ascii="Times New Roman" w:eastAsia="Arial Unicode MS" w:hAnsi="Times New Roman" w:cs="Times New Roman"/>
          <w:sz w:val="28"/>
          <w:szCs w:val="28"/>
        </w:rPr>
        <w:t>Виды мотивов: познавательные, социальные</w:t>
      </w:r>
    </w:p>
    <w:p w:rsidR="00FB6082" w:rsidRPr="007D43BA" w:rsidRDefault="00FB6082" w:rsidP="007D43BA">
      <w:pPr>
        <w:shd w:val="clear" w:color="auto" w:fill="FFFFFF"/>
        <w:ind w:left="-284"/>
        <w:jc w:val="both"/>
        <w:rPr>
          <w:rFonts w:ascii="Times New Roman" w:eastAsia="Arial Unicode MS" w:hAnsi="Times New Roman" w:cs="Times New Roman"/>
          <w:sz w:val="28"/>
          <w:szCs w:val="28"/>
        </w:rPr>
      </w:pPr>
      <w:r w:rsidRPr="007D43BA">
        <w:rPr>
          <w:rFonts w:ascii="Times New Roman" w:eastAsia="Arial Unicode MS" w:hAnsi="Times New Roman" w:cs="Times New Roman"/>
          <w:sz w:val="28"/>
          <w:szCs w:val="28"/>
        </w:rPr>
        <w:t xml:space="preserve">Уровни мотивов: познавательные, самообразования, учебно-познавательные, социальные. </w:t>
      </w:r>
    </w:p>
    <w:p w:rsidR="00FB6082" w:rsidRPr="007D43BA" w:rsidRDefault="00FB6082" w:rsidP="007D43BA">
      <w:pPr>
        <w:shd w:val="clear" w:color="auto" w:fill="FFFFFF"/>
        <w:ind w:left="-284"/>
        <w:jc w:val="both"/>
        <w:rPr>
          <w:rFonts w:ascii="Times New Roman" w:eastAsia="Arial Unicode MS" w:hAnsi="Times New Roman" w:cs="Times New Roman"/>
          <w:b/>
          <w:sz w:val="28"/>
          <w:szCs w:val="28"/>
        </w:rPr>
      </w:pPr>
      <w:r w:rsidRPr="007D43BA">
        <w:rPr>
          <w:rFonts w:ascii="Times New Roman" w:eastAsia="Arial Unicode MS" w:hAnsi="Times New Roman" w:cs="Times New Roman"/>
          <w:b/>
          <w:sz w:val="28"/>
          <w:szCs w:val="28"/>
        </w:rPr>
        <w:t>Сделайте презентацию любого из данных вопросов семинара по следующему плану:</w:t>
      </w:r>
    </w:p>
    <w:p w:rsidR="00FB6082" w:rsidRPr="007D43BA" w:rsidRDefault="00FB6082" w:rsidP="007D43BA">
      <w:pPr>
        <w:shd w:val="clear" w:color="auto" w:fill="FFFFFF"/>
        <w:ind w:left="-284"/>
        <w:jc w:val="both"/>
        <w:rPr>
          <w:rFonts w:ascii="Times New Roman" w:eastAsia="Arial Unicode MS" w:hAnsi="Times New Roman" w:cs="Times New Roman"/>
          <w:sz w:val="28"/>
          <w:szCs w:val="28"/>
        </w:rPr>
      </w:pPr>
      <w:r w:rsidRPr="007D43BA">
        <w:rPr>
          <w:rFonts w:ascii="Times New Roman" w:eastAsia="Arial Unicode MS" w:hAnsi="Times New Roman" w:cs="Times New Roman"/>
          <w:sz w:val="28"/>
          <w:szCs w:val="28"/>
        </w:rPr>
        <w:t>Обозначить главные аспекты проблемы.</w:t>
      </w:r>
    </w:p>
    <w:p w:rsidR="00FB6082" w:rsidRPr="007D43BA" w:rsidRDefault="00FB6082" w:rsidP="007D43BA">
      <w:pPr>
        <w:shd w:val="clear" w:color="auto" w:fill="FFFFFF"/>
        <w:ind w:left="-284"/>
        <w:jc w:val="both"/>
        <w:rPr>
          <w:rFonts w:ascii="Times New Roman" w:eastAsia="Arial Unicode MS" w:hAnsi="Times New Roman" w:cs="Times New Roman"/>
          <w:sz w:val="28"/>
          <w:szCs w:val="28"/>
        </w:rPr>
      </w:pPr>
      <w:r w:rsidRPr="007D43BA">
        <w:rPr>
          <w:rFonts w:ascii="Times New Roman" w:eastAsia="Arial Unicode MS" w:hAnsi="Times New Roman" w:cs="Times New Roman"/>
          <w:sz w:val="28"/>
          <w:szCs w:val="28"/>
        </w:rPr>
        <w:t>Выявить взаимосвязи между составляющими данной проблемы.</w:t>
      </w:r>
    </w:p>
    <w:p w:rsidR="00FB6082" w:rsidRPr="007D43BA" w:rsidRDefault="00FB6082" w:rsidP="007D43BA">
      <w:pPr>
        <w:shd w:val="clear" w:color="auto" w:fill="FFFFFF"/>
        <w:ind w:left="-284"/>
        <w:jc w:val="both"/>
        <w:rPr>
          <w:rFonts w:ascii="Times New Roman" w:eastAsia="Arial Unicode MS" w:hAnsi="Times New Roman" w:cs="Times New Roman"/>
          <w:sz w:val="28"/>
          <w:szCs w:val="28"/>
        </w:rPr>
      </w:pPr>
      <w:r w:rsidRPr="007D43BA">
        <w:rPr>
          <w:rFonts w:ascii="Times New Roman" w:eastAsia="Arial Unicode MS" w:hAnsi="Times New Roman" w:cs="Times New Roman"/>
          <w:sz w:val="28"/>
          <w:szCs w:val="28"/>
        </w:rPr>
        <w:t>Создать вопросы для дискуссии.</w:t>
      </w:r>
    </w:p>
    <w:p w:rsidR="00FB6082" w:rsidRPr="007D43BA" w:rsidRDefault="00FB6082" w:rsidP="007D43BA">
      <w:pPr>
        <w:shd w:val="clear" w:color="auto" w:fill="FFFFFF"/>
        <w:ind w:left="-284"/>
        <w:jc w:val="both"/>
        <w:rPr>
          <w:rFonts w:ascii="Times New Roman" w:eastAsia="Arial Unicode MS" w:hAnsi="Times New Roman" w:cs="Times New Roman"/>
          <w:sz w:val="28"/>
          <w:szCs w:val="28"/>
        </w:rPr>
        <w:sectPr w:rsidR="00FB6082" w:rsidRPr="007D43BA" w:rsidSect="00703A25">
          <w:footerReference w:type="even" r:id="rId32"/>
          <w:footerReference w:type="default" r:id="rId33"/>
          <w:footerReference w:type="first" r:id="rId34"/>
          <w:type w:val="continuous"/>
          <w:pgSz w:w="11909" w:h="16834"/>
          <w:pgMar w:top="1134" w:right="850" w:bottom="1134" w:left="1701" w:header="0" w:footer="3" w:gutter="0"/>
          <w:cols w:space="720"/>
          <w:noEndnote/>
          <w:titlePg/>
          <w:docGrid w:linePitch="360"/>
        </w:sectPr>
      </w:pPr>
      <w:r w:rsidRPr="007D43BA">
        <w:rPr>
          <w:rFonts w:ascii="Times New Roman" w:eastAsia="Arial Unicode MS" w:hAnsi="Times New Roman" w:cs="Times New Roman"/>
          <w:sz w:val="28"/>
          <w:szCs w:val="28"/>
        </w:rPr>
        <w:t>Сделать вывод, оценку данному явлению или проблеме.</w:t>
      </w:r>
    </w:p>
    <w:p w:rsidR="0004173E" w:rsidRPr="00FC475D" w:rsidRDefault="0004173E" w:rsidP="00356239">
      <w:pPr>
        <w:tabs>
          <w:tab w:val="left" w:pos="-284"/>
        </w:tabs>
        <w:ind w:left="-240" w:right="-125"/>
        <w:rPr>
          <w:rFonts w:ascii="Times New Roman" w:hAnsi="Times New Roman" w:cs="Times New Roman"/>
          <w:b/>
          <w:sz w:val="28"/>
          <w:szCs w:val="28"/>
        </w:rPr>
      </w:pPr>
    </w:p>
    <w:p w:rsidR="00356239" w:rsidRPr="004507FC" w:rsidRDefault="00356239" w:rsidP="004507FC">
      <w:pPr>
        <w:tabs>
          <w:tab w:val="left" w:pos="-284"/>
        </w:tabs>
        <w:ind w:left="-240" w:right="-125"/>
        <w:jc w:val="center"/>
        <w:rPr>
          <w:rFonts w:ascii="Times New Roman" w:hAnsi="Times New Roman" w:cs="Times New Roman"/>
          <w:b/>
          <w:i/>
          <w:sz w:val="36"/>
          <w:szCs w:val="36"/>
          <w:lang w:val="uz-Cyrl-UZ"/>
        </w:rPr>
      </w:pPr>
      <w:r w:rsidRPr="004507FC">
        <w:rPr>
          <w:rFonts w:ascii="Times New Roman" w:hAnsi="Times New Roman" w:cs="Times New Roman"/>
          <w:b/>
          <w:i/>
          <w:sz w:val="36"/>
          <w:szCs w:val="36"/>
        </w:rPr>
        <w:t xml:space="preserve">27 </w:t>
      </w:r>
      <w:r w:rsidR="004507FC" w:rsidRPr="004507FC">
        <w:rPr>
          <w:rFonts w:ascii="Times New Roman" w:hAnsi="Times New Roman" w:cs="Times New Roman"/>
          <w:b/>
          <w:i/>
          <w:sz w:val="36"/>
          <w:szCs w:val="36"/>
        </w:rPr>
        <w:t>–</w:t>
      </w:r>
      <w:r w:rsidRPr="004507FC">
        <w:rPr>
          <w:rFonts w:ascii="Times New Roman" w:hAnsi="Times New Roman" w:cs="Times New Roman"/>
          <w:b/>
          <w:i/>
          <w:sz w:val="36"/>
          <w:szCs w:val="36"/>
        </w:rPr>
        <w:t xml:space="preserve"> </w:t>
      </w:r>
      <w:r w:rsidR="004507FC" w:rsidRPr="004507FC">
        <w:rPr>
          <w:rFonts w:ascii="Times New Roman" w:hAnsi="Times New Roman" w:cs="Times New Roman"/>
          <w:b/>
          <w:i/>
          <w:sz w:val="36"/>
          <w:szCs w:val="36"/>
        </w:rPr>
        <w:t xml:space="preserve">тема. </w:t>
      </w:r>
      <w:r w:rsidRPr="004507FC">
        <w:rPr>
          <w:rFonts w:ascii="Times New Roman" w:hAnsi="Times New Roman" w:cs="Times New Roman"/>
          <w:b/>
          <w:i/>
          <w:sz w:val="36"/>
          <w:szCs w:val="36"/>
        </w:rPr>
        <w:t xml:space="preserve">Качества личности и физическое воспитание. Воспитание </w:t>
      </w:r>
      <w:r w:rsidR="003F0DA2">
        <w:rPr>
          <w:rFonts w:ascii="Times New Roman" w:hAnsi="Times New Roman" w:cs="Times New Roman"/>
          <w:b/>
          <w:i/>
          <w:sz w:val="36"/>
          <w:szCs w:val="36"/>
        </w:rPr>
        <w:t xml:space="preserve"> </w:t>
      </w:r>
      <w:r w:rsidRPr="004507FC">
        <w:rPr>
          <w:rFonts w:ascii="Times New Roman" w:hAnsi="Times New Roman" w:cs="Times New Roman"/>
          <w:b/>
          <w:i/>
          <w:sz w:val="36"/>
          <w:szCs w:val="36"/>
        </w:rPr>
        <w:t xml:space="preserve">в </w:t>
      </w:r>
      <w:r w:rsidRPr="004507FC">
        <w:rPr>
          <w:rFonts w:ascii="Times New Roman" w:hAnsi="Times New Roman" w:cs="Times New Roman"/>
          <w:b/>
          <w:i/>
          <w:sz w:val="36"/>
          <w:szCs w:val="36"/>
          <w:lang w:val="uz-Cyrl-UZ"/>
        </w:rPr>
        <w:t xml:space="preserve"> </w:t>
      </w:r>
      <w:r w:rsidRPr="004507FC">
        <w:rPr>
          <w:rFonts w:ascii="Times New Roman" w:hAnsi="Times New Roman" w:cs="Times New Roman"/>
          <w:b/>
          <w:i/>
          <w:sz w:val="36"/>
          <w:szCs w:val="36"/>
        </w:rPr>
        <w:t xml:space="preserve"> </w:t>
      </w:r>
      <w:r w:rsidRPr="004507FC">
        <w:rPr>
          <w:rFonts w:ascii="Times New Roman" w:hAnsi="Times New Roman" w:cs="Times New Roman"/>
          <w:b/>
          <w:i/>
          <w:sz w:val="36"/>
          <w:szCs w:val="36"/>
          <w:lang w:val="uz-Cyrl-UZ"/>
        </w:rPr>
        <w:t>спорт</w:t>
      </w:r>
      <w:r w:rsidRPr="004507FC">
        <w:rPr>
          <w:rFonts w:ascii="Times New Roman" w:hAnsi="Times New Roman" w:cs="Times New Roman"/>
          <w:b/>
          <w:i/>
          <w:sz w:val="36"/>
          <w:szCs w:val="36"/>
        </w:rPr>
        <w:t>ивном</w:t>
      </w:r>
      <w:r w:rsidRPr="004507FC">
        <w:rPr>
          <w:rFonts w:ascii="Times New Roman" w:hAnsi="Times New Roman" w:cs="Times New Roman"/>
          <w:b/>
          <w:i/>
          <w:sz w:val="36"/>
          <w:szCs w:val="36"/>
          <w:lang w:val="uz-Cyrl-UZ"/>
        </w:rPr>
        <w:t xml:space="preserve"> коллектив</w:t>
      </w:r>
      <w:r w:rsidRPr="004507FC">
        <w:rPr>
          <w:rFonts w:ascii="Times New Roman" w:hAnsi="Times New Roman" w:cs="Times New Roman"/>
          <w:b/>
          <w:i/>
          <w:sz w:val="36"/>
          <w:szCs w:val="36"/>
        </w:rPr>
        <w:t>е</w:t>
      </w:r>
    </w:p>
    <w:p w:rsidR="009955E3" w:rsidRPr="003001D1" w:rsidRDefault="009955E3" w:rsidP="009955E3">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A37FF8">
        <w:rPr>
          <w:rFonts w:ascii="Times New Roman" w:hAnsi="Times New Roman"/>
          <w:b/>
          <w:sz w:val="28"/>
          <w:szCs w:val="28"/>
        </w:rPr>
        <w:t>27</w:t>
      </w:r>
    </w:p>
    <w:tbl>
      <w:tblPr>
        <w:tblStyle w:val="affe"/>
        <w:tblW w:w="0" w:type="auto"/>
        <w:tblInd w:w="-34" w:type="dxa"/>
        <w:tblLook w:val="04A0"/>
      </w:tblPr>
      <w:tblGrid>
        <w:gridCol w:w="2411"/>
        <w:gridCol w:w="425"/>
        <w:gridCol w:w="1701"/>
        <w:gridCol w:w="5071"/>
      </w:tblGrid>
      <w:tr w:rsidR="009955E3" w:rsidRPr="000B0DDF" w:rsidTr="00373710">
        <w:trPr>
          <w:trHeight w:val="303"/>
        </w:trPr>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9955E3" w:rsidRPr="000B0DDF" w:rsidRDefault="009955E3" w:rsidP="00373710">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9955E3" w:rsidRPr="000B0DDF" w:rsidRDefault="00A21D36" w:rsidP="00A21D36">
            <w:pPr>
              <w:tabs>
                <w:tab w:val="left" w:pos="-284"/>
              </w:tabs>
              <w:ind w:right="-125"/>
              <w:rPr>
                <w:rFonts w:ascii="Times New Roman" w:hAnsi="Times New Roman"/>
                <w:sz w:val="20"/>
                <w:szCs w:val="20"/>
              </w:rPr>
            </w:pPr>
            <w:r w:rsidRPr="00A21D36">
              <w:rPr>
                <w:rFonts w:ascii="Times New Roman" w:hAnsi="Times New Roman" w:cs="Times New Roman"/>
                <w:sz w:val="20"/>
                <w:szCs w:val="20"/>
              </w:rPr>
              <w:t>Духовность личности. Молодежь и прекрасные человеческие</w:t>
            </w:r>
            <w:r>
              <w:rPr>
                <w:rFonts w:ascii="Times New Roman" w:hAnsi="Times New Roman" w:cs="Times New Roman"/>
                <w:sz w:val="20"/>
                <w:szCs w:val="20"/>
              </w:rPr>
              <w:t xml:space="preserve"> </w:t>
            </w:r>
            <w:r w:rsidRPr="00A21D36">
              <w:rPr>
                <w:rFonts w:ascii="Times New Roman" w:hAnsi="Times New Roman" w:cs="Times New Roman"/>
                <w:sz w:val="20"/>
                <w:szCs w:val="20"/>
              </w:rPr>
              <w:t xml:space="preserve"> качества. Качества учителя – наставника. Качества учащегося. </w:t>
            </w:r>
            <w:r>
              <w:rPr>
                <w:rFonts w:ascii="Times New Roman" w:hAnsi="Times New Roman" w:cs="Times New Roman"/>
                <w:sz w:val="20"/>
                <w:szCs w:val="20"/>
              </w:rPr>
              <w:t xml:space="preserve"> </w:t>
            </w:r>
            <w:r w:rsidRPr="00A21D36">
              <w:rPr>
                <w:rFonts w:ascii="Times New Roman" w:hAnsi="Times New Roman" w:cs="Times New Roman"/>
                <w:sz w:val="20"/>
                <w:szCs w:val="20"/>
              </w:rPr>
              <w:t>Гармоническое развитие личности  в процессе жизнедеятельности</w:t>
            </w:r>
            <w:r>
              <w:rPr>
                <w:rFonts w:ascii="Times New Roman" w:hAnsi="Times New Roman" w:cs="Times New Roman"/>
                <w:sz w:val="20"/>
                <w:szCs w:val="20"/>
              </w:rPr>
              <w:t>.</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9955E3" w:rsidRPr="000B0DDF" w:rsidTr="00373710">
        <w:tc>
          <w:tcPr>
            <w:tcW w:w="4537" w:type="dxa"/>
            <w:gridSpan w:val="3"/>
            <w:tcBorders>
              <w:righ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9955E3" w:rsidRPr="00EA59A5" w:rsidRDefault="009955E3" w:rsidP="009955E3">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A37FF8">
        <w:rPr>
          <w:rFonts w:ascii="Times New Roman" w:hAnsi="Times New Roman"/>
          <w:b/>
          <w:sz w:val="28"/>
          <w:szCs w:val="28"/>
        </w:rPr>
        <w:t>27</w:t>
      </w:r>
    </w:p>
    <w:tbl>
      <w:tblPr>
        <w:tblStyle w:val="affe"/>
        <w:tblW w:w="0" w:type="auto"/>
        <w:tblLook w:val="04A0"/>
      </w:tblPr>
      <w:tblGrid>
        <w:gridCol w:w="1668"/>
        <w:gridCol w:w="4714"/>
        <w:gridCol w:w="3192"/>
      </w:tblGrid>
      <w:tr w:rsidR="009955E3" w:rsidRPr="004933F3" w:rsidTr="00373710">
        <w:tc>
          <w:tcPr>
            <w:tcW w:w="1668"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lastRenderedPageBreak/>
              <w:t>Этапы, время</w:t>
            </w:r>
          </w:p>
        </w:tc>
        <w:tc>
          <w:tcPr>
            <w:tcW w:w="4714"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9955E3"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9955E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9955E3" w:rsidRPr="009C375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9955E3" w:rsidTr="00373710">
        <w:tc>
          <w:tcPr>
            <w:tcW w:w="1668" w:type="dxa"/>
          </w:tcPr>
          <w:p w:rsidR="009955E3" w:rsidRPr="001718C7"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9955E3" w:rsidRPr="004933F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9955E3" w:rsidRPr="004933F3"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AD3C55" w:rsidRDefault="00AD3C55" w:rsidP="00AD3C55">
      <w:pPr>
        <w:tabs>
          <w:tab w:val="left" w:pos="-284"/>
        </w:tabs>
        <w:ind w:left="-240" w:right="-125" w:firstLine="780"/>
        <w:jc w:val="center"/>
        <w:rPr>
          <w:rFonts w:ascii="Times New Roman" w:hAnsi="Times New Roman" w:cs="Times New Roman"/>
          <w:b/>
          <w:i/>
          <w:sz w:val="28"/>
          <w:szCs w:val="28"/>
        </w:rPr>
      </w:pPr>
    </w:p>
    <w:p w:rsidR="000367FC" w:rsidRDefault="00AD3C55" w:rsidP="000367FC">
      <w:pPr>
        <w:pStyle w:val="111"/>
        <w:tabs>
          <w:tab w:val="num" w:pos="0"/>
          <w:tab w:val="left" w:pos="9480"/>
          <w:tab w:val="left" w:pos="9960"/>
        </w:tabs>
        <w:ind w:right="-125"/>
        <w:jc w:val="center"/>
        <w:rPr>
          <w:rFonts w:ascii="Times New Roman" w:hAnsi="Times New Roman"/>
          <w:bCs/>
          <w:szCs w:val="28"/>
        </w:rPr>
      </w:pPr>
      <w:r w:rsidRPr="00AD3C55">
        <w:rPr>
          <w:rFonts w:ascii="Times New Roman" w:hAnsi="Times New Roman"/>
          <w:color w:val="000000"/>
          <w:szCs w:val="28"/>
        </w:rPr>
        <w:t xml:space="preserve">                        </w:t>
      </w:r>
      <w:r w:rsidRPr="006449CA">
        <w:rPr>
          <w:rFonts w:ascii="Times New Roman" w:hAnsi="Times New Roman"/>
          <w:b/>
          <w:i/>
          <w:szCs w:val="28"/>
        </w:rPr>
        <w:t>Дефиниции опорных слов</w:t>
      </w:r>
      <w:r w:rsidRPr="00F12D83">
        <w:rPr>
          <w:rFonts w:ascii="Times New Roman" w:hAnsi="Times New Roman"/>
          <w:bCs/>
          <w:szCs w:val="28"/>
        </w:rPr>
        <w:t xml:space="preserve">  </w:t>
      </w:r>
    </w:p>
    <w:p w:rsidR="00AD3C55" w:rsidRPr="00AD3C55" w:rsidRDefault="00AD3C55" w:rsidP="000367FC">
      <w:pPr>
        <w:pStyle w:val="111"/>
        <w:tabs>
          <w:tab w:val="num" w:pos="-284"/>
          <w:tab w:val="left" w:pos="9480"/>
          <w:tab w:val="left" w:pos="9960"/>
        </w:tabs>
        <w:ind w:left="-284" w:right="-125"/>
        <w:rPr>
          <w:rFonts w:ascii="Times New Roman" w:hAnsi="Times New Roman"/>
          <w:bCs/>
          <w:szCs w:val="28"/>
        </w:rPr>
      </w:pPr>
      <w:r w:rsidRPr="00AD3C55">
        <w:rPr>
          <w:rFonts w:ascii="Times New Roman" w:hAnsi="Times New Roman"/>
          <w:b/>
          <w:color w:val="000000"/>
          <w:szCs w:val="28"/>
        </w:rPr>
        <w:t>Педагогика изучает и выявляет</w:t>
      </w:r>
      <w:r w:rsidRPr="00AD3C55">
        <w:rPr>
          <w:rFonts w:ascii="Times New Roman" w:hAnsi="Times New Roman"/>
          <w:color w:val="000000"/>
          <w:szCs w:val="28"/>
        </w:rPr>
        <w:t xml:space="preserve"> наиболее эффективные условия и методы гармоничного развития личности в процессе образования и воспитания.</w:t>
      </w:r>
      <w:r w:rsidRPr="00F12D83">
        <w:rPr>
          <w:rFonts w:ascii="Times New Roman" w:hAnsi="Times New Roman"/>
          <w:bCs/>
          <w:szCs w:val="28"/>
        </w:rPr>
        <w:t xml:space="preserve">         </w:t>
      </w:r>
    </w:p>
    <w:p w:rsidR="00AD3C55" w:rsidRDefault="00AD3C55" w:rsidP="00AD3C55">
      <w:pPr>
        <w:tabs>
          <w:tab w:val="left" w:pos="-284"/>
        </w:tabs>
        <w:ind w:left="-240" w:right="-125"/>
        <w:jc w:val="both"/>
        <w:rPr>
          <w:rFonts w:ascii="Times New Roman" w:hAnsi="Times New Roman" w:cs="Times New Roman"/>
          <w:sz w:val="28"/>
          <w:szCs w:val="28"/>
        </w:rPr>
      </w:pPr>
      <w:r w:rsidRPr="00AD3C55">
        <w:rPr>
          <w:rFonts w:ascii="Times New Roman" w:hAnsi="Times New Roman" w:cs="Times New Roman"/>
          <w:b/>
          <w:sz w:val="28"/>
          <w:szCs w:val="28"/>
        </w:rPr>
        <w:t>Высшей целью воспитания и образования  в Узбекистане</w:t>
      </w:r>
      <w:r w:rsidRPr="00AD3C55">
        <w:rPr>
          <w:rFonts w:ascii="Times New Roman" w:hAnsi="Times New Roman" w:cs="Times New Roman"/>
          <w:sz w:val="28"/>
          <w:szCs w:val="28"/>
        </w:rPr>
        <w:t xml:space="preserve"> является формирование гармонично развитой личности, а предметом  и основной задачей педагогики – развитие человека как личности. </w:t>
      </w:r>
    </w:p>
    <w:p w:rsidR="00592A39" w:rsidRDefault="00AD3C55" w:rsidP="00AD3C55">
      <w:pPr>
        <w:tabs>
          <w:tab w:val="left" w:pos="-284"/>
        </w:tabs>
        <w:ind w:left="-240" w:right="-125"/>
        <w:jc w:val="both"/>
        <w:rPr>
          <w:rFonts w:ascii="Times New Roman" w:hAnsi="Times New Roman" w:cs="Times New Roman"/>
          <w:sz w:val="28"/>
          <w:szCs w:val="28"/>
        </w:rPr>
      </w:pPr>
      <w:r w:rsidRPr="00AD3C55">
        <w:rPr>
          <w:rFonts w:ascii="Times New Roman" w:hAnsi="Times New Roman" w:cs="Times New Roman"/>
          <w:b/>
          <w:sz w:val="28"/>
          <w:szCs w:val="28"/>
        </w:rPr>
        <w:t>Под личностью</w:t>
      </w:r>
      <w:r w:rsidRPr="00AD3C55">
        <w:rPr>
          <w:rFonts w:ascii="Times New Roman" w:hAnsi="Times New Roman" w:cs="Times New Roman"/>
          <w:sz w:val="28"/>
          <w:szCs w:val="28"/>
        </w:rPr>
        <w:t xml:space="preserve"> мы понимаем человека высокого умственного, психического, нравственного развития</w:t>
      </w:r>
      <w:r>
        <w:rPr>
          <w:rFonts w:ascii="Times New Roman" w:hAnsi="Times New Roman" w:cs="Times New Roman"/>
          <w:sz w:val="28"/>
          <w:szCs w:val="28"/>
        </w:rPr>
        <w:t xml:space="preserve">. </w:t>
      </w:r>
      <w:r w:rsidRPr="00AD3C55">
        <w:rPr>
          <w:rFonts w:ascii="Times New Roman" w:hAnsi="Times New Roman" w:cs="Times New Roman"/>
          <w:sz w:val="28"/>
          <w:szCs w:val="28"/>
        </w:rPr>
        <w:t xml:space="preserve">Личность способна планировать, регулировать и управлять своей деятельностью во всех ее видах и формах,  выбирать правильные со своей и общественной точки зрения действия и позиции. </w:t>
      </w:r>
      <w:r w:rsidR="00592A39">
        <w:rPr>
          <w:rFonts w:ascii="Times New Roman" w:hAnsi="Times New Roman" w:cs="Times New Roman"/>
          <w:sz w:val="28"/>
          <w:szCs w:val="28"/>
        </w:rPr>
        <w:t>Х</w:t>
      </w:r>
      <w:r w:rsidRPr="00AD3C55">
        <w:rPr>
          <w:rFonts w:ascii="Times New Roman" w:hAnsi="Times New Roman" w:cs="Times New Roman"/>
          <w:sz w:val="28"/>
          <w:szCs w:val="28"/>
        </w:rPr>
        <w:t xml:space="preserve">арактеристики личности </w:t>
      </w:r>
      <w:r w:rsidR="00592A39">
        <w:rPr>
          <w:rFonts w:ascii="Times New Roman" w:hAnsi="Times New Roman" w:cs="Times New Roman"/>
          <w:sz w:val="28"/>
          <w:szCs w:val="28"/>
        </w:rPr>
        <w:t xml:space="preserve">- </w:t>
      </w:r>
      <w:r w:rsidRPr="00AD3C55">
        <w:rPr>
          <w:rFonts w:ascii="Times New Roman" w:hAnsi="Times New Roman" w:cs="Times New Roman"/>
          <w:sz w:val="28"/>
          <w:szCs w:val="28"/>
        </w:rPr>
        <w:t xml:space="preserve">разумное поведение человека в коллективе, его ответственное отношение к своему делу, семье, честь, достоинство, трудолюбие и стремление к достойной жизни, образованность и интеллигентность, культура и коммуникабельность. Не может быть личностью человек безответственный, бескультурный, с </w:t>
      </w:r>
      <w:r w:rsidR="00A37FF8">
        <w:rPr>
          <w:rFonts w:ascii="Times New Roman" w:hAnsi="Times New Roman" w:cs="Times New Roman"/>
          <w:sz w:val="28"/>
          <w:szCs w:val="28"/>
        </w:rPr>
        <w:t>плохи</w:t>
      </w:r>
      <w:r w:rsidRPr="00AD3C55">
        <w:rPr>
          <w:rFonts w:ascii="Times New Roman" w:hAnsi="Times New Roman" w:cs="Times New Roman"/>
          <w:sz w:val="28"/>
          <w:szCs w:val="28"/>
        </w:rPr>
        <w:t xml:space="preserve">ми наклонностями, с проблемами в  воспитании, когда уровень его духовной культуры отстает от уровня культуры  общественной. </w:t>
      </w:r>
    </w:p>
    <w:p w:rsidR="00AD3C55" w:rsidRPr="00AD3C55" w:rsidRDefault="00592A39" w:rsidP="00AD3C55">
      <w:pPr>
        <w:tabs>
          <w:tab w:val="left" w:pos="-284"/>
        </w:tabs>
        <w:ind w:left="-240" w:right="-125"/>
        <w:jc w:val="both"/>
        <w:rPr>
          <w:rFonts w:ascii="Times New Roman" w:hAnsi="Times New Roman" w:cs="Times New Roman"/>
          <w:sz w:val="28"/>
          <w:szCs w:val="28"/>
        </w:rPr>
      </w:pPr>
      <w:r w:rsidRPr="00592A39">
        <w:rPr>
          <w:rFonts w:ascii="Times New Roman" w:hAnsi="Times New Roman" w:cs="Times New Roman"/>
          <w:b/>
          <w:sz w:val="28"/>
          <w:szCs w:val="28"/>
        </w:rPr>
        <w:t>Основ</w:t>
      </w:r>
      <w:r w:rsidRPr="00592A39">
        <w:rPr>
          <w:rFonts w:ascii="Times New Roman" w:hAnsi="Times New Roman" w:cs="Times New Roman"/>
          <w:b/>
          <w:sz w:val="28"/>
          <w:szCs w:val="28"/>
        </w:rPr>
        <w:softHyphen/>
        <w:t>ные функции личности</w:t>
      </w:r>
      <w:r w:rsidRPr="00AD3C55">
        <w:rPr>
          <w:rFonts w:ascii="Times New Roman" w:hAnsi="Times New Roman" w:cs="Times New Roman"/>
          <w:sz w:val="28"/>
          <w:szCs w:val="28"/>
        </w:rPr>
        <w:t xml:space="preserve"> — целенаправленное и творческое освоение общественного опыта, включение в систему общественных отношений, собственный вклад в развитие общества</w:t>
      </w:r>
    </w:p>
    <w:p w:rsidR="00AD3C55" w:rsidRPr="00AD3C55" w:rsidRDefault="00AD3C55" w:rsidP="00592A39">
      <w:pPr>
        <w:tabs>
          <w:tab w:val="left" w:pos="-284"/>
        </w:tabs>
        <w:ind w:left="-240" w:right="-125"/>
        <w:jc w:val="both"/>
        <w:rPr>
          <w:rFonts w:ascii="Times New Roman" w:hAnsi="Times New Roman" w:cs="Times New Roman"/>
          <w:sz w:val="28"/>
          <w:szCs w:val="28"/>
        </w:rPr>
      </w:pPr>
      <w:r w:rsidRPr="00592A39">
        <w:rPr>
          <w:rFonts w:ascii="Times New Roman" w:hAnsi="Times New Roman" w:cs="Times New Roman"/>
          <w:b/>
          <w:sz w:val="28"/>
          <w:szCs w:val="28"/>
        </w:rPr>
        <w:t>Важнейшая характеристика личности</w:t>
      </w:r>
      <w:r w:rsidRPr="00AD3C55">
        <w:rPr>
          <w:rFonts w:ascii="Times New Roman" w:hAnsi="Times New Roman" w:cs="Times New Roman"/>
          <w:sz w:val="28"/>
          <w:szCs w:val="28"/>
        </w:rPr>
        <w:t xml:space="preserve"> — её социальный облик,  своими различными проявлениями связанный с жизнью окружающих его людей.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7"/>
        <w:gridCol w:w="4787"/>
      </w:tblGrid>
      <w:tr w:rsidR="00AD3C55" w:rsidRPr="00592A39" w:rsidTr="00592A39">
        <w:tc>
          <w:tcPr>
            <w:tcW w:w="9574" w:type="dxa"/>
            <w:gridSpan w:val="2"/>
          </w:tcPr>
          <w:p w:rsidR="00AD3C55" w:rsidRPr="00592A39" w:rsidRDefault="00AD3C55" w:rsidP="00592A39">
            <w:pPr>
              <w:tabs>
                <w:tab w:val="left" w:pos="-284"/>
              </w:tabs>
              <w:ind w:left="-240" w:right="-125" w:firstLine="780"/>
              <w:jc w:val="center"/>
              <w:rPr>
                <w:rFonts w:ascii="Times New Roman" w:hAnsi="Times New Roman" w:cs="Times New Roman"/>
                <w:b/>
                <w:sz w:val="28"/>
                <w:szCs w:val="28"/>
              </w:rPr>
            </w:pPr>
            <w:r w:rsidRPr="00592A39">
              <w:rPr>
                <w:rFonts w:ascii="Times New Roman" w:hAnsi="Times New Roman" w:cs="Times New Roman"/>
                <w:b/>
                <w:sz w:val="28"/>
                <w:szCs w:val="28"/>
              </w:rPr>
              <w:t>Воспитание личности:</w:t>
            </w:r>
          </w:p>
        </w:tc>
      </w:tr>
      <w:tr w:rsidR="00AD3C55" w:rsidRPr="00AD3C55" w:rsidTr="00592A39">
        <w:tc>
          <w:tcPr>
            <w:tcW w:w="9574" w:type="dxa"/>
            <w:gridSpan w:val="2"/>
          </w:tcPr>
          <w:p w:rsidR="00AD3C55" w:rsidRPr="00A21D36" w:rsidRDefault="00AD3C55" w:rsidP="00A21D36">
            <w:pPr>
              <w:tabs>
                <w:tab w:val="left" w:pos="-284"/>
              </w:tabs>
              <w:ind w:right="-125"/>
              <w:rPr>
                <w:rFonts w:ascii="Times New Roman" w:hAnsi="Times New Roman" w:cs="Times New Roman"/>
                <w:sz w:val="20"/>
                <w:szCs w:val="20"/>
              </w:rPr>
            </w:pPr>
            <w:r w:rsidRPr="00A21D36">
              <w:rPr>
                <w:rFonts w:ascii="Times New Roman" w:hAnsi="Times New Roman" w:cs="Times New Roman"/>
                <w:sz w:val="20"/>
                <w:szCs w:val="20"/>
              </w:rPr>
              <w:t>Педагогическое воздействие на человека с целью</w:t>
            </w:r>
            <w:r w:rsidR="00A21D36" w:rsidRPr="00A21D36">
              <w:rPr>
                <w:rFonts w:ascii="Times New Roman" w:hAnsi="Times New Roman" w:cs="Times New Roman"/>
                <w:sz w:val="20"/>
                <w:szCs w:val="20"/>
              </w:rPr>
              <w:t xml:space="preserve"> </w:t>
            </w:r>
            <w:r w:rsidRPr="00A21D36">
              <w:rPr>
                <w:rFonts w:ascii="Times New Roman" w:hAnsi="Times New Roman" w:cs="Times New Roman"/>
                <w:sz w:val="20"/>
                <w:szCs w:val="20"/>
              </w:rPr>
              <w:t>формирования и развития у него</w:t>
            </w:r>
            <w:r w:rsidR="00A21D36" w:rsidRPr="00A21D36">
              <w:rPr>
                <w:rFonts w:ascii="Times New Roman" w:hAnsi="Times New Roman" w:cs="Times New Roman"/>
                <w:sz w:val="20"/>
                <w:szCs w:val="20"/>
              </w:rPr>
              <w:t xml:space="preserve"> </w:t>
            </w:r>
            <w:r w:rsidRPr="00A21D36">
              <w:rPr>
                <w:rFonts w:ascii="Times New Roman" w:hAnsi="Times New Roman" w:cs="Times New Roman"/>
                <w:sz w:val="20"/>
                <w:szCs w:val="20"/>
              </w:rPr>
              <w:t>необходимых свойств и качеств</w:t>
            </w:r>
          </w:p>
        </w:tc>
      </w:tr>
      <w:tr w:rsidR="00AD3C55" w:rsidRPr="00592A39" w:rsidTr="00592A39">
        <w:tc>
          <w:tcPr>
            <w:tcW w:w="4787" w:type="dxa"/>
          </w:tcPr>
          <w:p w:rsidR="00AD3C55" w:rsidRPr="00592A39" w:rsidRDefault="00AD3C55" w:rsidP="00592A39">
            <w:pPr>
              <w:tabs>
                <w:tab w:val="left" w:pos="-284"/>
              </w:tabs>
              <w:ind w:left="-240" w:right="-125" w:firstLine="780"/>
              <w:jc w:val="both"/>
              <w:rPr>
                <w:rFonts w:ascii="Times New Roman" w:hAnsi="Times New Roman" w:cs="Times New Roman"/>
                <w:b/>
                <w:sz w:val="28"/>
                <w:szCs w:val="28"/>
              </w:rPr>
            </w:pPr>
            <w:r w:rsidRPr="00592A39">
              <w:rPr>
                <w:rFonts w:ascii="Times New Roman" w:hAnsi="Times New Roman" w:cs="Times New Roman"/>
                <w:b/>
                <w:sz w:val="28"/>
                <w:szCs w:val="28"/>
              </w:rPr>
              <w:t xml:space="preserve">       Развитие личности:</w:t>
            </w:r>
          </w:p>
        </w:tc>
        <w:tc>
          <w:tcPr>
            <w:tcW w:w="4787" w:type="dxa"/>
          </w:tcPr>
          <w:p w:rsidR="00AD3C55" w:rsidRPr="00592A39" w:rsidRDefault="00AD3C55" w:rsidP="00592A39">
            <w:pPr>
              <w:tabs>
                <w:tab w:val="left" w:pos="-284"/>
              </w:tabs>
              <w:ind w:right="-125"/>
              <w:jc w:val="both"/>
              <w:rPr>
                <w:rFonts w:ascii="Times New Roman" w:hAnsi="Times New Roman" w:cs="Times New Roman"/>
                <w:b/>
                <w:sz w:val="28"/>
                <w:szCs w:val="28"/>
              </w:rPr>
            </w:pPr>
            <w:r w:rsidRPr="00592A39">
              <w:rPr>
                <w:rFonts w:ascii="Times New Roman" w:hAnsi="Times New Roman" w:cs="Times New Roman"/>
                <w:b/>
                <w:sz w:val="28"/>
                <w:szCs w:val="28"/>
              </w:rPr>
              <w:t xml:space="preserve">    Формирование личности:</w:t>
            </w:r>
          </w:p>
        </w:tc>
      </w:tr>
      <w:tr w:rsidR="00AD3C55" w:rsidRPr="00AD3C55" w:rsidTr="00592A39">
        <w:tc>
          <w:tcPr>
            <w:tcW w:w="4787" w:type="dxa"/>
          </w:tcPr>
          <w:p w:rsidR="00AD3C55" w:rsidRPr="00A21D36" w:rsidRDefault="00A21D36" w:rsidP="00A21D36">
            <w:pPr>
              <w:tabs>
                <w:tab w:val="left" w:pos="-284"/>
              </w:tabs>
              <w:ind w:left="-240" w:right="-125"/>
              <w:rPr>
                <w:rFonts w:ascii="Times New Roman" w:hAnsi="Times New Roman" w:cs="Times New Roman"/>
                <w:sz w:val="20"/>
                <w:szCs w:val="20"/>
              </w:rPr>
            </w:pPr>
            <w:r>
              <w:rPr>
                <w:rFonts w:ascii="Times New Roman" w:hAnsi="Times New Roman" w:cs="Times New Roman"/>
                <w:sz w:val="28"/>
                <w:szCs w:val="28"/>
              </w:rPr>
              <w:t xml:space="preserve">  </w:t>
            </w:r>
            <w:r w:rsidR="00AD3C55" w:rsidRPr="00A21D36">
              <w:rPr>
                <w:rFonts w:ascii="Times New Roman" w:hAnsi="Times New Roman" w:cs="Times New Roman"/>
                <w:sz w:val="20"/>
                <w:szCs w:val="20"/>
              </w:rPr>
              <w:t xml:space="preserve">Качественные изменения и </w:t>
            </w:r>
            <w:r w:rsidRPr="00A21D36">
              <w:rPr>
                <w:rFonts w:ascii="Times New Roman" w:hAnsi="Times New Roman" w:cs="Times New Roman"/>
                <w:sz w:val="20"/>
                <w:szCs w:val="20"/>
              </w:rPr>
              <w:t xml:space="preserve">    </w:t>
            </w:r>
            <w:r w:rsidR="00AD3C55" w:rsidRPr="00A21D36">
              <w:rPr>
                <w:rFonts w:ascii="Times New Roman" w:hAnsi="Times New Roman" w:cs="Times New Roman"/>
                <w:sz w:val="20"/>
                <w:szCs w:val="20"/>
              </w:rPr>
              <w:t xml:space="preserve">преобразования личности </w:t>
            </w:r>
            <w:r w:rsidR="00AD3C55" w:rsidRPr="00A21D36">
              <w:rPr>
                <w:rFonts w:ascii="Times New Roman" w:hAnsi="Times New Roman" w:cs="Times New Roman"/>
                <w:sz w:val="20"/>
                <w:szCs w:val="20"/>
              </w:rPr>
              <w:lastRenderedPageBreak/>
              <w:t xml:space="preserve">посредством </w:t>
            </w:r>
            <w:r w:rsidRPr="00A21D36">
              <w:rPr>
                <w:rFonts w:ascii="Times New Roman" w:hAnsi="Times New Roman" w:cs="Times New Roman"/>
                <w:sz w:val="20"/>
                <w:szCs w:val="20"/>
              </w:rPr>
              <w:t xml:space="preserve"> </w:t>
            </w:r>
            <w:r w:rsidR="00AD3C55" w:rsidRPr="00A21D36">
              <w:rPr>
                <w:rFonts w:ascii="Times New Roman" w:hAnsi="Times New Roman" w:cs="Times New Roman"/>
                <w:sz w:val="20"/>
                <w:szCs w:val="20"/>
              </w:rPr>
              <w:t xml:space="preserve">улучшения </w:t>
            </w:r>
            <w:proofErr w:type="gramStart"/>
            <w:r w:rsidR="00AD3C55" w:rsidRPr="00A21D36">
              <w:rPr>
                <w:rFonts w:ascii="Times New Roman" w:hAnsi="Times New Roman" w:cs="Times New Roman"/>
                <w:sz w:val="20"/>
                <w:szCs w:val="20"/>
              </w:rPr>
              <w:t>имеющихся</w:t>
            </w:r>
            <w:proofErr w:type="gramEnd"/>
            <w:r w:rsidR="00AD3C55" w:rsidRPr="00A21D36">
              <w:rPr>
                <w:rFonts w:ascii="Times New Roman" w:hAnsi="Times New Roman" w:cs="Times New Roman"/>
                <w:sz w:val="20"/>
                <w:szCs w:val="20"/>
              </w:rPr>
              <w:t xml:space="preserve"> позитивных</w:t>
            </w:r>
          </w:p>
          <w:p w:rsidR="00AD3C55" w:rsidRPr="00AD3C55" w:rsidRDefault="00AD3C55" w:rsidP="00A21D36">
            <w:pPr>
              <w:tabs>
                <w:tab w:val="left" w:pos="-284"/>
              </w:tabs>
              <w:ind w:right="-125"/>
              <w:rPr>
                <w:rFonts w:ascii="Times New Roman" w:hAnsi="Times New Roman" w:cs="Times New Roman"/>
                <w:sz w:val="28"/>
                <w:szCs w:val="28"/>
              </w:rPr>
            </w:pPr>
            <w:r w:rsidRPr="00A21D36">
              <w:rPr>
                <w:rFonts w:ascii="Times New Roman" w:hAnsi="Times New Roman" w:cs="Times New Roman"/>
                <w:sz w:val="20"/>
                <w:szCs w:val="20"/>
              </w:rPr>
              <w:t>свойств и качеств</w:t>
            </w:r>
            <w:r w:rsidR="00A21D36" w:rsidRPr="00A21D36">
              <w:rPr>
                <w:rFonts w:ascii="Times New Roman" w:hAnsi="Times New Roman" w:cs="Times New Roman"/>
                <w:sz w:val="20"/>
                <w:szCs w:val="20"/>
              </w:rPr>
              <w:t xml:space="preserve"> </w:t>
            </w:r>
            <w:r w:rsidRPr="00A21D36">
              <w:rPr>
                <w:rFonts w:ascii="Times New Roman" w:hAnsi="Times New Roman" w:cs="Times New Roman"/>
                <w:sz w:val="20"/>
                <w:szCs w:val="20"/>
              </w:rPr>
              <w:t>человека</w:t>
            </w:r>
          </w:p>
        </w:tc>
        <w:tc>
          <w:tcPr>
            <w:tcW w:w="4787" w:type="dxa"/>
          </w:tcPr>
          <w:p w:rsidR="00A21D36" w:rsidRDefault="00A21D36" w:rsidP="00A21D36">
            <w:pPr>
              <w:tabs>
                <w:tab w:val="left" w:pos="-284"/>
              </w:tabs>
              <w:ind w:left="-240" w:right="-125"/>
              <w:rPr>
                <w:rFonts w:ascii="Times New Roman" w:hAnsi="Times New Roman" w:cs="Times New Roman"/>
                <w:sz w:val="20"/>
                <w:szCs w:val="20"/>
              </w:rPr>
            </w:pPr>
            <w:r>
              <w:rPr>
                <w:rFonts w:ascii="Times New Roman" w:hAnsi="Times New Roman" w:cs="Times New Roman"/>
                <w:sz w:val="28"/>
                <w:szCs w:val="28"/>
              </w:rPr>
              <w:lastRenderedPageBreak/>
              <w:t xml:space="preserve">  </w:t>
            </w:r>
            <w:r w:rsidR="00AD3C55" w:rsidRPr="00A21D36">
              <w:rPr>
                <w:rFonts w:ascii="Times New Roman" w:hAnsi="Times New Roman" w:cs="Times New Roman"/>
                <w:sz w:val="20"/>
                <w:szCs w:val="20"/>
              </w:rPr>
              <w:t xml:space="preserve">Содержательные изменения и </w:t>
            </w:r>
            <w:r w:rsidRPr="00A21D36">
              <w:rPr>
                <w:rFonts w:ascii="Times New Roman" w:hAnsi="Times New Roman" w:cs="Times New Roman"/>
                <w:sz w:val="20"/>
                <w:szCs w:val="20"/>
              </w:rPr>
              <w:t xml:space="preserve">  </w:t>
            </w:r>
            <w:r w:rsidR="00AD3C55" w:rsidRPr="00A21D36">
              <w:rPr>
                <w:rFonts w:ascii="Times New Roman" w:hAnsi="Times New Roman" w:cs="Times New Roman"/>
                <w:sz w:val="20"/>
                <w:szCs w:val="20"/>
              </w:rPr>
              <w:t xml:space="preserve">преобразования </w:t>
            </w:r>
            <w:r w:rsidR="00AD3C55" w:rsidRPr="00A21D36">
              <w:rPr>
                <w:rFonts w:ascii="Times New Roman" w:hAnsi="Times New Roman" w:cs="Times New Roman"/>
                <w:sz w:val="20"/>
                <w:szCs w:val="20"/>
              </w:rPr>
              <w:lastRenderedPageBreak/>
              <w:t xml:space="preserve">личности посредством ее обогащения </w:t>
            </w:r>
            <w:proofErr w:type="gramStart"/>
            <w:r w:rsidR="00AD3C55" w:rsidRPr="00A21D36">
              <w:rPr>
                <w:rFonts w:ascii="Times New Roman" w:hAnsi="Times New Roman" w:cs="Times New Roman"/>
                <w:sz w:val="20"/>
                <w:szCs w:val="20"/>
              </w:rPr>
              <w:t>(</w:t>
            </w:r>
            <w:r>
              <w:rPr>
                <w:rFonts w:ascii="Times New Roman" w:hAnsi="Times New Roman" w:cs="Times New Roman"/>
                <w:sz w:val="20"/>
                <w:szCs w:val="20"/>
              </w:rPr>
              <w:t xml:space="preserve"> </w:t>
            </w:r>
            <w:proofErr w:type="gramEnd"/>
            <w:r w:rsidR="00AD3C55" w:rsidRPr="00A21D36">
              <w:rPr>
                <w:rFonts w:ascii="Times New Roman" w:hAnsi="Times New Roman" w:cs="Times New Roman"/>
                <w:sz w:val="20"/>
                <w:szCs w:val="20"/>
              </w:rPr>
              <w:t>ривития,</w:t>
            </w:r>
            <w:r>
              <w:rPr>
                <w:rFonts w:ascii="Times New Roman" w:hAnsi="Times New Roman" w:cs="Times New Roman"/>
                <w:sz w:val="20"/>
                <w:szCs w:val="20"/>
              </w:rPr>
              <w:t xml:space="preserve">   </w:t>
            </w:r>
          </w:p>
          <w:p w:rsidR="00AD3C55" w:rsidRPr="00AD3C55" w:rsidRDefault="00A21D36" w:rsidP="00A21D36">
            <w:pPr>
              <w:tabs>
                <w:tab w:val="left" w:pos="-284"/>
              </w:tabs>
              <w:ind w:left="-240" w:right="-125"/>
              <w:rPr>
                <w:rFonts w:ascii="Times New Roman" w:hAnsi="Times New Roman" w:cs="Times New Roman"/>
                <w:sz w:val="28"/>
                <w:szCs w:val="28"/>
              </w:rPr>
            </w:pPr>
            <w:r>
              <w:rPr>
                <w:rFonts w:ascii="Times New Roman" w:hAnsi="Times New Roman" w:cs="Times New Roman"/>
                <w:sz w:val="20"/>
                <w:szCs w:val="20"/>
              </w:rPr>
              <w:t xml:space="preserve">       в</w:t>
            </w:r>
            <w:r w:rsidR="00AD3C55" w:rsidRPr="00A21D36">
              <w:rPr>
                <w:rFonts w:ascii="Times New Roman" w:hAnsi="Times New Roman" w:cs="Times New Roman"/>
                <w:sz w:val="20"/>
                <w:szCs w:val="20"/>
              </w:rPr>
              <w:t xml:space="preserve">ыработки) </w:t>
            </w:r>
            <w:r w:rsidRPr="00A21D36">
              <w:rPr>
                <w:rFonts w:ascii="Times New Roman" w:hAnsi="Times New Roman" w:cs="Times New Roman"/>
                <w:sz w:val="20"/>
                <w:szCs w:val="20"/>
              </w:rPr>
              <w:t xml:space="preserve">   </w:t>
            </w:r>
            <w:r w:rsidR="00AD3C55" w:rsidRPr="00A21D36">
              <w:rPr>
                <w:rFonts w:ascii="Times New Roman" w:hAnsi="Times New Roman" w:cs="Times New Roman"/>
                <w:sz w:val="20"/>
                <w:szCs w:val="20"/>
              </w:rPr>
              <w:t>новыми</w:t>
            </w:r>
            <w:r w:rsidRPr="00A21D36">
              <w:rPr>
                <w:rFonts w:ascii="Times New Roman" w:hAnsi="Times New Roman" w:cs="Times New Roman"/>
                <w:sz w:val="20"/>
                <w:szCs w:val="20"/>
              </w:rPr>
              <w:t xml:space="preserve"> </w:t>
            </w:r>
            <w:r w:rsidR="00AD3C55" w:rsidRPr="00A21D36">
              <w:rPr>
                <w:rFonts w:ascii="Times New Roman" w:hAnsi="Times New Roman" w:cs="Times New Roman"/>
                <w:sz w:val="20"/>
                <w:szCs w:val="20"/>
              </w:rPr>
              <w:t>позитивными</w:t>
            </w:r>
            <w:r w:rsidRPr="00A21D36">
              <w:rPr>
                <w:rFonts w:ascii="Times New Roman" w:hAnsi="Times New Roman" w:cs="Times New Roman"/>
                <w:sz w:val="20"/>
                <w:szCs w:val="20"/>
              </w:rPr>
              <w:t xml:space="preserve"> </w:t>
            </w:r>
            <w:r>
              <w:rPr>
                <w:rFonts w:ascii="Times New Roman" w:hAnsi="Times New Roman" w:cs="Times New Roman"/>
                <w:sz w:val="20"/>
                <w:szCs w:val="20"/>
              </w:rPr>
              <w:t xml:space="preserve">  ка</w:t>
            </w:r>
            <w:r w:rsidR="00AD3C55" w:rsidRPr="00A21D36">
              <w:rPr>
                <w:rFonts w:ascii="Times New Roman" w:hAnsi="Times New Roman" w:cs="Times New Roman"/>
                <w:sz w:val="20"/>
                <w:szCs w:val="20"/>
              </w:rPr>
              <w:t>чествами</w:t>
            </w:r>
          </w:p>
        </w:tc>
      </w:tr>
    </w:tbl>
    <w:p w:rsidR="00AD3C55" w:rsidRPr="00AD3C55" w:rsidRDefault="00AD3C55" w:rsidP="00AD3C55">
      <w:pPr>
        <w:tabs>
          <w:tab w:val="left" w:pos="-284"/>
        </w:tabs>
        <w:ind w:left="-240" w:right="-125" w:firstLine="780"/>
        <w:jc w:val="both"/>
        <w:rPr>
          <w:rFonts w:ascii="Times New Roman" w:hAnsi="Times New Roman" w:cs="Times New Roman"/>
          <w:sz w:val="28"/>
          <w:szCs w:val="28"/>
        </w:rPr>
      </w:pPr>
      <w:r w:rsidRPr="00AD3C55">
        <w:rPr>
          <w:rFonts w:ascii="Times New Roman" w:hAnsi="Times New Roman" w:cs="Times New Roman"/>
          <w:sz w:val="28"/>
          <w:szCs w:val="28"/>
        </w:rPr>
        <w:lastRenderedPageBreak/>
        <w:t xml:space="preserve">  </w:t>
      </w:r>
      <w:r w:rsidRPr="00AD3C55">
        <w:rPr>
          <w:rFonts w:ascii="Times New Roman" w:hAnsi="Times New Roman" w:cs="Times New Roman"/>
          <w:noProof/>
          <w:sz w:val="28"/>
          <w:szCs w:val="28"/>
        </w:rPr>
        <w:drawing>
          <wp:inline distT="0" distB="0" distL="0" distR="0">
            <wp:extent cx="5848985" cy="2812415"/>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848985" cy="2812415"/>
                    </a:xfrm>
                    <a:prstGeom prst="rect">
                      <a:avLst/>
                    </a:prstGeom>
                    <a:noFill/>
                    <a:ln w="9525">
                      <a:noFill/>
                      <a:miter lim="800000"/>
                      <a:headEnd/>
                      <a:tailEnd/>
                    </a:ln>
                  </pic:spPr>
                </pic:pic>
              </a:graphicData>
            </a:graphic>
          </wp:inline>
        </w:drawing>
      </w:r>
    </w:p>
    <w:p w:rsidR="00AD3C55" w:rsidRPr="00AD3C55" w:rsidRDefault="00AD3C55" w:rsidP="00AD3C55">
      <w:pPr>
        <w:tabs>
          <w:tab w:val="left" w:pos="-284"/>
        </w:tabs>
        <w:ind w:left="-240" w:right="-125" w:firstLine="780"/>
        <w:jc w:val="both"/>
        <w:rPr>
          <w:rFonts w:ascii="Times New Roman" w:hAnsi="Times New Roman" w:cs="Times New Roman"/>
          <w:sz w:val="28"/>
          <w:szCs w:val="28"/>
        </w:rPr>
      </w:pPr>
      <w:r w:rsidRPr="00AD3C55">
        <w:rPr>
          <w:rFonts w:ascii="Times New Roman" w:hAnsi="Times New Roman" w:cs="Times New Roman"/>
          <w:sz w:val="28"/>
          <w:szCs w:val="28"/>
        </w:rPr>
        <w:t>Данным общим закономерностям соответствуют известные педагогические принципы:</w:t>
      </w:r>
    </w:p>
    <w:p w:rsidR="00AD3C55" w:rsidRPr="00AD3C55" w:rsidRDefault="00AD3C55" w:rsidP="00AD3C55">
      <w:pPr>
        <w:tabs>
          <w:tab w:val="left" w:pos="-284"/>
        </w:tabs>
        <w:ind w:left="-240" w:right="-125" w:firstLine="780"/>
        <w:jc w:val="both"/>
        <w:rPr>
          <w:rFonts w:ascii="Times New Roman" w:hAnsi="Times New Roman" w:cs="Times New Roman"/>
          <w:sz w:val="28"/>
          <w:szCs w:val="28"/>
        </w:rPr>
      </w:pPr>
      <w:r w:rsidRPr="00AD3C55">
        <w:rPr>
          <w:rFonts w:ascii="Times New Roman" w:hAnsi="Times New Roman" w:cs="Times New Roman"/>
          <w:noProof/>
          <w:sz w:val="28"/>
          <w:szCs w:val="28"/>
        </w:rPr>
        <w:drawing>
          <wp:inline distT="0" distB="0" distL="0" distR="0">
            <wp:extent cx="5555615" cy="3114040"/>
            <wp:effectExtent l="19050" t="0" r="698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555615" cy="3114040"/>
                    </a:xfrm>
                    <a:prstGeom prst="rect">
                      <a:avLst/>
                    </a:prstGeom>
                    <a:noFill/>
                    <a:ln w="9525">
                      <a:noFill/>
                      <a:miter lim="800000"/>
                      <a:headEnd/>
                      <a:tailEnd/>
                    </a:ln>
                  </pic:spPr>
                </pic:pic>
              </a:graphicData>
            </a:graphic>
          </wp:inline>
        </w:drawing>
      </w:r>
    </w:p>
    <w:p w:rsidR="00AD3C55" w:rsidRPr="00AD3C55" w:rsidRDefault="00AD3C55" w:rsidP="00592A39">
      <w:pPr>
        <w:tabs>
          <w:tab w:val="left" w:pos="-284"/>
        </w:tabs>
        <w:ind w:left="-240" w:right="-125"/>
        <w:jc w:val="both"/>
        <w:rPr>
          <w:rFonts w:ascii="Times New Roman" w:hAnsi="Times New Roman" w:cs="Times New Roman"/>
          <w:sz w:val="28"/>
          <w:szCs w:val="28"/>
        </w:rPr>
      </w:pPr>
      <w:r w:rsidRPr="00592A39">
        <w:rPr>
          <w:rFonts w:ascii="Times New Roman" w:hAnsi="Times New Roman" w:cs="Times New Roman"/>
          <w:b/>
          <w:sz w:val="28"/>
          <w:szCs w:val="28"/>
        </w:rPr>
        <w:t>Самовоспитание</w:t>
      </w:r>
      <w:r w:rsidRPr="00AD3C55">
        <w:rPr>
          <w:rFonts w:ascii="Times New Roman" w:hAnsi="Times New Roman" w:cs="Times New Roman"/>
          <w:sz w:val="28"/>
          <w:szCs w:val="28"/>
        </w:rPr>
        <w:t xml:space="preserve"> предполагает достаточно высокий уровень развития личности для усилий над самим собой, ее самосознания,  воли, интересов, способности к анализу, обобщению и сравнению, общей работоспособности. Критическое отношение человека к своим потенциальным возможностям, реальная самооценка своих способностей, умение видеть и анализировать свои и чужие ошибки и недостатки характеризуют умственное, интеллектуальное развитие  человека и подвигают его размышлять, рассуждать, а значит  самовоспитываться. </w:t>
      </w:r>
      <w:proofErr w:type="gramStart"/>
      <w:r w:rsidRPr="00AD3C55">
        <w:rPr>
          <w:rFonts w:ascii="Times New Roman" w:hAnsi="Times New Roman" w:cs="Times New Roman"/>
          <w:sz w:val="28"/>
          <w:szCs w:val="28"/>
        </w:rPr>
        <w:t>Умный</w:t>
      </w:r>
      <w:proofErr w:type="gramEnd"/>
      <w:r w:rsidRPr="00AD3C55">
        <w:rPr>
          <w:rFonts w:ascii="Times New Roman" w:hAnsi="Times New Roman" w:cs="Times New Roman"/>
          <w:sz w:val="28"/>
          <w:szCs w:val="28"/>
        </w:rPr>
        <w:t xml:space="preserve"> не сделает одну и ту же ошибку дважды. </w:t>
      </w:r>
    </w:p>
    <w:p w:rsidR="00AD3C55" w:rsidRPr="00AD3C55" w:rsidRDefault="00AD3C55" w:rsidP="00AD3C55">
      <w:pPr>
        <w:tabs>
          <w:tab w:val="left" w:pos="-284"/>
        </w:tabs>
        <w:ind w:left="-240" w:right="-125" w:firstLine="780"/>
        <w:jc w:val="both"/>
        <w:rPr>
          <w:rFonts w:ascii="Times New Roman" w:hAnsi="Times New Roman" w:cs="Times New Roman"/>
          <w:sz w:val="28"/>
          <w:szCs w:val="28"/>
        </w:rPr>
      </w:pPr>
      <w:r w:rsidRPr="00AD3C55">
        <w:rPr>
          <w:rFonts w:ascii="Times New Roman" w:hAnsi="Times New Roman" w:cs="Times New Roman"/>
          <w:noProof/>
          <w:sz w:val="28"/>
          <w:szCs w:val="28"/>
        </w:rPr>
        <w:lastRenderedPageBreak/>
        <w:drawing>
          <wp:inline distT="0" distB="0" distL="0" distR="0">
            <wp:extent cx="5952490" cy="3571240"/>
            <wp:effectExtent l="1905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5952490" cy="3571240"/>
                    </a:xfrm>
                    <a:prstGeom prst="rect">
                      <a:avLst/>
                    </a:prstGeom>
                    <a:noFill/>
                    <a:ln w="9525">
                      <a:noFill/>
                      <a:miter lim="800000"/>
                      <a:headEnd/>
                      <a:tailEnd/>
                    </a:ln>
                  </pic:spPr>
                </pic:pic>
              </a:graphicData>
            </a:graphic>
          </wp:inline>
        </w:drawing>
      </w:r>
    </w:p>
    <w:p w:rsidR="00592A39" w:rsidRPr="00592A39" w:rsidRDefault="00AD3C55" w:rsidP="00592A39">
      <w:pPr>
        <w:tabs>
          <w:tab w:val="left" w:pos="-284"/>
        </w:tabs>
        <w:ind w:left="-240" w:right="-125" w:firstLine="780"/>
        <w:jc w:val="center"/>
        <w:rPr>
          <w:rFonts w:ascii="Times New Roman" w:hAnsi="Times New Roman" w:cs="Times New Roman"/>
          <w:b/>
          <w:i/>
          <w:sz w:val="28"/>
          <w:szCs w:val="28"/>
        </w:rPr>
      </w:pPr>
      <w:r w:rsidRPr="00592A39">
        <w:rPr>
          <w:rFonts w:ascii="Times New Roman" w:hAnsi="Times New Roman" w:cs="Times New Roman"/>
          <w:b/>
          <w:i/>
          <w:sz w:val="28"/>
          <w:szCs w:val="28"/>
        </w:rPr>
        <w:t>В</w:t>
      </w:r>
      <w:r w:rsidR="00592A39" w:rsidRPr="00592A39">
        <w:rPr>
          <w:rFonts w:ascii="Times New Roman" w:hAnsi="Times New Roman" w:cs="Times New Roman"/>
          <w:b/>
          <w:i/>
          <w:sz w:val="28"/>
          <w:szCs w:val="28"/>
        </w:rPr>
        <w:t>опросы и задания</w:t>
      </w:r>
    </w:p>
    <w:p w:rsidR="00AD3C55" w:rsidRPr="00AD3C55" w:rsidRDefault="00592A39" w:rsidP="00A21D36">
      <w:pPr>
        <w:tabs>
          <w:tab w:val="left" w:pos="-284"/>
        </w:tabs>
        <w:ind w:right="-125"/>
        <w:jc w:val="both"/>
        <w:rPr>
          <w:rFonts w:ascii="Times New Roman" w:hAnsi="Times New Roman" w:cs="Times New Roman"/>
          <w:sz w:val="28"/>
          <w:szCs w:val="28"/>
        </w:rPr>
      </w:pPr>
      <w:r w:rsidRPr="0023462F">
        <w:rPr>
          <w:rFonts w:ascii="Times New Roman" w:hAnsi="Times New Roman" w:cs="Times New Roman"/>
          <w:sz w:val="28"/>
          <w:szCs w:val="28"/>
        </w:rPr>
        <w:t xml:space="preserve">Расскажите: </w:t>
      </w:r>
      <w:r w:rsidR="00AD3C55" w:rsidRPr="00AD3C55">
        <w:rPr>
          <w:rFonts w:ascii="Times New Roman" w:hAnsi="Times New Roman" w:cs="Times New Roman"/>
          <w:sz w:val="28"/>
          <w:szCs w:val="28"/>
        </w:rPr>
        <w:t>- о понятиях личности, ее развитии и формировании;</w:t>
      </w:r>
    </w:p>
    <w:p w:rsidR="00AD3C55" w:rsidRPr="00AD3C55" w:rsidRDefault="00AD3C55" w:rsidP="000367FC">
      <w:pPr>
        <w:tabs>
          <w:tab w:val="left" w:pos="-284"/>
        </w:tabs>
        <w:ind w:left="-284" w:right="-125"/>
        <w:jc w:val="both"/>
        <w:rPr>
          <w:rFonts w:ascii="Times New Roman" w:hAnsi="Times New Roman" w:cs="Times New Roman"/>
          <w:sz w:val="28"/>
          <w:szCs w:val="28"/>
        </w:rPr>
      </w:pPr>
      <w:r w:rsidRPr="00AD3C55">
        <w:rPr>
          <w:rFonts w:ascii="Times New Roman" w:hAnsi="Times New Roman" w:cs="Times New Roman"/>
          <w:sz w:val="28"/>
          <w:szCs w:val="28"/>
        </w:rPr>
        <w:t>- о характеристиках личности;</w:t>
      </w:r>
    </w:p>
    <w:p w:rsidR="00AD3C55" w:rsidRPr="00AD3C55" w:rsidRDefault="00AD3C55" w:rsidP="000367FC">
      <w:pPr>
        <w:tabs>
          <w:tab w:val="left" w:pos="-284"/>
        </w:tabs>
        <w:ind w:left="-284" w:right="-125"/>
        <w:jc w:val="both"/>
        <w:rPr>
          <w:rFonts w:ascii="Times New Roman" w:hAnsi="Times New Roman" w:cs="Times New Roman"/>
          <w:sz w:val="28"/>
          <w:szCs w:val="28"/>
        </w:rPr>
      </w:pPr>
      <w:r w:rsidRPr="00AD3C55">
        <w:rPr>
          <w:rFonts w:ascii="Times New Roman" w:hAnsi="Times New Roman" w:cs="Times New Roman"/>
          <w:sz w:val="28"/>
          <w:szCs w:val="28"/>
        </w:rPr>
        <w:t xml:space="preserve"> - о развитии личности как педагогической проблеме, проблемах, факторах, условиях, средствах развития и формирования личности; </w:t>
      </w:r>
    </w:p>
    <w:p w:rsidR="00AD3C55" w:rsidRPr="00AD3C55" w:rsidRDefault="00AD3C55" w:rsidP="000367FC">
      <w:pPr>
        <w:tabs>
          <w:tab w:val="left" w:pos="-284"/>
        </w:tabs>
        <w:ind w:left="-284" w:right="-125"/>
        <w:jc w:val="both"/>
        <w:rPr>
          <w:rFonts w:ascii="Times New Roman" w:hAnsi="Times New Roman" w:cs="Times New Roman"/>
          <w:sz w:val="28"/>
          <w:szCs w:val="28"/>
        </w:rPr>
      </w:pPr>
      <w:r w:rsidRPr="00AD3C55">
        <w:rPr>
          <w:rFonts w:ascii="Times New Roman" w:hAnsi="Times New Roman" w:cs="Times New Roman"/>
          <w:sz w:val="28"/>
          <w:szCs w:val="28"/>
        </w:rPr>
        <w:t>- о воспитании и формировании личности, направлениях воспитания, роли обучения в развитии личности;</w:t>
      </w:r>
    </w:p>
    <w:p w:rsidR="00AD3C55" w:rsidRPr="00AD3C55" w:rsidRDefault="00AD3C55" w:rsidP="000367FC">
      <w:pPr>
        <w:tabs>
          <w:tab w:val="left" w:pos="-284"/>
        </w:tabs>
        <w:ind w:left="-284" w:right="-125"/>
        <w:jc w:val="both"/>
        <w:rPr>
          <w:rFonts w:ascii="Times New Roman" w:hAnsi="Times New Roman" w:cs="Times New Roman"/>
          <w:sz w:val="28"/>
          <w:szCs w:val="28"/>
        </w:rPr>
      </w:pPr>
      <w:r w:rsidRPr="00AD3C55">
        <w:rPr>
          <w:rFonts w:ascii="Times New Roman" w:hAnsi="Times New Roman" w:cs="Times New Roman"/>
          <w:sz w:val="28"/>
          <w:szCs w:val="28"/>
        </w:rPr>
        <w:t xml:space="preserve"> - о физическом воспитании и становлении гармонично развитой личности.</w:t>
      </w:r>
    </w:p>
    <w:p w:rsidR="00AD3C55" w:rsidRPr="00AD3C55" w:rsidRDefault="00AD3C55" w:rsidP="00AD3C55">
      <w:pPr>
        <w:tabs>
          <w:tab w:val="left" w:pos="-284"/>
        </w:tabs>
        <w:ind w:left="-240" w:right="-125" w:firstLine="780"/>
        <w:jc w:val="both"/>
        <w:rPr>
          <w:rFonts w:ascii="Times New Roman" w:hAnsi="Times New Roman" w:cs="Times New Roman"/>
          <w:sz w:val="28"/>
          <w:szCs w:val="28"/>
        </w:rPr>
      </w:pPr>
      <w:r w:rsidRPr="00AD3C55">
        <w:rPr>
          <w:rFonts w:ascii="Times New Roman" w:hAnsi="Times New Roman" w:cs="Times New Roman"/>
          <w:sz w:val="28"/>
          <w:szCs w:val="28"/>
        </w:rPr>
        <w:t xml:space="preserve">                                       </w:t>
      </w:r>
    </w:p>
    <w:p w:rsidR="003C2E0A" w:rsidRPr="003C2E0A" w:rsidRDefault="003C2E0A" w:rsidP="003C2E0A">
      <w:pPr>
        <w:tabs>
          <w:tab w:val="left" w:pos="-284"/>
        </w:tabs>
        <w:ind w:left="-240" w:right="-125" w:firstLine="780"/>
        <w:jc w:val="center"/>
        <w:rPr>
          <w:rFonts w:ascii="Times New Roman" w:hAnsi="Times New Roman" w:cs="Times New Roman"/>
          <w:b/>
          <w:i/>
          <w:sz w:val="28"/>
          <w:szCs w:val="28"/>
        </w:rPr>
      </w:pPr>
      <w:r w:rsidRPr="003C2E0A">
        <w:rPr>
          <w:rFonts w:ascii="Times New Roman" w:hAnsi="Times New Roman" w:cs="Times New Roman"/>
          <w:b/>
          <w:i/>
          <w:sz w:val="28"/>
          <w:szCs w:val="28"/>
        </w:rPr>
        <w:t xml:space="preserve">Из предложенных ответов выберите </w:t>
      </w:r>
      <w:proofErr w:type="gramStart"/>
      <w:r w:rsidRPr="003C2E0A">
        <w:rPr>
          <w:rFonts w:ascii="Times New Roman" w:hAnsi="Times New Roman" w:cs="Times New Roman"/>
          <w:b/>
          <w:i/>
          <w:sz w:val="28"/>
          <w:szCs w:val="28"/>
        </w:rPr>
        <w:t>правильный</w:t>
      </w:r>
      <w:proofErr w:type="gramEnd"/>
      <w:r w:rsidRPr="003C2E0A">
        <w:rPr>
          <w:rFonts w:ascii="Times New Roman" w:hAnsi="Times New Roman" w:cs="Times New Roman"/>
          <w:b/>
          <w:i/>
          <w:sz w:val="28"/>
          <w:szCs w:val="28"/>
        </w:rPr>
        <w:t xml:space="preserve"> (правильные):</w:t>
      </w:r>
    </w:p>
    <w:p w:rsidR="00B35624" w:rsidRDefault="003C2E0A" w:rsidP="00B35624">
      <w:pPr>
        <w:tabs>
          <w:tab w:val="left" w:pos="-284"/>
        </w:tabs>
        <w:ind w:left="-240" w:right="-125" w:hanging="44"/>
        <w:rPr>
          <w:rFonts w:ascii="Times New Roman" w:hAnsi="Times New Roman" w:cs="Times New Roman"/>
          <w:b/>
          <w:sz w:val="28"/>
          <w:szCs w:val="28"/>
        </w:rPr>
      </w:pPr>
      <w:r w:rsidRPr="003C2E0A">
        <w:rPr>
          <w:rFonts w:ascii="Times New Roman" w:hAnsi="Times New Roman" w:cs="Times New Roman"/>
          <w:b/>
          <w:sz w:val="28"/>
          <w:szCs w:val="28"/>
        </w:rPr>
        <w:t xml:space="preserve">Воспитание </w:t>
      </w:r>
      <w:r w:rsidR="00A37FF8">
        <w:rPr>
          <w:rFonts w:ascii="Times New Roman" w:hAnsi="Times New Roman" w:cs="Times New Roman"/>
          <w:b/>
          <w:sz w:val="28"/>
          <w:szCs w:val="28"/>
        </w:rPr>
        <w:t xml:space="preserve"> личности </w:t>
      </w:r>
      <w:r w:rsidRPr="003C2E0A">
        <w:rPr>
          <w:rFonts w:ascii="Times New Roman" w:hAnsi="Times New Roman" w:cs="Times New Roman"/>
          <w:b/>
          <w:sz w:val="28"/>
          <w:szCs w:val="28"/>
        </w:rPr>
        <w:t>– это …:</w:t>
      </w:r>
    </w:p>
    <w:p w:rsidR="00B35624" w:rsidRPr="00E93804" w:rsidRDefault="003C2E0A" w:rsidP="00B35624">
      <w:pPr>
        <w:tabs>
          <w:tab w:val="left" w:pos="-284"/>
        </w:tabs>
        <w:ind w:left="-240" w:right="-125" w:hanging="44"/>
        <w:rPr>
          <w:rFonts w:ascii="Times New Roman" w:hAnsi="Times New Roman" w:cs="Times New Roman"/>
          <w:b/>
          <w:i/>
          <w:sz w:val="28"/>
          <w:szCs w:val="28"/>
        </w:rPr>
      </w:pPr>
      <w:r w:rsidRPr="00E93804">
        <w:rPr>
          <w:rFonts w:ascii="Times New Roman" w:hAnsi="Times New Roman" w:cs="Times New Roman"/>
          <w:i/>
          <w:sz w:val="28"/>
          <w:szCs w:val="28"/>
        </w:rPr>
        <w:t>-процесс воспитания детей в государственных учреждениях;</w:t>
      </w:r>
    </w:p>
    <w:p w:rsidR="003C2E0A" w:rsidRPr="00E93804" w:rsidRDefault="003C2E0A" w:rsidP="00B35624">
      <w:pPr>
        <w:tabs>
          <w:tab w:val="left" w:pos="-284"/>
        </w:tabs>
        <w:ind w:left="-240" w:right="-125" w:hanging="44"/>
        <w:rPr>
          <w:rFonts w:ascii="Times New Roman" w:hAnsi="Times New Roman" w:cs="Times New Roman"/>
          <w:b/>
          <w:i/>
          <w:sz w:val="28"/>
          <w:szCs w:val="28"/>
        </w:rPr>
      </w:pPr>
      <w:r w:rsidRPr="00E93804">
        <w:rPr>
          <w:rFonts w:ascii="Times New Roman" w:hAnsi="Times New Roman" w:cs="Times New Roman"/>
          <w:i/>
          <w:sz w:val="28"/>
          <w:szCs w:val="28"/>
        </w:rPr>
        <w:t>- процесс формирования личности на протяжении всей жизни;</w:t>
      </w:r>
    </w:p>
    <w:p w:rsidR="003C2E0A" w:rsidRPr="00E93804" w:rsidRDefault="003C2E0A" w:rsidP="00B35624">
      <w:pPr>
        <w:tabs>
          <w:tab w:val="left" w:pos="-284"/>
        </w:tabs>
        <w:ind w:left="-240" w:right="-125"/>
        <w:rPr>
          <w:rFonts w:ascii="Times New Roman" w:hAnsi="Times New Roman" w:cs="Times New Roman"/>
          <w:i/>
          <w:sz w:val="28"/>
          <w:szCs w:val="28"/>
        </w:rPr>
      </w:pPr>
      <w:r w:rsidRPr="00E93804">
        <w:rPr>
          <w:rFonts w:ascii="Times New Roman" w:hAnsi="Times New Roman" w:cs="Times New Roman"/>
          <w:i/>
          <w:sz w:val="28"/>
          <w:szCs w:val="28"/>
        </w:rPr>
        <w:t>- процесс передачи социального опыта детям в социальной и духовной сферах общества;</w:t>
      </w:r>
    </w:p>
    <w:p w:rsidR="00E93804" w:rsidRDefault="003C2E0A" w:rsidP="00E93804">
      <w:pPr>
        <w:tabs>
          <w:tab w:val="left" w:pos="-284"/>
        </w:tabs>
        <w:ind w:left="-240" w:right="-125"/>
        <w:rPr>
          <w:rFonts w:ascii="Times New Roman" w:hAnsi="Times New Roman" w:cs="Times New Roman"/>
          <w:i/>
          <w:sz w:val="28"/>
          <w:szCs w:val="28"/>
        </w:rPr>
      </w:pPr>
      <w:r w:rsidRPr="00E93804">
        <w:rPr>
          <w:rFonts w:ascii="Times New Roman" w:hAnsi="Times New Roman" w:cs="Times New Roman"/>
          <w:i/>
          <w:sz w:val="28"/>
          <w:szCs w:val="28"/>
        </w:rPr>
        <w:t xml:space="preserve">- процесс воспитания всех возрастных групп и социальных категорий людей. </w:t>
      </w:r>
      <w:r w:rsidRPr="003C2E0A">
        <w:rPr>
          <w:rFonts w:ascii="Times New Roman" w:hAnsi="Times New Roman" w:cs="Times New Roman"/>
          <w:b/>
          <w:sz w:val="28"/>
          <w:szCs w:val="28"/>
        </w:rPr>
        <w:t xml:space="preserve"> Воспитание осуществляется:</w:t>
      </w:r>
    </w:p>
    <w:p w:rsidR="003C2E0A" w:rsidRPr="00E93804" w:rsidRDefault="003C2E0A" w:rsidP="00E93804">
      <w:pPr>
        <w:tabs>
          <w:tab w:val="left" w:pos="-284"/>
        </w:tabs>
        <w:ind w:left="-240" w:right="-125"/>
        <w:rPr>
          <w:rFonts w:ascii="Times New Roman" w:hAnsi="Times New Roman" w:cs="Times New Roman"/>
          <w:i/>
          <w:sz w:val="28"/>
          <w:szCs w:val="28"/>
        </w:rPr>
      </w:pPr>
      <w:r w:rsidRPr="00E93804">
        <w:rPr>
          <w:rFonts w:ascii="Times New Roman" w:hAnsi="Times New Roman" w:cs="Times New Roman"/>
          <w:i/>
          <w:sz w:val="28"/>
          <w:szCs w:val="28"/>
        </w:rPr>
        <w:t xml:space="preserve">- в семье; - в школе; - везде, где живет человек; - в трудовом коллективе. </w:t>
      </w:r>
      <w:r w:rsidRPr="003C2E0A">
        <w:rPr>
          <w:rFonts w:ascii="Times New Roman" w:hAnsi="Times New Roman" w:cs="Times New Roman"/>
          <w:b/>
          <w:sz w:val="28"/>
          <w:szCs w:val="28"/>
        </w:rPr>
        <w:t>Составные части воспитания</w:t>
      </w:r>
      <w:r w:rsidR="00A37FF8">
        <w:rPr>
          <w:rFonts w:ascii="Times New Roman" w:hAnsi="Times New Roman" w:cs="Times New Roman"/>
          <w:b/>
          <w:sz w:val="28"/>
          <w:szCs w:val="28"/>
        </w:rPr>
        <w:t xml:space="preserve"> личности</w:t>
      </w:r>
      <w:r w:rsidRPr="003C2E0A">
        <w:rPr>
          <w:rFonts w:ascii="Times New Roman" w:hAnsi="Times New Roman" w:cs="Times New Roman"/>
          <w:b/>
          <w:sz w:val="28"/>
          <w:szCs w:val="28"/>
        </w:rPr>
        <w:t>:</w:t>
      </w:r>
    </w:p>
    <w:p w:rsidR="003C2E0A" w:rsidRPr="00E93804" w:rsidRDefault="003C2E0A" w:rsidP="00E93804">
      <w:pPr>
        <w:tabs>
          <w:tab w:val="left" w:pos="-284"/>
        </w:tabs>
        <w:ind w:left="-240" w:right="-125"/>
        <w:rPr>
          <w:rFonts w:ascii="Times New Roman" w:hAnsi="Times New Roman" w:cs="Times New Roman"/>
          <w:i/>
          <w:sz w:val="28"/>
          <w:szCs w:val="28"/>
        </w:rPr>
      </w:pPr>
      <w:r w:rsidRPr="00E93804">
        <w:rPr>
          <w:rFonts w:ascii="Times New Roman" w:hAnsi="Times New Roman" w:cs="Times New Roman"/>
          <w:i/>
          <w:sz w:val="28"/>
          <w:szCs w:val="28"/>
        </w:rPr>
        <w:t>- умственное, физическое, трудовое, духовно - нравственное, эстетическое;</w:t>
      </w:r>
    </w:p>
    <w:p w:rsidR="00A37FF8" w:rsidRDefault="003C2E0A" w:rsidP="00A37FF8">
      <w:pPr>
        <w:tabs>
          <w:tab w:val="left" w:pos="-284"/>
        </w:tabs>
        <w:ind w:left="-240" w:right="-125"/>
        <w:rPr>
          <w:rFonts w:ascii="Times New Roman" w:hAnsi="Times New Roman" w:cs="Times New Roman"/>
          <w:i/>
          <w:sz w:val="28"/>
          <w:szCs w:val="28"/>
        </w:rPr>
      </w:pPr>
      <w:r w:rsidRPr="00E93804">
        <w:rPr>
          <w:rFonts w:ascii="Times New Roman" w:hAnsi="Times New Roman" w:cs="Times New Roman"/>
          <w:i/>
          <w:sz w:val="28"/>
          <w:szCs w:val="28"/>
        </w:rPr>
        <w:t xml:space="preserve">- </w:t>
      </w:r>
      <w:proofErr w:type="gramStart"/>
      <w:r w:rsidRPr="00E93804">
        <w:rPr>
          <w:rFonts w:ascii="Times New Roman" w:hAnsi="Times New Roman" w:cs="Times New Roman"/>
          <w:i/>
          <w:sz w:val="28"/>
          <w:szCs w:val="28"/>
        </w:rPr>
        <w:t>философские</w:t>
      </w:r>
      <w:proofErr w:type="gramEnd"/>
      <w:r w:rsidRPr="00E93804">
        <w:rPr>
          <w:rFonts w:ascii="Times New Roman" w:hAnsi="Times New Roman" w:cs="Times New Roman"/>
          <w:i/>
          <w:sz w:val="28"/>
          <w:szCs w:val="28"/>
        </w:rPr>
        <w:t>, психологические;- мировоззренческие, научные;- семья – школа - общество.</w:t>
      </w:r>
    </w:p>
    <w:p w:rsidR="00A37FF8" w:rsidRDefault="003C2E0A" w:rsidP="00A37FF8">
      <w:pPr>
        <w:tabs>
          <w:tab w:val="left" w:pos="-284"/>
        </w:tabs>
        <w:ind w:left="-240" w:right="-125"/>
        <w:rPr>
          <w:rFonts w:ascii="Times New Roman" w:hAnsi="Times New Roman" w:cs="Times New Roman"/>
          <w:i/>
          <w:sz w:val="28"/>
          <w:szCs w:val="28"/>
        </w:rPr>
      </w:pPr>
      <w:r w:rsidRPr="003C2E0A">
        <w:rPr>
          <w:rFonts w:ascii="Times New Roman" w:hAnsi="Times New Roman" w:cs="Times New Roman"/>
          <w:b/>
          <w:sz w:val="28"/>
          <w:szCs w:val="28"/>
        </w:rPr>
        <w:t xml:space="preserve">В воспитании </w:t>
      </w:r>
      <w:r w:rsidR="00A37FF8">
        <w:rPr>
          <w:rFonts w:ascii="Times New Roman" w:hAnsi="Times New Roman" w:cs="Times New Roman"/>
          <w:b/>
          <w:sz w:val="28"/>
          <w:szCs w:val="28"/>
        </w:rPr>
        <w:t xml:space="preserve">личности </w:t>
      </w:r>
      <w:r w:rsidRPr="003C2E0A">
        <w:rPr>
          <w:rFonts w:ascii="Times New Roman" w:hAnsi="Times New Roman" w:cs="Times New Roman"/>
          <w:b/>
          <w:sz w:val="28"/>
          <w:szCs w:val="28"/>
        </w:rPr>
        <w:t>важнее всего...</w:t>
      </w:r>
    </w:p>
    <w:p w:rsidR="003C2E0A" w:rsidRPr="00A37FF8" w:rsidRDefault="003C2E0A" w:rsidP="00A37FF8">
      <w:pPr>
        <w:tabs>
          <w:tab w:val="left" w:pos="-284"/>
        </w:tabs>
        <w:ind w:left="-240" w:right="-125"/>
        <w:rPr>
          <w:rFonts w:ascii="Times New Roman" w:hAnsi="Times New Roman" w:cs="Times New Roman"/>
          <w:i/>
          <w:sz w:val="28"/>
          <w:szCs w:val="28"/>
        </w:rPr>
      </w:pPr>
      <w:r w:rsidRPr="00A37FF8">
        <w:rPr>
          <w:rFonts w:ascii="Times New Roman" w:hAnsi="Times New Roman" w:cs="Times New Roman"/>
          <w:i/>
          <w:sz w:val="28"/>
          <w:szCs w:val="28"/>
        </w:rPr>
        <w:t>- окружить ребенка заботой; - сформировать уважение к старшим;</w:t>
      </w:r>
    </w:p>
    <w:p w:rsidR="00A37FF8" w:rsidRPr="00A37FF8" w:rsidRDefault="003C2E0A" w:rsidP="00A37FF8">
      <w:pPr>
        <w:tabs>
          <w:tab w:val="left" w:pos="-284"/>
        </w:tabs>
        <w:ind w:left="-240" w:right="-125"/>
        <w:rPr>
          <w:rFonts w:ascii="Times New Roman" w:hAnsi="Times New Roman" w:cs="Times New Roman"/>
          <w:i/>
          <w:sz w:val="28"/>
          <w:szCs w:val="28"/>
        </w:rPr>
      </w:pPr>
      <w:r w:rsidRPr="00A37FF8">
        <w:rPr>
          <w:rFonts w:ascii="Times New Roman" w:hAnsi="Times New Roman" w:cs="Times New Roman"/>
          <w:i/>
          <w:sz w:val="28"/>
          <w:szCs w:val="28"/>
        </w:rPr>
        <w:t>- выработать  определенные взгляды и умения; - выработать мировоззрение.</w:t>
      </w:r>
    </w:p>
    <w:p w:rsidR="003C2E0A" w:rsidRPr="00A37FF8" w:rsidRDefault="003C2E0A" w:rsidP="00A37FF8">
      <w:pPr>
        <w:tabs>
          <w:tab w:val="left" w:pos="-284"/>
        </w:tabs>
        <w:ind w:left="-240" w:right="-125"/>
        <w:rPr>
          <w:rFonts w:ascii="Times New Roman" w:hAnsi="Times New Roman" w:cs="Times New Roman"/>
          <w:sz w:val="28"/>
          <w:szCs w:val="28"/>
        </w:rPr>
      </w:pPr>
      <w:r w:rsidRPr="003C2E0A">
        <w:rPr>
          <w:rFonts w:ascii="Times New Roman" w:hAnsi="Times New Roman" w:cs="Times New Roman"/>
          <w:b/>
          <w:sz w:val="28"/>
          <w:szCs w:val="28"/>
        </w:rPr>
        <w:t xml:space="preserve">Что мы называем индивидуальным </w:t>
      </w:r>
      <w:r w:rsidR="00A37FF8">
        <w:rPr>
          <w:rFonts w:ascii="Times New Roman" w:hAnsi="Times New Roman" w:cs="Times New Roman"/>
          <w:b/>
          <w:sz w:val="28"/>
          <w:szCs w:val="28"/>
        </w:rPr>
        <w:t xml:space="preserve"> </w:t>
      </w:r>
      <w:r w:rsidRPr="003C2E0A">
        <w:rPr>
          <w:rFonts w:ascii="Times New Roman" w:hAnsi="Times New Roman" w:cs="Times New Roman"/>
          <w:b/>
          <w:sz w:val="28"/>
          <w:szCs w:val="28"/>
        </w:rPr>
        <w:t>развитием человека?</w:t>
      </w:r>
    </w:p>
    <w:p w:rsidR="00A37FF8" w:rsidRDefault="003C2E0A" w:rsidP="00A37FF8">
      <w:pPr>
        <w:tabs>
          <w:tab w:val="left" w:pos="-284"/>
        </w:tabs>
        <w:ind w:left="-240" w:right="-125"/>
        <w:rPr>
          <w:rFonts w:ascii="Times New Roman" w:hAnsi="Times New Roman" w:cs="Times New Roman"/>
          <w:i/>
          <w:sz w:val="28"/>
          <w:szCs w:val="28"/>
        </w:rPr>
      </w:pPr>
      <w:r w:rsidRPr="00A37FF8">
        <w:rPr>
          <w:rFonts w:ascii="Times New Roman" w:hAnsi="Times New Roman" w:cs="Times New Roman"/>
          <w:i/>
          <w:sz w:val="28"/>
          <w:szCs w:val="28"/>
        </w:rPr>
        <w:t xml:space="preserve">- качественные изменения в психическом и физическом развитии в процессе всей </w:t>
      </w:r>
      <w:r w:rsidRPr="00A37FF8">
        <w:rPr>
          <w:rFonts w:ascii="Times New Roman" w:hAnsi="Times New Roman" w:cs="Times New Roman"/>
          <w:i/>
          <w:sz w:val="28"/>
          <w:szCs w:val="28"/>
        </w:rPr>
        <w:lastRenderedPageBreak/>
        <w:t>жизни;</w:t>
      </w:r>
      <w:r w:rsidR="00A37FF8">
        <w:rPr>
          <w:rFonts w:ascii="Times New Roman" w:hAnsi="Times New Roman" w:cs="Times New Roman"/>
          <w:i/>
          <w:sz w:val="28"/>
          <w:szCs w:val="28"/>
        </w:rPr>
        <w:t xml:space="preserve"> </w:t>
      </w:r>
      <w:r w:rsidRPr="00A37FF8">
        <w:rPr>
          <w:rFonts w:ascii="Times New Roman" w:hAnsi="Times New Roman" w:cs="Times New Roman"/>
          <w:i/>
          <w:sz w:val="28"/>
          <w:szCs w:val="28"/>
        </w:rPr>
        <w:t>- изменения роста, веса, мускулатуры и т.д.; - формирование у детей навыков  гигиены;</w:t>
      </w:r>
      <w:r w:rsidR="00A37FF8">
        <w:rPr>
          <w:rFonts w:ascii="Times New Roman" w:hAnsi="Times New Roman" w:cs="Times New Roman"/>
          <w:i/>
          <w:sz w:val="28"/>
          <w:szCs w:val="28"/>
        </w:rPr>
        <w:t xml:space="preserve"> </w:t>
      </w:r>
      <w:r w:rsidRPr="00A37FF8">
        <w:rPr>
          <w:rFonts w:ascii="Times New Roman" w:hAnsi="Times New Roman" w:cs="Times New Roman"/>
          <w:i/>
          <w:sz w:val="28"/>
          <w:szCs w:val="28"/>
        </w:rPr>
        <w:t>- активное участие в жизни семьи, школы, общества.</w:t>
      </w:r>
    </w:p>
    <w:p w:rsidR="00A37FF8" w:rsidRDefault="003C2E0A" w:rsidP="00A37FF8">
      <w:pPr>
        <w:tabs>
          <w:tab w:val="left" w:pos="-284"/>
        </w:tabs>
        <w:ind w:left="-240" w:right="-125"/>
        <w:rPr>
          <w:rFonts w:ascii="Times New Roman" w:hAnsi="Times New Roman" w:cs="Times New Roman"/>
          <w:i/>
          <w:sz w:val="28"/>
          <w:szCs w:val="28"/>
        </w:rPr>
      </w:pPr>
      <w:r w:rsidRPr="003C2E0A">
        <w:rPr>
          <w:rFonts w:ascii="Times New Roman" w:hAnsi="Times New Roman" w:cs="Times New Roman"/>
          <w:b/>
          <w:sz w:val="28"/>
          <w:szCs w:val="28"/>
        </w:rPr>
        <w:t>Какое значение имеет деятельность человека для его саморазвития?</w:t>
      </w:r>
    </w:p>
    <w:p w:rsidR="003C2E0A" w:rsidRPr="00A37FF8" w:rsidRDefault="003C2E0A" w:rsidP="00A37FF8">
      <w:pPr>
        <w:tabs>
          <w:tab w:val="left" w:pos="-284"/>
        </w:tabs>
        <w:ind w:left="-240" w:right="-125"/>
        <w:rPr>
          <w:rFonts w:ascii="Times New Roman" w:hAnsi="Times New Roman" w:cs="Times New Roman"/>
          <w:i/>
          <w:sz w:val="28"/>
          <w:szCs w:val="28"/>
        </w:rPr>
      </w:pPr>
      <w:r w:rsidRPr="00A37FF8">
        <w:rPr>
          <w:rFonts w:ascii="Times New Roman" w:hAnsi="Times New Roman" w:cs="Times New Roman"/>
          <w:i/>
          <w:sz w:val="28"/>
          <w:szCs w:val="28"/>
        </w:rPr>
        <w:t>- деятельность человека способствует его совершенствованию;</w:t>
      </w:r>
    </w:p>
    <w:p w:rsidR="00A37FF8" w:rsidRDefault="003C2E0A" w:rsidP="00A37FF8">
      <w:pPr>
        <w:tabs>
          <w:tab w:val="left" w:pos="-284"/>
        </w:tabs>
        <w:ind w:left="-240" w:right="-125"/>
        <w:rPr>
          <w:rFonts w:ascii="Times New Roman" w:hAnsi="Times New Roman" w:cs="Times New Roman"/>
          <w:i/>
          <w:sz w:val="28"/>
          <w:szCs w:val="28"/>
        </w:rPr>
      </w:pPr>
      <w:r w:rsidRPr="00A37FF8">
        <w:rPr>
          <w:rFonts w:ascii="Times New Roman" w:hAnsi="Times New Roman" w:cs="Times New Roman"/>
          <w:i/>
          <w:sz w:val="28"/>
          <w:szCs w:val="28"/>
        </w:rPr>
        <w:t>-человек является продуктом наследственности, поэтому его деятельность не имеет значения для развития личности;</w:t>
      </w:r>
    </w:p>
    <w:p w:rsidR="00A37FF8" w:rsidRPr="00A37FF8" w:rsidRDefault="003C2E0A" w:rsidP="00A37FF8">
      <w:pPr>
        <w:tabs>
          <w:tab w:val="left" w:pos="-284"/>
        </w:tabs>
        <w:ind w:left="-240" w:right="-125"/>
        <w:rPr>
          <w:rFonts w:ascii="Times New Roman" w:hAnsi="Times New Roman" w:cs="Times New Roman"/>
          <w:i/>
          <w:sz w:val="28"/>
          <w:szCs w:val="28"/>
        </w:rPr>
      </w:pPr>
      <w:r w:rsidRPr="00A37FF8">
        <w:rPr>
          <w:rFonts w:ascii="Times New Roman" w:hAnsi="Times New Roman" w:cs="Times New Roman"/>
          <w:i/>
          <w:sz w:val="28"/>
          <w:szCs w:val="28"/>
        </w:rPr>
        <w:t>- Только в активной деятельности идет  развитие ребенка;</w:t>
      </w:r>
    </w:p>
    <w:p w:rsidR="003C2E0A" w:rsidRPr="00A37FF8" w:rsidRDefault="003C2E0A" w:rsidP="00A37FF8">
      <w:pPr>
        <w:tabs>
          <w:tab w:val="left" w:pos="-284"/>
        </w:tabs>
        <w:ind w:left="-240" w:right="-125"/>
        <w:rPr>
          <w:rFonts w:ascii="Times New Roman" w:hAnsi="Times New Roman" w:cs="Times New Roman"/>
          <w:i/>
          <w:sz w:val="28"/>
          <w:szCs w:val="28"/>
        </w:rPr>
      </w:pPr>
      <w:r w:rsidRPr="00A37FF8">
        <w:rPr>
          <w:rFonts w:ascii="Times New Roman" w:hAnsi="Times New Roman" w:cs="Times New Roman"/>
          <w:i/>
          <w:sz w:val="28"/>
          <w:szCs w:val="28"/>
        </w:rPr>
        <w:t>- деятельность человека способствует его старению.</w:t>
      </w:r>
    </w:p>
    <w:p w:rsidR="000367FC" w:rsidRDefault="000367FC" w:rsidP="00581C23">
      <w:pPr>
        <w:shd w:val="clear" w:color="auto" w:fill="FFFFFF"/>
        <w:ind w:right="10"/>
        <w:jc w:val="center"/>
        <w:rPr>
          <w:rFonts w:ascii="Times New Roman" w:hAnsi="Times New Roman" w:cs="Times New Roman"/>
          <w:b/>
          <w:bCs/>
          <w:i/>
          <w:sz w:val="28"/>
          <w:szCs w:val="28"/>
          <w:lang w:val="uz-Cyrl-UZ"/>
        </w:rPr>
      </w:pPr>
    </w:p>
    <w:p w:rsidR="00581C23" w:rsidRDefault="00581C23" w:rsidP="00581C23">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Рассмотрите следующую педагогическую ситуацию</w:t>
      </w:r>
    </w:p>
    <w:p w:rsidR="008373CC" w:rsidRPr="00FC475D" w:rsidRDefault="008373CC" w:rsidP="00A37FF8">
      <w:pPr>
        <w:shd w:val="clear" w:color="auto" w:fill="FFFFFF"/>
        <w:ind w:left="-284"/>
        <w:jc w:val="both"/>
        <w:rPr>
          <w:rFonts w:ascii="Times New Roman" w:hAnsi="Times New Roman"/>
          <w:sz w:val="28"/>
          <w:szCs w:val="28"/>
        </w:rPr>
      </w:pPr>
      <w:r w:rsidRPr="00FC475D">
        <w:rPr>
          <w:rFonts w:ascii="Times New Roman" w:eastAsia="Arial Unicode MS" w:hAnsi="Times New Roman" w:cs="Times New Roman"/>
          <w:sz w:val="28"/>
          <w:szCs w:val="28"/>
        </w:rPr>
        <w:t xml:space="preserve">  </w:t>
      </w:r>
      <w:r w:rsidRPr="00FC475D">
        <w:rPr>
          <w:rFonts w:ascii="Times New Roman" w:hAnsi="Times New Roman"/>
          <w:b/>
          <w:sz w:val="28"/>
          <w:szCs w:val="28"/>
        </w:rPr>
        <w:t>Что делать?</w:t>
      </w:r>
      <w:r w:rsidR="00A37FF8">
        <w:rPr>
          <w:rFonts w:ascii="Times New Roman" w:hAnsi="Times New Roman"/>
          <w:b/>
          <w:sz w:val="28"/>
          <w:szCs w:val="28"/>
        </w:rPr>
        <w:t xml:space="preserve"> </w:t>
      </w:r>
      <w:r w:rsidRPr="00FC475D">
        <w:rPr>
          <w:rFonts w:ascii="Times New Roman" w:hAnsi="Times New Roman"/>
          <w:sz w:val="28"/>
          <w:szCs w:val="28"/>
        </w:rPr>
        <w:t>Мальчик очень домашний. Но однажды он пришел весь перепачканный, с порванной сорочкой  и синяками. Выяснилось, что он вступился за своего друга (за девчонку – одноклассницу).</w:t>
      </w:r>
    </w:p>
    <w:p w:rsidR="008373CC" w:rsidRDefault="008373CC" w:rsidP="008373CC">
      <w:pPr>
        <w:jc w:val="both"/>
        <w:rPr>
          <w:rFonts w:ascii="Times New Roman" w:hAnsi="Times New Roman"/>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Радоваться, он впервые проявил себя как мужчина.</w:t>
      </w:r>
    </w:p>
    <w:p w:rsidR="00581C23" w:rsidRPr="00581C23" w:rsidRDefault="00581C23" w:rsidP="00581C23">
      <w:pPr>
        <w:shd w:val="clear" w:color="auto" w:fill="FFFFFF"/>
        <w:ind w:right="10"/>
        <w:jc w:val="center"/>
        <w:rPr>
          <w:rFonts w:ascii="Times New Roman" w:hAnsi="Times New Roman" w:cs="Times New Roman"/>
          <w:b/>
          <w:bCs/>
          <w:i/>
          <w:sz w:val="28"/>
          <w:szCs w:val="28"/>
        </w:rPr>
      </w:pPr>
    </w:p>
    <w:p w:rsidR="00581C23" w:rsidRPr="008B2319" w:rsidRDefault="00581C23" w:rsidP="00581C23">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Проверьте Ваш IQ:</w:t>
      </w:r>
    </w:p>
    <w:p w:rsidR="003C2E0A" w:rsidRPr="00581C23" w:rsidRDefault="008373CC" w:rsidP="003C2E0A">
      <w:pPr>
        <w:tabs>
          <w:tab w:val="left" w:pos="-284"/>
        </w:tabs>
        <w:ind w:left="-240" w:right="-125" w:firstLine="780"/>
        <w:rPr>
          <w:rFonts w:ascii="Times New Roman" w:hAnsi="Times New Roman" w:cs="Times New Roman"/>
          <w:sz w:val="28"/>
          <w:szCs w:val="28"/>
          <w:lang w:val="uz-Cyrl-UZ"/>
        </w:rPr>
      </w:pPr>
      <w:r>
        <w:rPr>
          <w:rFonts w:ascii="Times New Roman" w:hAnsi="Times New Roman" w:cs="Times New Roman"/>
          <w:sz w:val="28"/>
          <w:szCs w:val="28"/>
          <w:lang w:val="uz-Cyrl-UZ"/>
        </w:rPr>
        <w:t>Сколько дней рождения вы имеете?</w:t>
      </w:r>
    </w:p>
    <w:p w:rsidR="0023462F" w:rsidRPr="00FE732C" w:rsidRDefault="003C2E0A" w:rsidP="0023462F">
      <w:pPr>
        <w:tabs>
          <w:tab w:val="left" w:pos="-284"/>
        </w:tabs>
        <w:ind w:left="-240" w:right="-125" w:firstLine="780"/>
        <w:rPr>
          <w:rFonts w:ascii="Times New Roman" w:hAnsi="Times New Roman" w:cs="Times New Roman"/>
          <w:b/>
          <w:bCs/>
          <w:i/>
          <w:sz w:val="28"/>
          <w:szCs w:val="28"/>
          <w:lang w:val="uz-Cyrl-UZ"/>
        </w:rPr>
      </w:pPr>
      <w:r w:rsidRPr="003C2E0A">
        <w:rPr>
          <w:rFonts w:ascii="Times New Roman" w:hAnsi="Times New Roman" w:cs="Times New Roman"/>
          <w:sz w:val="28"/>
          <w:szCs w:val="28"/>
        </w:rPr>
        <w:t xml:space="preserve">                                                  </w:t>
      </w:r>
      <w:r w:rsidR="0023462F" w:rsidRPr="00FE732C">
        <w:rPr>
          <w:rFonts w:ascii="Times New Roman" w:hAnsi="Times New Roman" w:cs="Times New Roman"/>
          <w:b/>
          <w:bCs/>
          <w:i/>
          <w:sz w:val="28"/>
          <w:szCs w:val="28"/>
          <w:lang w:val="uz-Cyrl-UZ"/>
        </w:rPr>
        <w:t>Запомните:</w:t>
      </w:r>
    </w:p>
    <w:p w:rsidR="0023462F" w:rsidRPr="0023462F" w:rsidRDefault="0023462F" w:rsidP="0023462F">
      <w:pPr>
        <w:tabs>
          <w:tab w:val="left" w:pos="-284"/>
        </w:tabs>
        <w:ind w:left="-240" w:right="-125" w:firstLine="780"/>
        <w:jc w:val="both"/>
        <w:rPr>
          <w:rFonts w:ascii="Times New Roman" w:hAnsi="Times New Roman" w:cs="Times New Roman"/>
          <w:b/>
          <w:sz w:val="28"/>
          <w:szCs w:val="28"/>
        </w:rPr>
      </w:pPr>
      <w:r w:rsidRPr="000367FC">
        <w:rPr>
          <w:rFonts w:ascii="Times New Roman" w:hAnsi="Times New Roman" w:cs="Times New Roman"/>
          <w:i/>
          <w:sz w:val="28"/>
          <w:szCs w:val="28"/>
        </w:rPr>
        <w:t xml:space="preserve">Вот что должно быть у мужчины, если он называет себя личностью: </w:t>
      </w:r>
      <w:r w:rsidR="00A37FF8">
        <w:rPr>
          <w:rFonts w:ascii="Times New Roman" w:hAnsi="Times New Roman" w:cs="Times New Roman"/>
          <w:i/>
          <w:sz w:val="28"/>
          <w:szCs w:val="28"/>
        </w:rPr>
        <w:t>З</w:t>
      </w:r>
      <w:r w:rsidRPr="000367FC">
        <w:rPr>
          <w:rFonts w:ascii="Times New Roman" w:hAnsi="Times New Roman" w:cs="Times New Roman"/>
          <w:i/>
          <w:sz w:val="28"/>
          <w:szCs w:val="28"/>
        </w:rPr>
        <w:t>аконченное школьное образование; профессиональное усвоение ремесла или изучение одной из наук; работа по специальности; строительство собственного дома; основание семьи и воспитание детей; социальная зрелость, когда взаимоотношения  с со</w:t>
      </w:r>
      <w:r w:rsidRPr="000367FC">
        <w:rPr>
          <w:rFonts w:ascii="Times New Roman" w:hAnsi="Times New Roman" w:cs="Times New Roman"/>
          <w:i/>
          <w:sz w:val="28"/>
          <w:szCs w:val="28"/>
        </w:rPr>
        <w:softHyphen/>
        <w:t>гражданами, соседями, сослуживцами,  отличаются</w:t>
      </w:r>
      <w:r w:rsidR="00A37FF8">
        <w:rPr>
          <w:rFonts w:ascii="Times New Roman" w:hAnsi="Times New Roman" w:cs="Times New Roman"/>
          <w:i/>
          <w:sz w:val="28"/>
          <w:szCs w:val="28"/>
        </w:rPr>
        <w:t xml:space="preserve"> уважением, готовностью помочь</w:t>
      </w:r>
      <w:r w:rsidRPr="000367FC">
        <w:rPr>
          <w:rFonts w:ascii="Times New Roman" w:hAnsi="Times New Roman" w:cs="Times New Roman"/>
          <w:i/>
          <w:sz w:val="28"/>
          <w:szCs w:val="28"/>
        </w:rPr>
        <w:t>.</w:t>
      </w:r>
      <w:r w:rsidRPr="00AD3C55">
        <w:rPr>
          <w:rFonts w:ascii="Times New Roman" w:hAnsi="Times New Roman" w:cs="Times New Roman"/>
          <w:sz w:val="28"/>
          <w:szCs w:val="28"/>
        </w:rPr>
        <w:t xml:space="preserve">  </w:t>
      </w:r>
      <w:r w:rsidRPr="0023462F">
        <w:rPr>
          <w:rFonts w:ascii="Times New Roman" w:hAnsi="Times New Roman" w:cs="Times New Roman"/>
          <w:b/>
          <w:sz w:val="28"/>
          <w:szCs w:val="28"/>
        </w:rPr>
        <w:t>Хамза</w:t>
      </w:r>
    </w:p>
    <w:p w:rsidR="003C2E0A" w:rsidRPr="003C2E0A" w:rsidRDefault="003C2E0A" w:rsidP="003C2E0A">
      <w:pPr>
        <w:tabs>
          <w:tab w:val="left" w:pos="-284"/>
        </w:tabs>
        <w:ind w:left="-240" w:right="-125" w:firstLine="780"/>
        <w:rPr>
          <w:rFonts w:ascii="Times New Roman" w:hAnsi="Times New Roman" w:cs="Times New Roman"/>
          <w:sz w:val="28"/>
          <w:szCs w:val="28"/>
        </w:rPr>
      </w:pPr>
      <w:r w:rsidRPr="003C2E0A">
        <w:rPr>
          <w:rFonts w:ascii="Times New Roman" w:hAnsi="Times New Roman" w:cs="Times New Roman"/>
          <w:sz w:val="28"/>
          <w:szCs w:val="28"/>
        </w:rPr>
        <w:t xml:space="preserve">            </w:t>
      </w:r>
    </w:p>
    <w:p w:rsidR="003F0DA2" w:rsidRDefault="003F0DA2" w:rsidP="003F0DA2">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0367FC" w:rsidRPr="00A518E9" w:rsidRDefault="000367FC" w:rsidP="000367FC">
      <w:pPr>
        <w:jc w:val="both"/>
        <w:rPr>
          <w:rFonts w:ascii="Times New Roman" w:hAnsi="Times New Roman" w:cs="Times New Roman"/>
          <w:bCs/>
          <w:iCs/>
          <w:sz w:val="28"/>
          <w:szCs w:val="28"/>
        </w:rPr>
      </w:pPr>
      <w:proofErr w:type="gramStart"/>
      <w:r>
        <w:rPr>
          <w:rFonts w:ascii="Times New Roman" w:hAnsi="Times New Roman" w:cs="Times New Roman"/>
          <w:bCs/>
          <w:iCs/>
          <w:sz w:val="28"/>
          <w:szCs w:val="28"/>
        </w:rPr>
        <w:t>У</w:t>
      </w:r>
      <w:r w:rsidRPr="00A518E9">
        <w:rPr>
          <w:rFonts w:ascii="Times New Roman" w:hAnsi="Times New Roman" w:cs="Times New Roman"/>
          <w:bCs/>
          <w:iCs/>
          <w:sz w:val="28"/>
          <w:szCs w:val="28"/>
        </w:rPr>
        <w:t xml:space="preserve">читель физкультуры  разбивает класс на равные по количеству и силам учащихся команды, показывает на две одинаковые железные конструкции полого квадрата размером 1,5 * </w:t>
      </w:r>
      <w:smartTag w:uri="urn:schemas-microsoft-com:office:smarttags" w:element="metricconverter">
        <w:smartTagPr>
          <w:attr w:name="ProductID" w:val="1,5 м"/>
        </w:smartTagPr>
        <w:r w:rsidRPr="00A518E9">
          <w:rPr>
            <w:rFonts w:ascii="Times New Roman" w:hAnsi="Times New Roman" w:cs="Times New Roman"/>
            <w:bCs/>
            <w:iCs/>
            <w:sz w:val="28"/>
            <w:szCs w:val="28"/>
          </w:rPr>
          <w:t>1,5 м</w:t>
        </w:r>
      </w:smartTag>
      <w:r w:rsidRPr="00A518E9">
        <w:rPr>
          <w:rFonts w:ascii="Times New Roman" w:hAnsi="Times New Roman" w:cs="Times New Roman"/>
          <w:bCs/>
          <w:iCs/>
          <w:sz w:val="28"/>
          <w:szCs w:val="28"/>
        </w:rPr>
        <w:t>., покрытые легкой цветной бумагой.</w:t>
      </w:r>
      <w:proofErr w:type="gramEnd"/>
      <w:r w:rsidRPr="00A518E9">
        <w:rPr>
          <w:rFonts w:ascii="Times New Roman" w:hAnsi="Times New Roman" w:cs="Times New Roman"/>
          <w:bCs/>
          <w:iCs/>
          <w:sz w:val="28"/>
          <w:szCs w:val="28"/>
        </w:rPr>
        <w:t xml:space="preserve"> Дается задание: продеть сквозь бумагу как можно быстрее всех участников команды и  с тем, чтобы как можно меньше порвать этой бумаги. Смысл задания в том, чтобы ученики подумали, поразмышляли, а как сделать, чтобы порвать меньшее количество бумаги.  </w:t>
      </w:r>
    </w:p>
    <w:p w:rsidR="000367FC" w:rsidRPr="00FC475D" w:rsidRDefault="000367FC" w:rsidP="000367FC">
      <w:pPr>
        <w:jc w:val="both"/>
        <w:rPr>
          <w:rFonts w:ascii="Times New Roman" w:hAnsi="Times New Roman"/>
          <w:b/>
          <w:sz w:val="28"/>
          <w:szCs w:val="28"/>
        </w:rPr>
      </w:pPr>
      <w:r w:rsidRPr="00FC475D">
        <w:rPr>
          <w:rFonts w:ascii="Times New Roman" w:hAnsi="Times New Roman"/>
          <w:b/>
          <w:sz w:val="28"/>
          <w:szCs w:val="28"/>
        </w:rPr>
        <w:t>Проанализируйте предложенные действия педагога на занятии и укажите приемлемые, неприемлемые</w:t>
      </w:r>
    </w:p>
    <w:p w:rsidR="000367FC" w:rsidRPr="00FC475D" w:rsidRDefault="000367FC" w:rsidP="000367FC">
      <w:pPr>
        <w:jc w:val="both"/>
        <w:rPr>
          <w:rFonts w:ascii="Times New Roman" w:hAnsi="Times New Roman"/>
          <w:sz w:val="28"/>
          <w:szCs w:val="28"/>
        </w:rPr>
      </w:pPr>
      <w:r w:rsidRPr="00FC475D">
        <w:rPr>
          <w:rFonts w:ascii="Times New Roman" w:hAnsi="Times New Roman"/>
          <w:sz w:val="28"/>
          <w:szCs w:val="28"/>
        </w:rPr>
        <w:t xml:space="preserve"> </w:t>
      </w:r>
      <w:r w:rsidRPr="00FC475D">
        <w:rPr>
          <w:rFonts w:ascii="Times New Roman" w:hAnsi="Times New Roman"/>
          <w:b/>
          <w:sz w:val="28"/>
          <w:szCs w:val="28"/>
        </w:rPr>
        <w:t xml:space="preserve">Ответ: </w:t>
      </w:r>
      <w:r w:rsidRPr="00FC475D">
        <w:rPr>
          <w:rFonts w:ascii="Times New Roman" w:hAnsi="Times New Roman"/>
          <w:sz w:val="28"/>
          <w:szCs w:val="28"/>
        </w:rPr>
        <w:t>ДЕЙСТВИЯ ПЕДАГОГА НА УРОКЕ</w:t>
      </w:r>
    </w:p>
    <w:p w:rsidR="000367FC" w:rsidRPr="00FC475D" w:rsidRDefault="000367FC" w:rsidP="000367FC">
      <w:pPr>
        <w:jc w:val="both"/>
        <w:rPr>
          <w:rFonts w:ascii="Times New Roman" w:hAnsi="Times New Roman"/>
          <w:sz w:val="28"/>
          <w:szCs w:val="28"/>
        </w:rPr>
      </w:pPr>
      <w:r w:rsidRPr="00FC475D">
        <w:rPr>
          <w:rFonts w:ascii="Times New Roman" w:hAnsi="Times New Roman"/>
          <w:sz w:val="28"/>
          <w:szCs w:val="28"/>
        </w:rPr>
        <w:t xml:space="preserve">Останавливает внимание только на </w:t>
      </w:r>
      <w:proofErr w:type="gramStart"/>
      <w:r w:rsidRPr="00FC475D">
        <w:rPr>
          <w:rFonts w:ascii="Times New Roman" w:hAnsi="Times New Roman"/>
          <w:sz w:val="28"/>
          <w:szCs w:val="28"/>
        </w:rPr>
        <w:t>позитивном</w:t>
      </w:r>
      <w:proofErr w:type="gramEnd"/>
      <w:r w:rsidRPr="00FC475D">
        <w:rPr>
          <w:rFonts w:ascii="Times New Roman" w:hAnsi="Times New Roman"/>
          <w:sz w:val="28"/>
          <w:szCs w:val="28"/>
        </w:rPr>
        <w:t xml:space="preserve"> </w:t>
      </w:r>
    </w:p>
    <w:p w:rsidR="000367FC" w:rsidRPr="00FC475D" w:rsidRDefault="000367FC" w:rsidP="000367FC">
      <w:pPr>
        <w:jc w:val="both"/>
        <w:rPr>
          <w:rFonts w:ascii="Times New Roman" w:hAnsi="Times New Roman"/>
          <w:sz w:val="28"/>
          <w:szCs w:val="28"/>
        </w:rPr>
      </w:pPr>
      <w:r w:rsidRPr="00FC475D">
        <w:rPr>
          <w:rFonts w:ascii="Times New Roman" w:hAnsi="Times New Roman"/>
          <w:sz w:val="28"/>
          <w:szCs w:val="28"/>
        </w:rPr>
        <w:t xml:space="preserve">Останавливает внимание  только на </w:t>
      </w:r>
      <w:proofErr w:type="gramStart"/>
      <w:r w:rsidRPr="00FC475D">
        <w:rPr>
          <w:rFonts w:ascii="Times New Roman" w:hAnsi="Times New Roman"/>
          <w:sz w:val="28"/>
          <w:szCs w:val="28"/>
        </w:rPr>
        <w:t>негативном</w:t>
      </w:r>
      <w:proofErr w:type="gramEnd"/>
      <w:r w:rsidRPr="00FC475D">
        <w:rPr>
          <w:rFonts w:ascii="Times New Roman" w:hAnsi="Times New Roman"/>
          <w:sz w:val="28"/>
          <w:szCs w:val="28"/>
        </w:rPr>
        <w:t xml:space="preserve"> </w:t>
      </w:r>
    </w:p>
    <w:p w:rsidR="000367FC" w:rsidRPr="00FC475D" w:rsidRDefault="000367FC" w:rsidP="000367FC">
      <w:pPr>
        <w:jc w:val="both"/>
        <w:rPr>
          <w:rFonts w:ascii="Times New Roman" w:hAnsi="Times New Roman"/>
          <w:sz w:val="28"/>
          <w:szCs w:val="28"/>
        </w:rPr>
      </w:pPr>
      <w:r w:rsidRPr="00FC475D">
        <w:rPr>
          <w:rFonts w:ascii="Times New Roman" w:hAnsi="Times New Roman"/>
          <w:sz w:val="28"/>
          <w:szCs w:val="28"/>
        </w:rPr>
        <w:t>На лице у него всегда улыбка, добрый взгляд</w:t>
      </w:r>
    </w:p>
    <w:p w:rsidR="000367FC" w:rsidRPr="00FC475D" w:rsidRDefault="000367FC" w:rsidP="000367FC">
      <w:pPr>
        <w:jc w:val="both"/>
        <w:rPr>
          <w:rFonts w:ascii="Times New Roman" w:hAnsi="Times New Roman"/>
          <w:sz w:val="28"/>
          <w:szCs w:val="28"/>
        </w:rPr>
      </w:pPr>
      <w:r w:rsidRPr="00FC475D">
        <w:rPr>
          <w:rFonts w:ascii="Times New Roman" w:hAnsi="Times New Roman"/>
          <w:sz w:val="28"/>
          <w:szCs w:val="28"/>
        </w:rPr>
        <w:t>На лице у него всегда недовольство, недобрый взгляд</w:t>
      </w:r>
    </w:p>
    <w:p w:rsidR="000367FC" w:rsidRPr="00FC475D" w:rsidRDefault="000367FC" w:rsidP="000367FC">
      <w:pPr>
        <w:jc w:val="both"/>
        <w:rPr>
          <w:rFonts w:ascii="Times New Roman" w:hAnsi="Times New Roman"/>
          <w:sz w:val="28"/>
          <w:szCs w:val="28"/>
        </w:rPr>
      </w:pPr>
      <w:r w:rsidRPr="00FC475D">
        <w:rPr>
          <w:rFonts w:ascii="Times New Roman" w:hAnsi="Times New Roman"/>
          <w:sz w:val="28"/>
          <w:szCs w:val="28"/>
        </w:rPr>
        <w:t>Проявляет эмпатию, интерес к каждому ученику, великодушие по отношению к любому</w:t>
      </w:r>
    </w:p>
    <w:p w:rsidR="000367FC" w:rsidRPr="00FC475D" w:rsidRDefault="000367FC" w:rsidP="000367FC">
      <w:pPr>
        <w:jc w:val="both"/>
        <w:rPr>
          <w:rFonts w:ascii="Times New Roman" w:hAnsi="Times New Roman"/>
          <w:sz w:val="28"/>
          <w:szCs w:val="28"/>
        </w:rPr>
      </w:pPr>
      <w:r w:rsidRPr="00FC475D">
        <w:rPr>
          <w:rFonts w:ascii="Times New Roman" w:hAnsi="Times New Roman"/>
          <w:sz w:val="28"/>
          <w:szCs w:val="28"/>
        </w:rPr>
        <w:t>Даёт прозвища (</w:t>
      </w:r>
      <w:proofErr w:type="gramStart"/>
      <w:r w:rsidRPr="00FC475D">
        <w:rPr>
          <w:rFonts w:ascii="Times New Roman" w:hAnsi="Times New Roman"/>
          <w:sz w:val="28"/>
          <w:szCs w:val="28"/>
        </w:rPr>
        <w:t>плохой</w:t>
      </w:r>
      <w:proofErr w:type="gramEnd"/>
      <w:r w:rsidRPr="00FC475D">
        <w:rPr>
          <w:rFonts w:ascii="Times New Roman" w:hAnsi="Times New Roman"/>
          <w:sz w:val="28"/>
          <w:szCs w:val="28"/>
        </w:rPr>
        <w:t>, ленивый …)</w:t>
      </w:r>
    </w:p>
    <w:p w:rsidR="000367FC" w:rsidRPr="00FC475D" w:rsidRDefault="000367FC" w:rsidP="000367FC">
      <w:pPr>
        <w:jc w:val="both"/>
        <w:rPr>
          <w:rFonts w:ascii="Times New Roman" w:hAnsi="Times New Roman"/>
          <w:sz w:val="28"/>
          <w:szCs w:val="28"/>
        </w:rPr>
      </w:pPr>
      <w:r w:rsidRPr="00FC475D">
        <w:rPr>
          <w:rFonts w:ascii="Times New Roman" w:hAnsi="Times New Roman"/>
          <w:sz w:val="28"/>
          <w:szCs w:val="28"/>
        </w:rPr>
        <w:t>Сравнивает одного ребёнка с другим</w:t>
      </w:r>
    </w:p>
    <w:p w:rsidR="000367FC" w:rsidRPr="00FC475D" w:rsidRDefault="000367FC" w:rsidP="000367FC">
      <w:pPr>
        <w:jc w:val="both"/>
        <w:rPr>
          <w:rFonts w:ascii="Times New Roman" w:hAnsi="Times New Roman"/>
          <w:sz w:val="28"/>
          <w:szCs w:val="28"/>
        </w:rPr>
      </w:pPr>
      <w:r w:rsidRPr="00FC475D">
        <w:rPr>
          <w:rFonts w:ascii="Times New Roman" w:hAnsi="Times New Roman"/>
          <w:sz w:val="28"/>
          <w:szCs w:val="28"/>
        </w:rPr>
        <w:t>Отмечает персональную исключительность</w:t>
      </w:r>
    </w:p>
    <w:p w:rsidR="000367FC" w:rsidRPr="00FC475D" w:rsidRDefault="000367FC" w:rsidP="000367FC">
      <w:pPr>
        <w:jc w:val="both"/>
        <w:rPr>
          <w:rFonts w:ascii="Times New Roman" w:hAnsi="Times New Roman"/>
          <w:sz w:val="28"/>
          <w:szCs w:val="28"/>
        </w:rPr>
      </w:pPr>
      <w:r w:rsidRPr="00FC475D">
        <w:rPr>
          <w:rFonts w:ascii="Times New Roman" w:hAnsi="Times New Roman"/>
          <w:sz w:val="28"/>
          <w:szCs w:val="28"/>
        </w:rPr>
        <w:lastRenderedPageBreak/>
        <w:t>Аргументирует необходимость действий</w:t>
      </w:r>
    </w:p>
    <w:p w:rsidR="000367FC" w:rsidRPr="00FC475D" w:rsidRDefault="000367FC" w:rsidP="000367FC">
      <w:pPr>
        <w:jc w:val="both"/>
        <w:rPr>
          <w:rFonts w:ascii="Times New Roman" w:hAnsi="Times New Roman"/>
          <w:sz w:val="28"/>
          <w:szCs w:val="28"/>
        </w:rPr>
      </w:pPr>
      <w:r w:rsidRPr="00FC475D">
        <w:rPr>
          <w:rFonts w:ascii="Times New Roman" w:hAnsi="Times New Roman"/>
          <w:sz w:val="28"/>
          <w:szCs w:val="28"/>
        </w:rPr>
        <w:t>Учит алгоритму действий</w:t>
      </w:r>
    </w:p>
    <w:p w:rsidR="000367FC" w:rsidRPr="00FC475D" w:rsidRDefault="000367FC" w:rsidP="000367FC">
      <w:pPr>
        <w:jc w:val="both"/>
        <w:rPr>
          <w:rFonts w:ascii="Times New Roman" w:hAnsi="Times New Roman"/>
          <w:sz w:val="28"/>
          <w:szCs w:val="28"/>
        </w:rPr>
      </w:pPr>
      <w:r w:rsidRPr="00FC475D">
        <w:rPr>
          <w:rFonts w:ascii="Times New Roman" w:hAnsi="Times New Roman"/>
          <w:sz w:val="28"/>
          <w:szCs w:val="28"/>
        </w:rPr>
        <w:t>Оценивает действия ученика с акцентом на  детали</w:t>
      </w:r>
    </w:p>
    <w:p w:rsidR="000367FC" w:rsidRPr="00FC475D" w:rsidRDefault="000367FC" w:rsidP="000367FC">
      <w:pPr>
        <w:jc w:val="both"/>
        <w:rPr>
          <w:rFonts w:ascii="Times New Roman" w:hAnsi="Times New Roman"/>
          <w:sz w:val="28"/>
          <w:szCs w:val="28"/>
        </w:rPr>
      </w:pPr>
      <w:r w:rsidRPr="00FC475D">
        <w:rPr>
          <w:rFonts w:ascii="Times New Roman" w:hAnsi="Times New Roman"/>
          <w:sz w:val="28"/>
          <w:szCs w:val="28"/>
        </w:rPr>
        <w:t xml:space="preserve"> Много говорит за детей</w:t>
      </w:r>
    </w:p>
    <w:p w:rsidR="000367FC" w:rsidRPr="00FC475D" w:rsidRDefault="000367FC" w:rsidP="000367FC">
      <w:pPr>
        <w:jc w:val="both"/>
        <w:rPr>
          <w:rFonts w:ascii="Times New Roman" w:hAnsi="Times New Roman"/>
          <w:sz w:val="28"/>
          <w:szCs w:val="28"/>
        </w:rPr>
      </w:pPr>
      <w:r w:rsidRPr="00FC475D">
        <w:rPr>
          <w:rFonts w:ascii="Times New Roman" w:hAnsi="Times New Roman"/>
          <w:sz w:val="28"/>
          <w:szCs w:val="28"/>
        </w:rPr>
        <w:t>Выражает недовольство учеником, группой учеников</w:t>
      </w:r>
    </w:p>
    <w:p w:rsidR="000367FC" w:rsidRPr="00FC475D" w:rsidRDefault="000367FC" w:rsidP="000367FC">
      <w:pPr>
        <w:jc w:val="both"/>
        <w:rPr>
          <w:rFonts w:ascii="Times New Roman" w:hAnsi="Times New Roman"/>
          <w:sz w:val="28"/>
          <w:szCs w:val="28"/>
        </w:rPr>
      </w:pPr>
      <w:r w:rsidRPr="00FC475D">
        <w:rPr>
          <w:rFonts w:ascii="Times New Roman" w:hAnsi="Times New Roman"/>
          <w:sz w:val="28"/>
          <w:szCs w:val="28"/>
        </w:rPr>
        <w:t>Верит в способности ученика</w:t>
      </w:r>
    </w:p>
    <w:p w:rsidR="000367FC" w:rsidRPr="00FC475D" w:rsidRDefault="000367FC" w:rsidP="000367FC">
      <w:pPr>
        <w:jc w:val="both"/>
        <w:rPr>
          <w:rFonts w:ascii="Times New Roman" w:hAnsi="Times New Roman"/>
          <w:sz w:val="28"/>
          <w:szCs w:val="28"/>
        </w:rPr>
      </w:pPr>
      <w:r w:rsidRPr="00FC475D">
        <w:rPr>
          <w:rFonts w:ascii="Times New Roman" w:hAnsi="Times New Roman"/>
          <w:sz w:val="28"/>
          <w:szCs w:val="28"/>
        </w:rPr>
        <w:t>Предупреждает о невыполнении требований</w:t>
      </w:r>
    </w:p>
    <w:p w:rsidR="000367FC" w:rsidRPr="00FC475D" w:rsidRDefault="000367FC" w:rsidP="000367FC">
      <w:pPr>
        <w:jc w:val="both"/>
        <w:rPr>
          <w:rFonts w:ascii="Times New Roman" w:hAnsi="Times New Roman"/>
          <w:sz w:val="28"/>
          <w:szCs w:val="28"/>
        </w:rPr>
      </w:pPr>
      <w:r w:rsidRPr="00FC475D">
        <w:rPr>
          <w:rFonts w:ascii="Times New Roman" w:hAnsi="Times New Roman"/>
          <w:sz w:val="28"/>
          <w:szCs w:val="28"/>
        </w:rPr>
        <w:t>Угрожает за ослушание, невыполнение требований</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p>
    <w:p w:rsidR="00356239" w:rsidRDefault="00356239" w:rsidP="003F0DA2">
      <w:pPr>
        <w:tabs>
          <w:tab w:val="left" w:pos="9480"/>
          <w:tab w:val="left" w:pos="9960"/>
        </w:tabs>
        <w:ind w:right="-125"/>
        <w:jc w:val="center"/>
        <w:rPr>
          <w:rFonts w:ascii="Times New Roman" w:hAnsi="Times New Roman" w:cs="Times New Roman"/>
          <w:b/>
          <w:i/>
          <w:sz w:val="36"/>
          <w:szCs w:val="36"/>
        </w:rPr>
      </w:pPr>
      <w:r w:rsidRPr="003F0DA2">
        <w:rPr>
          <w:rFonts w:ascii="Times New Roman" w:hAnsi="Times New Roman" w:cs="Times New Roman"/>
          <w:b/>
          <w:i/>
          <w:sz w:val="36"/>
          <w:szCs w:val="36"/>
          <w:lang w:val="uz-Cyrl-UZ"/>
        </w:rPr>
        <w:t xml:space="preserve">28 – </w:t>
      </w:r>
      <w:r w:rsidR="003F0DA2" w:rsidRPr="003F0DA2">
        <w:rPr>
          <w:rFonts w:ascii="Times New Roman" w:hAnsi="Times New Roman" w:cs="Times New Roman"/>
          <w:b/>
          <w:i/>
          <w:sz w:val="36"/>
          <w:szCs w:val="36"/>
          <w:lang w:val="uz-Cyrl-UZ"/>
        </w:rPr>
        <w:t xml:space="preserve">тема. </w:t>
      </w:r>
      <w:r w:rsidRPr="003F0DA2">
        <w:rPr>
          <w:rFonts w:ascii="Times New Roman" w:hAnsi="Times New Roman" w:cs="Times New Roman"/>
          <w:b/>
          <w:i/>
          <w:sz w:val="36"/>
          <w:szCs w:val="36"/>
        </w:rPr>
        <w:t>Предмет, цель и задачи воспитания в профессиональном образовании</w:t>
      </w:r>
    </w:p>
    <w:p w:rsidR="003F0DA2" w:rsidRPr="003F0DA2" w:rsidRDefault="003F0DA2" w:rsidP="003F0DA2">
      <w:pPr>
        <w:tabs>
          <w:tab w:val="left" w:pos="9480"/>
          <w:tab w:val="left" w:pos="9960"/>
        </w:tabs>
        <w:ind w:right="-125"/>
        <w:jc w:val="center"/>
        <w:rPr>
          <w:rFonts w:ascii="Times New Roman" w:hAnsi="Times New Roman" w:cs="Times New Roman"/>
          <w:b/>
          <w:i/>
          <w:sz w:val="36"/>
          <w:szCs w:val="36"/>
          <w:lang w:val="uz-Cyrl-UZ"/>
        </w:rPr>
      </w:pPr>
    </w:p>
    <w:p w:rsidR="009955E3" w:rsidRPr="003001D1" w:rsidRDefault="009955E3" w:rsidP="009955E3">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563C2B">
        <w:rPr>
          <w:rFonts w:ascii="Times New Roman" w:hAnsi="Times New Roman"/>
          <w:b/>
          <w:sz w:val="28"/>
          <w:szCs w:val="28"/>
        </w:rPr>
        <w:t>28</w:t>
      </w:r>
    </w:p>
    <w:tbl>
      <w:tblPr>
        <w:tblStyle w:val="affe"/>
        <w:tblW w:w="0" w:type="auto"/>
        <w:tblInd w:w="-34" w:type="dxa"/>
        <w:tblLook w:val="04A0"/>
      </w:tblPr>
      <w:tblGrid>
        <w:gridCol w:w="2411"/>
        <w:gridCol w:w="425"/>
        <w:gridCol w:w="1701"/>
        <w:gridCol w:w="5071"/>
      </w:tblGrid>
      <w:tr w:rsidR="009955E3" w:rsidRPr="000B0DDF" w:rsidTr="00373710">
        <w:trPr>
          <w:trHeight w:val="303"/>
        </w:trPr>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9955E3" w:rsidRPr="000B0DDF" w:rsidRDefault="009955E3" w:rsidP="00373710">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9955E3" w:rsidRPr="000B0DDF" w:rsidRDefault="00563C2B" w:rsidP="00563C2B">
            <w:pPr>
              <w:jc w:val="both"/>
              <w:rPr>
                <w:rFonts w:ascii="Times New Roman" w:hAnsi="Times New Roman"/>
                <w:sz w:val="20"/>
                <w:szCs w:val="20"/>
              </w:rPr>
            </w:pPr>
            <w:r w:rsidRPr="00563C2B">
              <w:rPr>
                <w:rFonts w:ascii="Times New Roman" w:hAnsi="Times New Roman" w:cs="Times New Roman"/>
                <w:bCs/>
                <w:sz w:val="20"/>
                <w:szCs w:val="20"/>
              </w:rPr>
              <w:t xml:space="preserve">Процесс воспитания. </w:t>
            </w:r>
            <w:r w:rsidRPr="00563C2B">
              <w:rPr>
                <w:rFonts w:ascii="Times New Roman" w:hAnsi="Times New Roman" w:cs="Times New Roman"/>
                <w:sz w:val="20"/>
                <w:szCs w:val="20"/>
                <w:lang w:val="uz-Cyrl-UZ"/>
              </w:rPr>
              <w:t xml:space="preserve"> </w:t>
            </w:r>
            <w:r w:rsidRPr="00563C2B">
              <w:rPr>
                <w:rFonts w:ascii="Times New Roman" w:hAnsi="Times New Roman" w:cs="Times New Roman"/>
                <w:sz w:val="20"/>
                <w:szCs w:val="20"/>
              </w:rPr>
              <w:t xml:space="preserve">Воспитанность </w:t>
            </w:r>
            <w:r w:rsidRPr="00563C2B">
              <w:rPr>
                <w:rFonts w:ascii="Times New Roman" w:hAnsi="Times New Roman" w:cs="Times New Roman"/>
                <w:sz w:val="20"/>
                <w:szCs w:val="20"/>
                <w:lang w:val="uz-Cyrl-UZ"/>
              </w:rPr>
              <w:t xml:space="preserve"> - </w:t>
            </w:r>
            <w:r w:rsidRPr="00563C2B">
              <w:rPr>
                <w:rFonts w:ascii="Times New Roman" w:hAnsi="Times New Roman" w:cs="Times New Roman"/>
                <w:sz w:val="20"/>
                <w:szCs w:val="20"/>
              </w:rPr>
              <w:t>критерий национальной традиции</w:t>
            </w:r>
            <w:r w:rsidRPr="00563C2B">
              <w:rPr>
                <w:rFonts w:ascii="Times New Roman" w:hAnsi="Times New Roman" w:cs="Times New Roman"/>
                <w:sz w:val="20"/>
                <w:szCs w:val="20"/>
                <w:lang w:val="uz-Cyrl-UZ"/>
              </w:rPr>
              <w:t xml:space="preserve">. </w:t>
            </w:r>
            <w:r w:rsidRPr="00563C2B">
              <w:rPr>
                <w:rFonts w:ascii="Times New Roman" w:hAnsi="Times New Roman" w:cs="Times New Roman"/>
                <w:sz w:val="20"/>
                <w:szCs w:val="20"/>
              </w:rPr>
              <w:t>Предмет, цель и задачи воспитания в профессиональном образовании</w:t>
            </w:r>
            <w:r w:rsidRPr="00563C2B">
              <w:rPr>
                <w:rFonts w:ascii="Times New Roman" w:hAnsi="Times New Roman" w:cs="Times New Roman"/>
                <w:sz w:val="20"/>
                <w:szCs w:val="20"/>
                <w:lang w:val="uz-Cyrl-UZ"/>
              </w:rPr>
              <w:t xml:space="preserve">. </w:t>
            </w:r>
            <w:r w:rsidRPr="00563C2B">
              <w:rPr>
                <w:rFonts w:ascii="Times New Roman" w:hAnsi="Times New Roman" w:cs="Times New Roman"/>
                <w:sz w:val="20"/>
                <w:szCs w:val="20"/>
              </w:rPr>
              <w:t>Важнейшие воспитательные задачи. Планирование актуальных воспитательных задач.</w:t>
            </w:r>
            <w:proofErr w:type="gramStart"/>
            <w:r w:rsidRPr="00563C2B">
              <w:rPr>
                <w:rFonts w:ascii="Times New Roman" w:hAnsi="Times New Roman" w:cs="Times New Roman"/>
                <w:bCs/>
                <w:iCs/>
                <w:sz w:val="20"/>
                <w:szCs w:val="20"/>
                <w:lang w:val="uz-Cyrl-UZ"/>
              </w:rPr>
              <w:t xml:space="preserve"> </w:t>
            </w:r>
            <w:r w:rsidR="009955E3" w:rsidRPr="000B0DDF">
              <w:rPr>
                <w:rFonts w:ascii="Times New Roman" w:hAnsi="Times New Roman" w:cs="Times New Roman"/>
                <w:sz w:val="20"/>
                <w:szCs w:val="20"/>
                <w:lang w:val="uz-Cyrl-UZ"/>
              </w:rPr>
              <w:t>.</w:t>
            </w:r>
            <w:proofErr w:type="gramEnd"/>
            <w:r w:rsidR="009955E3" w:rsidRPr="000B0DDF">
              <w:rPr>
                <w:rFonts w:ascii="Times New Roman" w:hAnsi="Times New Roman" w:cs="Times New Roman"/>
                <w:sz w:val="20"/>
                <w:szCs w:val="20"/>
                <w:lang w:val="uz-Cyrl-UZ"/>
              </w:rPr>
              <w:t xml:space="preserve">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9955E3" w:rsidRPr="000B0DDF" w:rsidTr="00373710">
        <w:tc>
          <w:tcPr>
            <w:tcW w:w="4537" w:type="dxa"/>
            <w:gridSpan w:val="3"/>
            <w:tcBorders>
              <w:righ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9955E3" w:rsidRPr="00EA59A5" w:rsidRDefault="009955E3" w:rsidP="009955E3">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563C2B">
        <w:rPr>
          <w:rFonts w:ascii="Times New Roman" w:hAnsi="Times New Roman"/>
          <w:b/>
          <w:sz w:val="28"/>
          <w:szCs w:val="28"/>
        </w:rPr>
        <w:t>28</w:t>
      </w:r>
    </w:p>
    <w:tbl>
      <w:tblPr>
        <w:tblStyle w:val="affe"/>
        <w:tblW w:w="0" w:type="auto"/>
        <w:tblLook w:val="04A0"/>
      </w:tblPr>
      <w:tblGrid>
        <w:gridCol w:w="1668"/>
        <w:gridCol w:w="4714"/>
        <w:gridCol w:w="3192"/>
      </w:tblGrid>
      <w:tr w:rsidR="009955E3" w:rsidRPr="004933F3" w:rsidTr="00373710">
        <w:tc>
          <w:tcPr>
            <w:tcW w:w="1668"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9955E3"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9955E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9955E3" w:rsidRPr="009C375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9955E3" w:rsidTr="00373710">
        <w:tc>
          <w:tcPr>
            <w:tcW w:w="1668" w:type="dxa"/>
          </w:tcPr>
          <w:p w:rsidR="009955E3" w:rsidRPr="001718C7"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9955E3" w:rsidRPr="004933F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w:t>
            </w:r>
            <w:r>
              <w:rPr>
                <w:rFonts w:ascii="Times New Roman" w:hAnsi="Times New Roman" w:cs="Times New Roman"/>
                <w:sz w:val="20"/>
                <w:szCs w:val="20"/>
              </w:rPr>
              <w:lastRenderedPageBreak/>
              <w:t xml:space="preserve">задание по новой теме будущего семинара. 4.объявляет о качестве выполненных самостоятельных работ по тематике.  </w:t>
            </w:r>
          </w:p>
        </w:tc>
        <w:tc>
          <w:tcPr>
            <w:tcW w:w="3192" w:type="dxa"/>
          </w:tcPr>
          <w:p w:rsidR="009955E3" w:rsidRPr="004933F3"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lastRenderedPageBreak/>
              <w:t xml:space="preserve">1.эксперты отмечают подготовленность малых групп, отдельных студентов. 2. Слушают, </w:t>
            </w:r>
            <w:r>
              <w:rPr>
                <w:rFonts w:ascii="Times New Roman" w:hAnsi="Times New Roman" w:cs="Times New Roman"/>
                <w:sz w:val="20"/>
                <w:szCs w:val="20"/>
              </w:rPr>
              <w:lastRenderedPageBreak/>
              <w:t xml:space="preserve">уточняют, записывают задания </w:t>
            </w:r>
          </w:p>
        </w:tc>
      </w:tr>
    </w:tbl>
    <w:p w:rsidR="009955E3" w:rsidRDefault="009955E3" w:rsidP="002F6925">
      <w:pPr>
        <w:jc w:val="both"/>
        <w:rPr>
          <w:rFonts w:ascii="Times New Roman" w:hAnsi="Times New Roman" w:cs="Times New Roman"/>
          <w:bCs/>
          <w:iCs/>
          <w:sz w:val="28"/>
          <w:szCs w:val="28"/>
          <w:lang w:val="uz-Cyrl-UZ"/>
        </w:rPr>
      </w:pPr>
    </w:p>
    <w:p w:rsidR="002F6925" w:rsidRDefault="002F6925" w:rsidP="002F6925">
      <w:pPr>
        <w:pStyle w:val="111"/>
        <w:tabs>
          <w:tab w:val="num" w:pos="0"/>
          <w:tab w:val="left" w:pos="9480"/>
          <w:tab w:val="left" w:pos="9960"/>
        </w:tabs>
        <w:ind w:right="-125"/>
        <w:jc w:val="center"/>
        <w:rPr>
          <w:rFonts w:ascii="Times New Roman" w:hAnsi="Times New Roman"/>
          <w:bCs/>
          <w:szCs w:val="28"/>
        </w:rPr>
      </w:pPr>
      <w:r w:rsidRPr="00AD3C55">
        <w:rPr>
          <w:rFonts w:ascii="Times New Roman" w:hAnsi="Times New Roman"/>
          <w:color w:val="000000"/>
          <w:szCs w:val="28"/>
        </w:rPr>
        <w:t xml:space="preserve">                        </w:t>
      </w:r>
      <w:r w:rsidRPr="006449CA">
        <w:rPr>
          <w:rFonts w:ascii="Times New Roman" w:hAnsi="Times New Roman"/>
          <w:b/>
          <w:i/>
          <w:szCs w:val="28"/>
        </w:rPr>
        <w:t>Дефиниции опорных слов</w:t>
      </w:r>
      <w:r w:rsidRPr="00F12D83">
        <w:rPr>
          <w:rFonts w:ascii="Times New Roman" w:hAnsi="Times New Roman"/>
          <w:bCs/>
          <w:szCs w:val="28"/>
        </w:rPr>
        <w:t xml:space="preserve">  </w:t>
      </w:r>
    </w:p>
    <w:p w:rsidR="002F6925" w:rsidRDefault="002F6925" w:rsidP="002F6925">
      <w:pPr>
        <w:pStyle w:val="111"/>
        <w:tabs>
          <w:tab w:val="num" w:pos="0"/>
          <w:tab w:val="left" w:pos="9480"/>
          <w:tab w:val="left" w:pos="9960"/>
        </w:tabs>
        <w:ind w:right="-125"/>
        <w:rPr>
          <w:rFonts w:ascii="Times New Roman" w:hAnsi="Times New Roman"/>
          <w:bCs/>
          <w:color w:val="000000"/>
          <w:szCs w:val="28"/>
        </w:rPr>
      </w:pPr>
      <w:r w:rsidRPr="002F6925">
        <w:rPr>
          <w:rFonts w:ascii="Times New Roman" w:hAnsi="Times New Roman"/>
          <w:b/>
          <w:bCs/>
          <w:color w:val="000000"/>
          <w:szCs w:val="28"/>
        </w:rPr>
        <w:t>Сущность воспитания</w:t>
      </w:r>
      <w:r w:rsidRPr="002F6925">
        <w:rPr>
          <w:rFonts w:ascii="Times New Roman" w:hAnsi="Times New Roman"/>
          <w:bCs/>
          <w:color w:val="000000"/>
          <w:szCs w:val="28"/>
        </w:rPr>
        <w:t xml:space="preserve"> заключается в организованном, целенаправленном и содержательном воздействии на сознание человека. </w:t>
      </w:r>
    </w:p>
    <w:p w:rsidR="002F6925" w:rsidRPr="002F6925" w:rsidRDefault="002F6925" w:rsidP="002F6925">
      <w:pPr>
        <w:pStyle w:val="111"/>
        <w:tabs>
          <w:tab w:val="num" w:pos="0"/>
          <w:tab w:val="left" w:pos="9480"/>
          <w:tab w:val="left" w:pos="9960"/>
        </w:tabs>
        <w:ind w:right="-125"/>
        <w:rPr>
          <w:rFonts w:ascii="Times New Roman" w:hAnsi="Times New Roman"/>
          <w:bCs/>
          <w:szCs w:val="28"/>
        </w:rPr>
      </w:pPr>
      <w:r w:rsidRPr="002F6925">
        <w:rPr>
          <w:rFonts w:ascii="Times New Roman" w:hAnsi="Times New Roman"/>
          <w:b/>
          <w:bCs/>
          <w:color w:val="000000"/>
          <w:szCs w:val="28"/>
        </w:rPr>
        <w:t>Цели воспитания</w:t>
      </w:r>
      <w:r w:rsidRPr="002F6925">
        <w:rPr>
          <w:rFonts w:ascii="Times New Roman" w:hAnsi="Times New Roman"/>
          <w:bCs/>
          <w:color w:val="000000"/>
          <w:szCs w:val="28"/>
        </w:rPr>
        <w:t xml:space="preserve"> состоят во всестороннем и глубоком программируемом развитии и совершенствовании личности, в результате которого у человека формируются мировоззрение, убеждения, желания и потребности людей, которые проявляются в любом виде деятельности, общении и поведении.</w:t>
      </w:r>
    </w:p>
    <w:p w:rsidR="002F6925" w:rsidRDefault="002F6925" w:rsidP="002F6925">
      <w:pPr>
        <w:jc w:val="both"/>
        <w:rPr>
          <w:rFonts w:ascii="Times New Roman" w:hAnsi="Times New Roman" w:cs="Times New Roman"/>
          <w:bCs/>
          <w:sz w:val="28"/>
          <w:szCs w:val="28"/>
        </w:rPr>
      </w:pPr>
      <w:r w:rsidRPr="002F6925">
        <w:rPr>
          <w:rFonts w:ascii="Times New Roman" w:hAnsi="Times New Roman" w:cs="Times New Roman"/>
          <w:b/>
          <w:bCs/>
          <w:sz w:val="28"/>
          <w:szCs w:val="28"/>
        </w:rPr>
        <w:t>Методологической базой воспитания</w:t>
      </w:r>
      <w:r w:rsidRPr="002F6925">
        <w:rPr>
          <w:rFonts w:ascii="Times New Roman" w:hAnsi="Times New Roman" w:cs="Times New Roman"/>
          <w:bCs/>
          <w:sz w:val="28"/>
          <w:szCs w:val="28"/>
        </w:rPr>
        <w:t xml:space="preserve"> является философская концепция идеи национальной независимости И.А. Каримова. </w:t>
      </w:r>
    </w:p>
    <w:p w:rsidR="002F6925" w:rsidRPr="002F6925" w:rsidRDefault="002F6925" w:rsidP="002F6925">
      <w:pPr>
        <w:jc w:val="both"/>
        <w:rPr>
          <w:rFonts w:ascii="Times New Roman" w:hAnsi="Times New Roman" w:cs="Times New Roman"/>
          <w:bCs/>
          <w:sz w:val="28"/>
          <w:szCs w:val="28"/>
        </w:rPr>
      </w:pPr>
      <w:r w:rsidRPr="002F6925">
        <w:rPr>
          <w:rFonts w:ascii="Times New Roman" w:hAnsi="Times New Roman" w:cs="Times New Roman"/>
          <w:b/>
          <w:bCs/>
          <w:sz w:val="28"/>
          <w:szCs w:val="28"/>
        </w:rPr>
        <w:t>Сегодня главная цель узбекской семьи, школы и общества</w:t>
      </w:r>
      <w:r w:rsidRPr="002F6925">
        <w:rPr>
          <w:rFonts w:ascii="Times New Roman" w:hAnsi="Times New Roman" w:cs="Times New Roman"/>
          <w:bCs/>
          <w:sz w:val="28"/>
          <w:szCs w:val="28"/>
        </w:rPr>
        <w:t xml:space="preserve"> – придать мощный импульс умственному, духовно - нравственному, эмоциональному и физическому развитию личности, раскрывать и совершенствовать ее образовательные и творческие возможности, формировать духовно ценные гуманистические отношения, обеспечивать разнообразные условия для интеллектуального роста. С этой целью школа стремится  выработать у детей стремление к образованию, профессиональному росту и карьере, осознанную и твердую гражданскую позицию, полноце</w:t>
      </w:r>
      <w:r w:rsidR="00563C2B">
        <w:rPr>
          <w:rFonts w:ascii="Times New Roman" w:hAnsi="Times New Roman" w:cs="Times New Roman"/>
          <w:bCs/>
          <w:sz w:val="28"/>
          <w:szCs w:val="28"/>
        </w:rPr>
        <w:t>нную готовность к жизни и труду.</w:t>
      </w:r>
      <w:r w:rsidRPr="002F6925">
        <w:rPr>
          <w:rFonts w:ascii="Times New Roman" w:hAnsi="Times New Roman" w:cs="Times New Roman"/>
          <w:bCs/>
          <w:sz w:val="28"/>
          <w:szCs w:val="28"/>
        </w:rPr>
        <w:t xml:space="preserve"> </w:t>
      </w:r>
      <w:r w:rsidRPr="002F6925">
        <w:rPr>
          <w:rFonts w:ascii="Times New Roman" w:hAnsi="Times New Roman" w:cs="Times New Roman"/>
          <w:bCs/>
          <w:noProof/>
          <w:sz w:val="28"/>
          <w:szCs w:val="28"/>
        </w:rPr>
        <w:drawing>
          <wp:inline distT="0" distB="0" distL="0" distR="0">
            <wp:extent cx="5926455" cy="1423670"/>
            <wp:effectExtent l="1905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926455" cy="1423670"/>
                    </a:xfrm>
                    <a:prstGeom prst="rect">
                      <a:avLst/>
                    </a:prstGeom>
                    <a:noFill/>
                    <a:ln w="9525">
                      <a:noFill/>
                      <a:miter lim="800000"/>
                      <a:headEnd/>
                      <a:tailEnd/>
                    </a:ln>
                  </pic:spPr>
                </pic:pic>
              </a:graphicData>
            </a:graphic>
          </wp:inline>
        </w:drawing>
      </w:r>
    </w:p>
    <w:p w:rsidR="00563C2B" w:rsidRDefault="002F6925" w:rsidP="000367FC">
      <w:pPr>
        <w:jc w:val="both"/>
        <w:rPr>
          <w:rFonts w:ascii="Times New Roman" w:hAnsi="Times New Roman" w:cs="Times New Roman"/>
          <w:bCs/>
          <w:sz w:val="28"/>
          <w:szCs w:val="28"/>
        </w:rPr>
      </w:pPr>
      <w:r w:rsidRPr="002F6925">
        <w:rPr>
          <w:rFonts w:ascii="Times New Roman" w:hAnsi="Times New Roman" w:cs="Times New Roman"/>
          <w:bCs/>
          <w:sz w:val="28"/>
          <w:szCs w:val="28"/>
        </w:rPr>
        <w:t xml:space="preserve">    </w:t>
      </w:r>
      <w:r w:rsidR="000367FC" w:rsidRPr="00877E7D">
        <w:rPr>
          <w:rFonts w:ascii="Times New Roman" w:hAnsi="Times New Roman" w:cs="Times New Roman"/>
          <w:b/>
          <w:bCs/>
          <w:sz w:val="28"/>
          <w:szCs w:val="28"/>
        </w:rPr>
        <w:t xml:space="preserve">Самовоспитание </w:t>
      </w:r>
      <w:r w:rsidR="000367FC" w:rsidRPr="002F6925">
        <w:rPr>
          <w:rFonts w:ascii="Times New Roman" w:hAnsi="Times New Roman" w:cs="Times New Roman"/>
          <w:bCs/>
          <w:sz w:val="28"/>
          <w:szCs w:val="28"/>
        </w:rPr>
        <w:t>– важнейшее средство совершенствования личности. Но  умение самосовершенствоваться приходит не само собой, нужна внутренняя и внешняя  установка. Прекрасно, если рядом мудрая мать, строгий учитель, но если у тебя самого есть психологический стержень и мотивация к труду над собой, тогда тебя можно считать готовым к самостоятельному совершенствованию.</w:t>
      </w:r>
      <w:r w:rsidR="001210A5">
        <w:rPr>
          <w:rFonts w:ascii="Times New Roman" w:hAnsi="Times New Roman" w:cs="Times New Roman"/>
          <w:bCs/>
          <w:sz w:val="28"/>
          <w:szCs w:val="28"/>
        </w:rPr>
        <w:t xml:space="preserve"> </w:t>
      </w:r>
      <w:r w:rsidR="000367FC" w:rsidRPr="002F6925">
        <w:rPr>
          <w:rFonts w:ascii="Times New Roman" w:hAnsi="Times New Roman" w:cs="Times New Roman"/>
          <w:bCs/>
          <w:sz w:val="28"/>
          <w:szCs w:val="28"/>
        </w:rPr>
        <w:t>Воспитание и самовоспитание дают человеку неограниченные возможности для совершенствования. И не забывать корректировать и уточнять, направлять и контролировать, показывать и указывать, выяснять и внедрять неизвестное, укрупнять и совершенствовать.</w:t>
      </w:r>
    </w:p>
    <w:p w:rsidR="00563C2B" w:rsidRDefault="00563C2B" w:rsidP="00563C2B">
      <w:pPr>
        <w:jc w:val="both"/>
        <w:rPr>
          <w:rFonts w:ascii="Times New Roman" w:hAnsi="Times New Roman" w:cs="Times New Roman"/>
          <w:bCs/>
          <w:sz w:val="28"/>
          <w:szCs w:val="28"/>
        </w:rPr>
      </w:pPr>
      <w:r w:rsidRPr="00877E7D">
        <w:rPr>
          <w:rFonts w:ascii="Times New Roman" w:hAnsi="Times New Roman" w:cs="Times New Roman"/>
          <w:b/>
          <w:bCs/>
          <w:sz w:val="28"/>
          <w:szCs w:val="28"/>
        </w:rPr>
        <w:t>Цель физического воспитания</w:t>
      </w:r>
      <w:r w:rsidRPr="002F6925">
        <w:rPr>
          <w:rFonts w:ascii="Times New Roman" w:hAnsi="Times New Roman" w:cs="Times New Roman"/>
          <w:bCs/>
          <w:sz w:val="28"/>
          <w:szCs w:val="28"/>
        </w:rPr>
        <w:t xml:space="preserve"> - воспитание здорового, физически совершенного, гармонически развитого ребенка, подготовка его к здоровому образу жизни. </w:t>
      </w:r>
      <w:r w:rsidR="000A7D0D">
        <w:rPr>
          <w:rFonts w:ascii="Times New Roman" w:hAnsi="Times New Roman" w:cs="Times New Roman"/>
          <w:bCs/>
          <w:sz w:val="28"/>
          <w:szCs w:val="28"/>
        </w:rPr>
        <w:t>Ф</w:t>
      </w:r>
      <w:r w:rsidRPr="002F6925">
        <w:rPr>
          <w:rFonts w:ascii="Times New Roman" w:hAnsi="Times New Roman" w:cs="Times New Roman"/>
          <w:bCs/>
          <w:sz w:val="28"/>
          <w:szCs w:val="28"/>
        </w:rPr>
        <w:t>изическое воспитание решает оздоровительн</w:t>
      </w:r>
      <w:r w:rsidR="000A7D0D">
        <w:rPr>
          <w:rFonts w:ascii="Times New Roman" w:hAnsi="Times New Roman" w:cs="Times New Roman"/>
          <w:bCs/>
          <w:sz w:val="28"/>
          <w:szCs w:val="28"/>
        </w:rPr>
        <w:t xml:space="preserve">ые </w:t>
      </w:r>
      <w:r w:rsidRPr="002F6925">
        <w:rPr>
          <w:rFonts w:ascii="Times New Roman" w:hAnsi="Times New Roman" w:cs="Times New Roman"/>
          <w:bCs/>
          <w:sz w:val="28"/>
          <w:szCs w:val="28"/>
        </w:rPr>
        <w:t>и воспитательные задачи для формирования у ребенка физической культуры, осознанных физических движений, накопления им двигательного опыта</w:t>
      </w:r>
      <w:r w:rsidR="006D016E">
        <w:rPr>
          <w:rFonts w:ascii="Times New Roman" w:hAnsi="Times New Roman" w:cs="Times New Roman"/>
          <w:bCs/>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394" type="#_x0000_t62" style="position:absolute;left:0;text-align:left;margin-left:635.2pt;margin-top:126.05pt;width:145.5pt;height:74.75pt;z-index:251890176;mso-position-horizontal-relative:text;mso-position-vertical-relative:text" adj="1358,26310">
            <v:textbox style="mso-next-textbox:#_x0000_s1394">
              <w:txbxContent>
                <w:p w:rsidR="00E6637C" w:rsidRDefault="00E6637C" w:rsidP="00563C2B">
                  <w:pPr>
                    <w:rPr>
                      <w:sz w:val="22"/>
                    </w:rPr>
                  </w:pPr>
                  <w:r>
                    <w:rPr>
                      <w:sz w:val="22"/>
                    </w:rPr>
                    <w:t>Развитие физических качеств (сила, скорость, гибкость, ловкость, выносливость)</w:t>
                  </w:r>
                </w:p>
              </w:txbxContent>
            </v:textbox>
          </v:shape>
        </w:pict>
      </w:r>
      <w:r>
        <w:rPr>
          <w:rFonts w:ascii="Times New Roman" w:hAnsi="Times New Roman" w:cs="Times New Roman"/>
          <w:bCs/>
          <w:sz w:val="28"/>
          <w:szCs w:val="28"/>
        </w:rPr>
        <w:t>.</w:t>
      </w:r>
    </w:p>
    <w:p w:rsidR="00563C2B" w:rsidRPr="002F6925" w:rsidRDefault="00563C2B" w:rsidP="00563C2B">
      <w:pPr>
        <w:jc w:val="both"/>
        <w:rPr>
          <w:rFonts w:ascii="Times New Roman" w:hAnsi="Times New Roman" w:cs="Times New Roman"/>
          <w:bCs/>
          <w:sz w:val="28"/>
          <w:szCs w:val="28"/>
        </w:rPr>
      </w:pPr>
      <w:proofErr w:type="gramStart"/>
      <w:r w:rsidRPr="00861458">
        <w:rPr>
          <w:rFonts w:ascii="Times New Roman" w:hAnsi="Times New Roman" w:cs="Times New Roman"/>
          <w:b/>
          <w:bCs/>
          <w:sz w:val="28"/>
          <w:szCs w:val="28"/>
        </w:rPr>
        <w:t>В процессе физического воспитания</w:t>
      </w:r>
      <w:r w:rsidRPr="002F6925">
        <w:rPr>
          <w:rFonts w:ascii="Times New Roman" w:hAnsi="Times New Roman" w:cs="Times New Roman"/>
          <w:bCs/>
          <w:sz w:val="28"/>
          <w:szCs w:val="28"/>
        </w:rPr>
        <w:t xml:space="preserve"> учителю физической культуры необходимо создавать условия для воспитания </w:t>
      </w:r>
      <w:r w:rsidR="000A7D0D">
        <w:rPr>
          <w:rFonts w:ascii="Times New Roman" w:hAnsi="Times New Roman" w:cs="Times New Roman"/>
          <w:bCs/>
          <w:sz w:val="28"/>
          <w:szCs w:val="28"/>
        </w:rPr>
        <w:t xml:space="preserve">таких </w:t>
      </w:r>
      <w:r w:rsidRPr="002F6925">
        <w:rPr>
          <w:rFonts w:ascii="Times New Roman" w:hAnsi="Times New Roman" w:cs="Times New Roman"/>
          <w:bCs/>
          <w:sz w:val="28"/>
          <w:szCs w:val="28"/>
        </w:rPr>
        <w:t xml:space="preserve">черт, как культура поведения, дисциплинированность, организованность, скромность, отзывчивость, коммуникабельность, чувство собственного достоинства,  </w:t>
      </w:r>
      <w:r w:rsidRPr="002F6925">
        <w:rPr>
          <w:rFonts w:ascii="Times New Roman" w:hAnsi="Times New Roman" w:cs="Times New Roman"/>
          <w:bCs/>
          <w:sz w:val="28"/>
          <w:szCs w:val="28"/>
        </w:rPr>
        <w:lastRenderedPageBreak/>
        <w:t>справедливости, товарищества, желание прийти на помощь, умение заниматься в к</w:t>
      </w:r>
      <w:r w:rsidR="000A7D0D">
        <w:rPr>
          <w:rFonts w:ascii="Times New Roman" w:hAnsi="Times New Roman" w:cs="Times New Roman"/>
          <w:bCs/>
          <w:sz w:val="28"/>
          <w:szCs w:val="28"/>
        </w:rPr>
        <w:t>оллективе, ответственность</w:t>
      </w:r>
      <w:r w:rsidRPr="002F6925">
        <w:rPr>
          <w:rFonts w:ascii="Times New Roman" w:hAnsi="Times New Roman" w:cs="Times New Roman"/>
          <w:bCs/>
          <w:sz w:val="28"/>
          <w:szCs w:val="28"/>
        </w:rPr>
        <w:t>, лидерские и волевые качества (смелость, решительность, настойчивость, уверенность в своих силах, выдержка, готовность взять на себя тяжелое решение, выражение командного духа, настойчивость в преодолении</w:t>
      </w:r>
      <w:proofErr w:type="gramEnd"/>
      <w:r w:rsidRPr="002F6925">
        <w:rPr>
          <w:rFonts w:ascii="Times New Roman" w:hAnsi="Times New Roman" w:cs="Times New Roman"/>
          <w:bCs/>
          <w:sz w:val="28"/>
          <w:szCs w:val="28"/>
        </w:rPr>
        <w:t xml:space="preserve"> трудностей, самообладание); креативные качества (быстрота принятия решений, реактивность ума, интеллект).</w:t>
      </w:r>
    </w:p>
    <w:p w:rsidR="000367FC" w:rsidRDefault="000367FC" w:rsidP="000367FC">
      <w:pPr>
        <w:jc w:val="both"/>
        <w:rPr>
          <w:rFonts w:ascii="Times New Roman" w:hAnsi="Times New Roman" w:cs="Times New Roman"/>
          <w:bCs/>
          <w:sz w:val="28"/>
          <w:szCs w:val="28"/>
        </w:rPr>
      </w:pPr>
      <w:r w:rsidRPr="002F6925">
        <w:rPr>
          <w:rFonts w:ascii="Times New Roman" w:hAnsi="Times New Roman" w:cs="Times New Roman"/>
          <w:bCs/>
          <w:sz w:val="28"/>
          <w:szCs w:val="28"/>
        </w:rPr>
        <w:t xml:space="preserve">   </w:t>
      </w:r>
    </w:p>
    <w:p w:rsidR="002F6925" w:rsidRPr="002F6925" w:rsidRDefault="002F6925" w:rsidP="002F6925">
      <w:pPr>
        <w:jc w:val="both"/>
        <w:rPr>
          <w:rFonts w:ascii="Times New Roman" w:hAnsi="Times New Roman" w:cs="Times New Roman"/>
          <w:bCs/>
          <w:sz w:val="28"/>
          <w:szCs w:val="28"/>
        </w:rPr>
      </w:pPr>
      <w:r w:rsidRPr="002F6925">
        <w:rPr>
          <w:rFonts w:ascii="Times New Roman" w:hAnsi="Times New Roman" w:cs="Times New Roman"/>
          <w:bCs/>
          <w:noProof/>
          <w:sz w:val="28"/>
          <w:szCs w:val="28"/>
        </w:rPr>
        <w:drawing>
          <wp:inline distT="0" distB="0" distL="0" distR="0">
            <wp:extent cx="5952490" cy="2570480"/>
            <wp:effectExtent l="19050" t="0" r="0" b="0"/>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5952490" cy="257048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6"/>
      </w:tblGrid>
      <w:tr w:rsidR="002F6925" w:rsidRPr="00877E7D" w:rsidTr="00563C2B">
        <w:tc>
          <w:tcPr>
            <w:tcW w:w="4788" w:type="dxa"/>
          </w:tcPr>
          <w:p w:rsidR="002F6925" w:rsidRPr="00877E7D" w:rsidRDefault="002F6925" w:rsidP="002F6925">
            <w:pPr>
              <w:jc w:val="both"/>
              <w:rPr>
                <w:rFonts w:ascii="Times New Roman" w:hAnsi="Times New Roman" w:cs="Times New Roman"/>
                <w:b/>
                <w:bCs/>
                <w:sz w:val="28"/>
                <w:szCs w:val="28"/>
              </w:rPr>
            </w:pPr>
            <w:r w:rsidRPr="00877E7D">
              <w:rPr>
                <w:rFonts w:ascii="Times New Roman" w:hAnsi="Times New Roman" w:cs="Times New Roman"/>
                <w:b/>
                <w:bCs/>
                <w:sz w:val="28"/>
                <w:szCs w:val="28"/>
              </w:rPr>
              <w:t>Задачи воспитания</w:t>
            </w:r>
          </w:p>
        </w:tc>
        <w:tc>
          <w:tcPr>
            <w:tcW w:w="4786" w:type="dxa"/>
          </w:tcPr>
          <w:p w:rsidR="002F6925" w:rsidRPr="00877E7D" w:rsidRDefault="002F6925" w:rsidP="002F6925">
            <w:pPr>
              <w:jc w:val="both"/>
              <w:rPr>
                <w:rFonts w:ascii="Times New Roman" w:hAnsi="Times New Roman" w:cs="Times New Roman"/>
                <w:b/>
                <w:bCs/>
                <w:sz w:val="28"/>
                <w:szCs w:val="28"/>
              </w:rPr>
            </w:pPr>
            <w:r w:rsidRPr="00877E7D">
              <w:rPr>
                <w:rFonts w:ascii="Times New Roman" w:hAnsi="Times New Roman" w:cs="Times New Roman"/>
                <w:b/>
                <w:bCs/>
                <w:sz w:val="28"/>
                <w:szCs w:val="28"/>
              </w:rPr>
              <w:t>Субъекты воспитания</w:t>
            </w:r>
          </w:p>
        </w:tc>
      </w:tr>
      <w:tr w:rsidR="002F6925" w:rsidRPr="00877E7D" w:rsidTr="00563C2B">
        <w:tc>
          <w:tcPr>
            <w:tcW w:w="4788" w:type="dxa"/>
          </w:tcPr>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Задача</w:t>
            </w:r>
            <w:proofErr w:type="gramStart"/>
            <w:r w:rsidRPr="00877E7D">
              <w:rPr>
                <w:rFonts w:ascii="Times New Roman" w:hAnsi="Times New Roman" w:cs="Times New Roman"/>
                <w:bCs/>
                <w:sz w:val="20"/>
                <w:szCs w:val="20"/>
              </w:rPr>
              <w:t>1</w:t>
            </w:r>
            <w:proofErr w:type="gramEnd"/>
            <w:r w:rsidRPr="00877E7D">
              <w:rPr>
                <w:rFonts w:ascii="Times New Roman" w:hAnsi="Times New Roman" w:cs="Times New Roman"/>
                <w:bCs/>
                <w:sz w:val="20"/>
                <w:szCs w:val="20"/>
              </w:rPr>
              <w:t>. выявить у ребенка призвание, природные способности, таланты.</w:t>
            </w:r>
          </w:p>
        </w:tc>
        <w:tc>
          <w:tcPr>
            <w:tcW w:w="4786" w:type="dxa"/>
          </w:tcPr>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Родители, медики, психологи, педагоги</w:t>
            </w:r>
          </w:p>
        </w:tc>
      </w:tr>
      <w:tr w:rsidR="002F6925" w:rsidRPr="00877E7D" w:rsidTr="00563C2B">
        <w:tc>
          <w:tcPr>
            <w:tcW w:w="4788" w:type="dxa"/>
          </w:tcPr>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Задача 2. взрастить, сформировать, развить у ребенка таланты и способности.</w:t>
            </w:r>
          </w:p>
        </w:tc>
        <w:tc>
          <w:tcPr>
            <w:tcW w:w="4786" w:type="dxa"/>
          </w:tcPr>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Родители, школа, среда, педагог, тренер, мастер, наставник.</w:t>
            </w:r>
          </w:p>
        </w:tc>
      </w:tr>
      <w:tr w:rsidR="002F6925" w:rsidRPr="00877E7D" w:rsidTr="00563C2B">
        <w:tc>
          <w:tcPr>
            <w:tcW w:w="4788" w:type="dxa"/>
          </w:tcPr>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Задача 3. мотивация к самовоспитанию, самообучению, саморегуляции, развитие активной жизненной позиции, трудолюбия, работоспособности.</w:t>
            </w:r>
          </w:p>
        </w:tc>
        <w:tc>
          <w:tcPr>
            <w:tcW w:w="4786" w:type="dxa"/>
          </w:tcPr>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Сам ребенок, его родители, педагог, тренер, мастер, наставник.</w:t>
            </w:r>
          </w:p>
        </w:tc>
      </w:tr>
      <w:tr w:rsidR="002F6925" w:rsidRPr="00877E7D" w:rsidTr="00563C2B">
        <w:tc>
          <w:tcPr>
            <w:tcW w:w="4788" w:type="dxa"/>
          </w:tcPr>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Задача 4. воспитание и самовоспитание позитивных качеств личности, культуры общения и поведения, корректности, коммуникабельности, честности, искренности, интеллигентности.</w:t>
            </w:r>
          </w:p>
        </w:tc>
        <w:tc>
          <w:tcPr>
            <w:tcW w:w="4786" w:type="dxa"/>
          </w:tcPr>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Сам человек, его родители, педагог, тренер, мастер, наставник.</w:t>
            </w:r>
          </w:p>
        </w:tc>
      </w:tr>
      <w:tr w:rsidR="002F6925" w:rsidRPr="00877E7D" w:rsidTr="00563C2B">
        <w:tc>
          <w:tcPr>
            <w:tcW w:w="4788" w:type="dxa"/>
          </w:tcPr>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Задача 5. защита от опасного окружения, соблазнов, негативных и вредных привычек, звездной болезни.</w:t>
            </w:r>
          </w:p>
        </w:tc>
        <w:tc>
          <w:tcPr>
            <w:tcW w:w="4786" w:type="dxa"/>
          </w:tcPr>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Сам человек, его родители, педагог, тренер, мастер, наставник.</w:t>
            </w:r>
          </w:p>
        </w:tc>
      </w:tr>
    </w:tbl>
    <w:p w:rsidR="002F6925" w:rsidRPr="00877E7D" w:rsidRDefault="002F6925" w:rsidP="002F6925">
      <w:pPr>
        <w:jc w:val="both"/>
        <w:rPr>
          <w:rFonts w:ascii="Times New Roman" w:hAnsi="Times New Roman" w:cs="Times New Roman"/>
          <w:b/>
          <w:bCs/>
          <w:sz w:val="28"/>
          <w:szCs w:val="28"/>
        </w:rPr>
      </w:pPr>
      <w:r w:rsidRPr="00877E7D">
        <w:rPr>
          <w:rFonts w:ascii="Times New Roman" w:hAnsi="Times New Roman" w:cs="Times New Roman"/>
          <w:b/>
          <w:bCs/>
          <w:sz w:val="28"/>
          <w:szCs w:val="28"/>
        </w:rPr>
        <w:t xml:space="preserve">  Факторы, вызывающие мотивацию к занятиям физкультурой и спортом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7"/>
        <w:gridCol w:w="4787"/>
      </w:tblGrid>
      <w:tr w:rsidR="002F6925" w:rsidRPr="00877E7D">
        <w:tc>
          <w:tcPr>
            <w:tcW w:w="4798" w:type="dxa"/>
          </w:tcPr>
          <w:p w:rsidR="002F6925" w:rsidRPr="00877E7D" w:rsidRDefault="002F6925" w:rsidP="002F6925">
            <w:pPr>
              <w:jc w:val="both"/>
              <w:rPr>
                <w:rFonts w:ascii="Times New Roman" w:hAnsi="Times New Roman" w:cs="Times New Roman"/>
                <w:b/>
                <w:bCs/>
                <w:sz w:val="28"/>
                <w:szCs w:val="28"/>
              </w:rPr>
            </w:pPr>
            <w:r w:rsidRPr="00877E7D">
              <w:rPr>
                <w:rFonts w:ascii="Times New Roman" w:hAnsi="Times New Roman" w:cs="Times New Roman"/>
                <w:b/>
                <w:bCs/>
                <w:sz w:val="28"/>
                <w:szCs w:val="28"/>
              </w:rPr>
              <w:t xml:space="preserve">       Привлекающие (побуждающие)</w:t>
            </w:r>
          </w:p>
        </w:tc>
        <w:tc>
          <w:tcPr>
            <w:tcW w:w="4798" w:type="dxa"/>
          </w:tcPr>
          <w:p w:rsidR="002F6925" w:rsidRPr="00877E7D" w:rsidRDefault="002F6925" w:rsidP="002F6925">
            <w:pPr>
              <w:jc w:val="both"/>
              <w:rPr>
                <w:rFonts w:ascii="Times New Roman" w:hAnsi="Times New Roman" w:cs="Times New Roman"/>
                <w:b/>
                <w:bCs/>
                <w:sz w:val="28"/>
                <w:szCs w:val="28"/>
              </w:rPr>
            </w:pPr>
            <w:r w:rsidRPr="00877E7D">
              <w:rPr>
                <w:rFonts w:ascii="Times New Roman" w:hAnsi="Times New Roman" w:cs="Times New Roman"/>
                <w:b/>
                <w:bCs/>
                <w:sz w:val="28"/>
                <w:szCs w:val="28"/>
              </w:rPr>
              <w:t xml:space="preserve">                       Формирующие </w:t>
            </w:r>
          </w:p>
        </w:tc>
      </w:tr>
      <w:tr w:rsidR="002F6925" w:rsidRPr="00877E7D">
        <w:tc>
          <w:tcPr>
            <w:tcW w:w="4798" w:type="dxa"/>
          </w:tcPr>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Привлечение к физкультуре и спорту со стороны родителей.</w:t>
            </w:r>
          </w:p>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Личный пример родителей.</w:t>
            </w:r>
          </w:p>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Посещение уроков физвоспитания.</w:t>
            </w:r>
          </w:p>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Эмоциональная привлекательность (переживания от выполнения упражнений, приемов, действий).</w:t>
            </w:r>
          </w:p>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Природная работоспособность.</w:t>
            </w:r>
          </w:p>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Осознание потребности в сохранении здоровья, развитии физической силы, скорости, ловкости, выносливости.</w:t>
            </w:r>
          </w:p>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Создание красивого тела, фигуры.</w:t>
            </w:r>
          </w:p>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Посещение соревнований.</w:t>
            </w:r>
          </w:p>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Знакомство с известными спортсменами, тренерами</w:t>
            </w:r>
          </w:p>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Потребность в самозащите.</w:t>
            </w:r>
          </w:p>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 xml:space="preserve"> Поблизости стадион, спортзал</w:t>
            </w:r>
          </w:p>
        </w:tc>
        <w:tc>
          <w:tcPr>
            <w:tcW w:w="4798" w:type="dxa"/>
          </w:tcPr>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Изучение истории физкультурных и спортивных достижений.</w:t>
            </w:r>
          </w:p>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Овладение умениями и навыками, совершенствование способностей.</w:t>
            </w:r>
          </w:p>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Удовлетворенность от систематических тренировок.</w:t>
            </w:r>
          </w:p>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Возрастающие спортивные результаты.</w:t>
            </w:r>
          </w:p>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Мастерство педагогов.</w:t>
            </w:r>
          </w:p>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Хорошая материально – техническая база для занятий.</w:t>
            </w:r>
          </w:p>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Патриотические чувства.</w:t>
            </w:r>
          </w:p>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Коллективистские чувства.</w:t>
            </w:r>
          </w:p>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Индивидуальные личностные установки, приоритеты и принципы.</w:t>
            </w:r>
          </w:p>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Влияние любимого человека.</w:t>
            </w:r>
          </w:p>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t>Влияние СМИ</w:t>
            </w:r>
          </w:p>
          <w:p w:rsidR="002F6925" w:rsidRPr="00877E7D" w:rsidRDefault="002F6925" w:rsidP="002F6925">
            <w:pPr>
              <w:jc w:val="both"/>
              <w:rPr>
                <w:rFonts w:ascii="Times New Roman" w:hAnsi="Times New Roman" w:cs="Times New Roman"/>
                <w:bCs/>
                <w:sz w:val="20"/>
                <w:szCs w:val="20"/>
              </w:rPr>
            </w:pPr>
            <w:r w:rsidRPr="00877E7D">
              <w:rPr>
                <w:rFonts w:ascii="Times New Roman" w:hAnsi="Times New Roman" w:cs="Times New Roman"/>
                <w:bCs/>
                <w:sz w:val="20"/>
                <w:szCs w:val="20"/>
              </w:rPr>
              <w:lastRenderedPageBreak/>
              <w:t>Ощущение наполненности жизни.</w:t>
            </w:r>
          </w:p>
        </w:tc>
      </w:tr>
    </w:tbl>
    <w:p w:rsidR="00861458" w:rsidRDefault="00861458" w:rsidP="00861458">
      <w:pPr>
        <w:tabs>
          <w:tab w:val="left" w:pos="-284"/>
        </w:tabs>
        <w:ind w:left="-240" w:right="-125" w:firstLine="780"/>
        <w:jc w:val="center"/>
        <w:rPr>
          <w:rFonts w:ascii="Times New Roman" w:hAnsi="Times New Roman" w:cs="Times New Roman"/>
          <w:b/>
          <w:i/>
          <w:sz w:val="28"/>
          <w:szCs w:val="28"/>
        </w:rPr>
      </w:pPr>
      <w:r w:rsidRPr="002F6925">
        <w:rPr>
          <w:rFonts w:ascii="Times New Roman" w:hAnsi="Times New Roman" w:cs="Times New Roman"/>
          <w:bCs/>
          <w:sz w:val="28"/>
          <w:szCs w:val="28"/>
        </w:rPr>
        <w:lastRenderedPageBreak/>
        <w:t xml:space="preserve">                     </w:t>
      </w:r>
      <w:r w:rsidRPr="00592A39">
        <w:rPr>
          <w:rFonts w:ascii="Times New Roman" w:hAnsi="Times New Roman" w:cs="Times New Roman"/>
          <w:b/>
          <w:i/>
          <w:sz w:val="28"/>
          <w:szCs w:val="28"/>
        </w:rPr>
        <w:t>Вопросы и задания</w:t>
      </w:r>
    </w:p>
    <w:p w:rsidR="00861458" w:rsidRPr="002F6925" w:rsidRDefault="00861458" w:rsidP="00861458">
      <w:pPr>
        <w:jc w:val="both"/>
        <w:rPr>
          <w:rFonts w:ascii="Times New Roman" w:hAnsi="Times New Roman" w:cs="Times New Roman"/>
          <w:bCs/>
          <w:sz w:val="28"/>
          <w:szCs w:val="28"/>
        </w:rPr>
      </w:pPr>
      <w:r w:rsidRPr="002F6925">
        <w:rPr>
          <w:rFonts w:ascii="Times New Roman" w:hAnsi="Times New Roman" w:cs="Times New Roman"/>
          <w:bCs/>
          <w:sz w:val="28"/>
          <w:szCs w:val="28"/>
        </w:rPr>
        <w:t xml:space="preserve">- </w:t>
      </w:r>
      <w:r>
        <w:rPr>
          <w:rFonts w:ascii="Times New Roman" w:hAnsi="Times New Roman" w:cs="Times New Roman"/>
          <w:bCs/>
          <w:sz w:val="28"/>
          <w:szCs w:val="28"/>
        </w:rPr>
        <w:t xml:space="preserve">в чем </w:t>
      </w:r>
      <w:r w:rsidRPr="002F6925">
        <w:rPr>
          <w:rFonts w:ascii="Times New Roman" w:hAnsi="Times New Roman" w:cs="Times New Roman"/>
          <w:bCs/>
          <w:sz w:val="28"/>
          <w:szCs w:val="28"/>
        </w:rPr>
        <w:t>сущность воспитания</w:t>
      </w:r>
      <w:r>
        <w:rPr>
          <w:rFonts w:ascii="Times New Roman" w:hAnsi="Times New Roman" w:cs="Times New Roman"/>
          <w:bCs/>
          <w:sz w:val="28"/>
          <w:szCs w:val="28"/>
        </w:rPr>
        <w:t>?</w:t>
      </w:r>
    </w:p>
    <w:p w:rsidR="00861458" w:rsidRPr="002F6925" w:rsidRDefault="00861458" w:rsidP="00861458">
      <w:pPr>
        <w:jc w:val="both"/>
        <w:rPr>
          <w:rFonts w:ascii="Times New Roman" w:hAnsi="Times New Roman" w:cs="Times New Roman"/>
          <w:bCs/>
          <w:sz w:val="28"/>
          <w:szCs w:val="28"/>
        </w:rPr>
      </w:pPr>
      <w:r w:rsidRPr="002F6925">
        <w:rPr>
          <w:rFonts w:ascii="Times New Roman" w:hAnsi="Times New Roman" w:cs="Times New Roman"/>
          <w:bCs/>
          <w:sz w:val="28"/>
          <w:szCs w:val="28"/>
        </w:rPr>
        <w:t xml:space="preserve">- </w:t>
      </w:r>
      <w:r>
        <w:rPr>
          <w:rFonts w:ascii="Times New Roman" w:hAnsi="Times New Roman" w:cs="Times New Roman"/>
          <w:bCs/>
          <w:sz w:val="28"/>
          <w:szCs w:val="28"/>
        </w:rPr>
        <w:t xml:space="preserve">каковы </w:t>
      </w:r>
      <w:r w:rsidRPr="002F6925">
        <w:rPr>
          <w:rFonts w:ascii="Times New Roman" w:hAnsi="Times New Roman" w:cs="Times New Roman"/>
          <w:bCs/>
          <w:sz w:val="28"/>
          <w:szCs w:val="28"/>
        </w:rPr>
        <w:t>цели и задачи воспитания</w:t>
      </w:r>
      <w:r>
        <w:rPr>
          <w:rFonts w:ascii="Times New Roman" w:hAnsi="Times New Roman" w:cs="Times New Roman"/>
          <w:bCs/>
          <w:sz w:val="28"/>
          <w:szCs w:val="28"/>
        </w:rPr>
        <w:t>?</w:t>
      </w:r>
    </w:p>
    <w:p w:rsidR="00861458" w:rsidRPr="002F6925" w:rsidRDefault="00861458" w:rsidP="00861458">
      <w:pPr>
        <w:jc w:val="both"/>
        <w:rPr>
          <w:rFonts w:ascii="Times New Roman" w:hAnsi="Times New Roman" w:cs="Times New Roman"/>
          <w:bCs/>
          <w:sz w:val="28"/>
          <w:szCs w:val="28"/>
        </w:rPr>
      </w:pPr>
      <w:r w:rsidRPr="002F6925">
        <w:rPr>
          <w:rFonts w:ascii="Times New Roman" w:hAnsi="Times New Roman" w:cs="Times New Roman"/>
          <w:bCs/>
          <w:sz w:val="28"/>
          <w:szCs w:val="28"/>
        </w:rPr>
        <w:t xml:space="preserve">- </w:t>
      </w:r>
      <w:r>
        <w:rPr>
          <w:rFonts w:ascii="Times New Roman" w:hAnsi="Times New Roman" w:cs="Times New Roman"/>
          <w:bCs/>
          <w:sz w:val="28"/>
          <w:szCs w:val="28"/>
        </w:rPr>
        <w:t xml:space="preserve">каковы </w:t>
      </w:r>
      <w:r w:rsidRPr="002F6925">
        <w:rPr>
          <w:rFonts w:ascii="Times New Roman" w:hAnsi="Times New Roman" w:cs="Times New Roman"/>
          <w:bCs/>
          <w:sz w:val="28"/>
          <w:szCs w:val="28"/>
        </w:rPr>
        <w:t>цели и задачи школьного физического воспитания</w:t>
      </w:r>
      <w:r>
        <w:rPr>
          <w:rFonts w:ascii="Times New Roman" w:hAnsi="Times New Roman" w:cs="Times New Roman"/>
          <w:bCs/>
          <w:sz w:val="28"/>
          <w:szCs w:val="28"/>
        </w:rPr>
        <w:t>?</w:t>
      </w:r>
    </w:p>
    <w:p w:rsidR="00861458" w:rsidRPr="002F6925" w:rsidRDefault="00861458" w:rsidP="00861458">
      <w:pPr>
        <w:jc w:val="both"/>
        <w:rPr>
          <w:rFonts w:ascii="Times New Roman" w:hAnsi="Times New Roman" w:cs="Times New Roman"/>
          <w:bCs/>
          <w:sz w:val="28"/>
          <w:szCs w:val="28"/>
        </w:rPr>
      </w:pPr>
      <w:r w:rsidRPr="002F6925">
        <w:rPr>
          <w:rFonts w:ascii="Times New Roman" w:hAnsi="Times New Roman" w:cs="Times New Roman"/>
          <w:bCs/>
          <w:sz w:val="28"/>
          <w:szCs w:val="28"/>
        </w:rPr>
        <w:t xml:space="preserve">- </w:t>
      </w:r>
      <w:r>
        <w:rPr>
          <w:rFonts w:ascii="Times New Roman" w:hAnsi="Times New Roman" w:cs="Times New Roman"/>
          <w:bCs/>
          <w:sz w:val="28"/>
          <w:szCs w:val="28"/>
        </w:rPr>
        <w:t xml:space="preserve">что такое </w:t>
      </w:r>
      <w:r w:rsidRPr="002F6925">
        <w:rPr>
          <w:rFonts w:ascii="Times New Roman" w:hAnsi="Times New Roman" w:cs="Times New Roman"/>
          <w:bCs/>
          <w:sz w:val="28"/>
          <w:szCs w:val="28"/>
        </w:rPr>
        <w:t>воспитание как организованное целенаправленное воздействие учителя на ученика</w:t>
      </w:r>
      <w:r>
        <w:rPr>
          <w:rFonts w:ascii="Times New Roman" w:hAnsi="Times New Roman" w:cs="Times New Roman"/>
          <w:bCs/>
          <w:sz w:val="28"/>
          <w:szCs w:val="28"/>
        </w:rPr>
        <w:t>?</w:t>
      </w:r>
    </w:p>
    <w:p w:rsidR="00861458" w:rsidRPr="00592A39" w:rsidRDefault="00861458" w:rsidP="002F6925">
      <w:pPr>
        <w:tabs>
          <w:tab w:val="left" w:pos="-284"/>
        </w:tabs>
        <w:ind w:left="-240" w:right="-125" w:firstLine="780"/>
        <w:jc w:val="center"/>
        <w:rPr>
          <w:rFonts w:ascii="Times New Roman" w:hAnsi="Times New Roman" w:cs="Times New Roman"/>
          <w:b/>
          <w:i/>
          <w:sz w:val="28"/>
          <w:szCs w:val="28"/>
        </w:rPr>
      </w:pPr>
    </w:p>
    <w:p w:rsidR="002F6925" w:rsidRPr="003C2E0A" w:rsidRDefault="002F6925" w:rsidP="002F6925">
      <w:pPr>
        <w:tabs>
          <w:tab w:val="left" w:pos="-284"/>
        </w:tabs>
        <w:ind w:left="-240" w:right="-125" w:firstLine="780"/>
        <w:jc w:val="center"/>
        <w:rPr>
          <w:rFonts w:ascii="Times New Roman" w:hAnsi="Times New Roman" w:cs="Times New Roman"/>
          <w:b/>
          <w:i/>
          <w:sz w:val="28"/>
          <w:szCs w:val="28"/>
        </w:rPr>
      </w:pPr>
      <w:r w:rsidRPr="003C2E0A">
        <w:rPr>
          <w:rFonts w:ascii="Times New Roman" w:hAnsi="Times New Roman" w:cs="Times New Roman"/>
          <w:b/>
          <w:i/>
          <w:sz w:val="28"/>
          <w:szCs w:val="28"/>
        </w:rPr>
        <w:t xml:space="preserve">Из предложенных ответов выберите </w:t>
      </w:r>
      <w:proofErr w:type="gramStart"/>
      <w:r w:rsidRPr="003C2E0A">
        <w:rPr>
          <w:rFonts w:ascii="Times New Roman" w:hAnsi="Times New Roman" w:cs="Times New Roman"/>
          <w:b/>
          <w:i/>
          <w:sz w:val="28"/>
          <w:szCs w:val="28"/>
        </w:rPr>
        <w:t>правильный</w:t>
      </w:r>
      <w:proofErr w:type="gramEnd"/>
      <w:r w:rsidRPr="003C2E0A">
        <w:rPr>
          <w:rFonts w:ascii="Times New Roman" w:hAnsi="Times New Roman" w:cs="Times New Roman"/>
          <w:b/>
          <w:i/>
          <w:sz w:val="28"/>
          <w:szCs w:val="28"/>
        </w:rPr>
        <w:t xml:space="preserve"> (правильные):</w:t>
      </w:r>
    </w:p>
    <w:p w:rsidR="00F760E3" w:rsidRPr="00F760E3" w:rsidRDefault="00F760E3" w:rsidP="00F760E3">
      <w:pPr>
        <w:jc w:val="both"/>
        <w:rPr>
          <w:rFonts w:ascii="Times New Roman" w:hAnsi="Times New Roman" w:cs="Times New Roman"/>
          <w:b/>
          <w:bCs/>
          <w:sz w:val="28"/>
          <w:szCs w:val="28"/>
        </w:rPr>
      </w:pPr>
      <w:r w:rsidRPr="00F760E3">
        <w:rPr>
          <w:rFonts w:ascii="Times New Roman" w:hAnsi="Times New Roman" w:cs="Times New Roman"/>
          <w:b/>
          <w:bCs/>
          <w:sz w:val="28"/>
          <w:szCs w:val="28"/>
        </w:rPr>
        <w:t>Демократический стиль руководства достигается путем:</w:t>
      </w:r>
    </w:p>
    <w:p w:rsidR="00F760E3" w:rsidRPr="000A7D0D" w:rsidRDefault="00F760E3" w:rsidP="00F760E3">
      <w:pPr>
        <w:jc w:val="both"/>
        <w:rPr>
          <w:rFonts w:ascii="Times New Roman" w:hAnsi="Times New Roman" w:cs="Times New Roman"/>
          <w:bCs/>
          <w:i/>
          <w:sz w:val="28"/>
          <w:szCs w:val="28"/>
        </w:rPr>
      </w:pPr>
      <w:r w:rsidRPr="000A7D0D">
        <w:rPr>
          <w:rFonts w:ascii="Times New Roman" w:hAnsi="Times New Roman" w:cs="Times New Roman"/>
          <w:bCs/>
          <w:i/>
          <w:sz w:val="28"/>
          <w:szCs w:val="28"/>
        </w:rPr>
        <w:t xml:space="preserve">- использования комплекса педагогических воздействий на коллектив; </w:t>
      </w:r>
    </w:p>
    <w:p w:rsidR="00F760E3" w:rsidRPr="000A7D0D" w:rsidRDefault="00F760E3" w:rsidP="00F760E3">
      <w:pPr>
        <w:jc w:val="both"/>
        <w:rPr>
          <w:rFonts w:ascii="Times New Roman" w:hAnsi="Times New Roman" w:cs="Times New Roman"/>
          <w:bCs/>
          <w:i/>
          <w:sz w:val="28"/>
          <w:szCs w:val="28"/>
        </w:rPr>
      </w:pPr>
      <w:r w:rsidRPr="000A7D0D">
        <w:rPr>
          <w:rFonts w:ascii="Times New Roman" w:hAnsi="Times New Roman" w:cs="Times New Roman"/>
          <w:bCs/>
          <w:i/>
          <w:sz w:val="28"/>
          <w:szCs w:val="28"/>
        </w:rPr>
        <w:t>- постоянной заботы членов коллектива о своих интересах;</w:t>
      </w:r>
    </w:p>
    <w:p w:rsidR="00F760E3" w:rsidRPr="000A7D0D" w:rsidRDefault="00F760E3" w:rsidP="00F760E3">
      <w:pPr>
        <w:jc w:val="both"/>
        <w:rPr>
          <w:rFonts w:ascii="Times New Roman" w:hAnsi="Times New Roman" w:cs="Times New Roman"/>
          <w:bCs/>
          <w:i/>
          <w:sz w:val="28"/>
          <w:szCs w:val="28"/>
        </w:rPr>
      </w:pPr>
      <w:r w:rsidRPr="000A7D0D">
        <w:rPr>
          <w:rFonts w:ascii="Times New Roman" w:hAnsi="Times New Roman" w:cs="Times New Roman"/>
          <w:bCs/>
          <w:i/>
          <w:sz w:val="28"/>
          <w:szCs w:val="28"/>
        </w:rPr>
        <w:t>- наличия в коллективе нонконформистов;</w:t>
      </w:r>
    </w:p>
    <w:p w:rsidR="00F760E3" w:rsidRPr="000A7D0D" w:rsidRDefault="00F760E3" w:rsidP="00F760E3">
      <w:pPr>
        <w:jc w:val="both"/>
        <w:rPr>
          <w:rFonts w:ascii="Times New Roman" w:hAnsi="Times New Roman" w:cs="Times New Roman"/>
          <w:bCs/>
          <w:i/>
          <w:sz w:val="28"/>
          <w:szCs w:val="28"/>
        </w:rPr>
      </w:pPr>
      <w:r w:rsidRPr="000A7D0D">
        <w:rPr>
          <w:rFonts w:ascii="Times New Roman" w:hAnsi="Times New Roman" w:cs="Times New Roman"/>
          <w:bCs/>
          <w:i/>
          <w:sz w:val="28"/>
          <w:szCs w:val="28"/>
        </w:rPr>
        <w:t>- наличие либерального стиля руководства коллективом.</w:t>
      </w:r>
    </w:p>
    <w:p w:rsidR="00F760E3" w:rsidRPr="00F760E3" w:rsidRDefault="00F760E3" w:rsidP="00F760E3">
      <w:pPr>
        <w:jc w:val="both"/>
        <w:rPr>
          <w:rFonts w:ascii="Times New Roman" w:hAnsi="Times New Roman" w:cs="Times New Roman"/>
          <w:b/>
          <w:bCs/>
          <w:sz w:val="28"/>
          <w:szCs w:val="28"/>
        </w:rPr>
      </w:pPr>
      <w:r w:rsidRPr="00F760E3">
        <w:rPr>
          <w:rFonts w:ascii="Times New Roman" w:hAnsi="Times New Roman" w:cs="Times New Roman"/>
          <w:b/>
          <w:bCs/>
          <w:sz w:val="28"/>
          <w:szCs w:val="28"/>
        </w:rPr>
        <w:t xml:space="preserve"> Модели развития отношений между личностью и коллективом:</w:t>
      </w:r>
    </w:p>
    <w:p w:rsidR="00F760E3" w:rsidRPr="000A7D0D" w:rsidRDefault="00F760E3" w:rsidP="00F760E3">
      <w:pPr>
        <w:jc w:val="both"/>
        <w:rPr>
          <w:rFonts w:ascii="Times New Roman" w:hAnsi="Times New Roman" w:cs="Times New Roman"/>
          <w:bCs/>
          <w:i/>
          <w:sz w:val="28"/>
          <w:szCs w:val="28"/>
        </w:rPr>
      </w:pPr>
      <w:r w:rsidRPr="000A7D0D">
        <w:rPr>
          <w:rFonts w:ascii="Times New Roman" w:hAnsi="Times New Roman" w:cs="Times New Roman"/>
          <w:bCs/>
          <w:i/>
          <w:sz w:val="28"/>
          <w:szCs w:val="28"/>
        </w:rPr>
        <w:t>- личность подчиняет себе коллектив; - личность и коллектив - в оптимальных отношениях;</w:t>
      </w:r>
    </w:p>
    <w:p w:rsidR="00F760E3" w:rsidRPr="000A7D0D" w:rsidRDefault="00F760E3" w:rsidP="00F760E3">
      <w:pPr>
        <w:jc w:val="both"/>
        <w:rPr>
          <w:rFonts w:ascii="Times New Roman" w:hAnsi="Times New Roman" w:cs="Times New Roman"/>
          <w:bCs/>
          <w:i/>
          <w:sz w:val="28"/>
          <w:szCs w:val="28"/>
        </w:rPr>
      </w:pPr>
      <w:r w:rsidRPr="000A7D0D">
        <w:rPr>
          <w:rFonts w:ascii="Times New Roman" w:hAnsi="Times New Roman" w:cs="Times New Roman"/>
          <w:bCs/>
          <w:i/>
          <w:sz w:val="28"/>
          <w:szCs w:val="28"/>
        </w:rPr>
        <w:t>- личность подчиняется коллективу;  - личность игнорирует коллектив.</w:t>
      </w:r>
    </w:p>
    <w:p w:rsidR="00F760E3" w:rsidRPr="00F760E3" w:rsidRDefault="00F760E3" w:rsidP="00F760E3">
      <w:pPr>
        <w:jc w:val="both"/>
        <w:rPr>
          <w:rFonts w:ascii="Times New Roman" w:hAnsi="Times New Roman" w:cs="Times New Roman"/>
          <w:b/>
          <w:bCs/>
          <w:sz w:val="28"/>
          <w:szCs w:val="28"/>
        </w:rPr>
      </w:pPr>
      <w:r w:rsidRPr="00F760E3">
        <w:rPr>
          <w:rFonts w:ascii="Times New Roman" w:hAnsi="Times New Roman" w:cs="Times New Roman"/>
          <w:b/>
          <w:bCs/>
          <w:sz w:val="28"/>
          <w:szCs w:val="28"/>
        </w:rPr>
        <w:t xml:space="preserve"> Интеграция  воспитательных воздействий на коллектив достигается:</w:t>
      </w:r>
    </w:p>
    <w:p w:rsidR="00F760E3" w:rsidRPr="000A7D0D" w:rsidRDefault="00F760E3" w:rsidP="00F760E3">
      <w:pPr>
        <w:jc w:val="both"/>
        <w:rPr>
          <w:rFonts w:ascii="Times New Roman" w:hAnsi="Times New Roman" w:cs="Times New Roman"/>
          <w:bCs/>
          <w:i/>
          <w:sz w:val="28"/>
          <w:szCs w:val="28"/>
        </w:rPr>
      </w:pPr>
      <w:r w:rsidRPr="000A7D0D">
        <w:rPr>
          <w:rFonts w:ascii="Times New Roman" w:hAnsi="Times New Roman" w:cs="Times New Roman"/>
          <w:bCs/>
          <w:i/>
          <w:sz w:val="28"/>
          <w:szCs w:val="28"/>
        </w:rPr>
        <w:t>-</w:t>
      </w:r>
      <w:r w:rsidR="000A7D0D">
        <w:rPr>
          <w:rFonts w:ascii="Times New Roman" w:hAnsi="Times New Roman" w:cs="Times New Roman"/>
          <w:bCs/>
          <w:i/>
          <w:sz w:val="28"/>
          <w:szCs w:val="28"/>
        </w:rPr>
        <w:t xml:space="preserve">путем </w:t>
      </w:r>
      <w:r w:rsidRPr="000A7D0D">
        <w:rPr>
          <w:rFonts w:ascii="Times New Roman" w:hAnsi="Times New Roman" w:cs="Times New Roman"/>
          <w:bCs/>
          <w:i/>
          <w:sz w:val="28"/>
          <w:szCs w:val="28"/>
        </w:rPr>
        <w:t xml:space="preserve"> создания ситуаций,  способствующих положительному влиянию на членов коллектива;</w:t>
      </w:r>
      <w:r w:rsidR="000A7D0D">
        <w:rPr>
          <w:rFonts w:ascii="Times New Roman" w:hAnsi="Times New Roman" w:cs="Times New Roman"/>
          <w:bCs/>
          <w:i/>
          <w:sz w:val="28"/>
          <w:szCs w:val="28"/>
        </w:rPr>
        <w:t xml:space="preserve"> </w:t>
      </w:r>
      <w:r w:rsidRPr="000A7D0D">
        <w:rPr>
          <w:rFonts w:ascii="Times New Roman" w:hAnsi="Times New Roman" w:cs="Times New Roman"/>
          <w:bCs/>
          <w:i/>
          <w:sz w:val="28"/>
          <w:szCs w:val="28"/>
        </w:rPr>
        <w:t xml:space="preserve">- </w:t>
      </w:r>
      <w:r w:rsidR="000A7D0D">
        <w:rPr>
          <w:rFonts w:ascii="Times New Roman" w:hAnsi="Times New Roman" w:cs="Times New Roman"/>
          <w:bCs/>
          <w:i/>
          <w:sz w:val="28"/>
          <w:szCs w:val="28"/>
        </w:rPr>
        <w:t xml:space="preserve">путем </w:t>
      </w:r>
      <w:r w:rsidRPr="000A7D0D">
        <w:rPr>
          <w:rFonts w:ascii="Times New Roman" w:hAnsi="Times New Roman" w:cs="Times New Roman"/>
          <w:bCs/>
          <w:i/>
          <w:sz w:val="28"/>
          <w:szCs w:val="28"/>
        </w:rPr>
        <w:t>расширени</w:t>
      </w:r>
      <w:r w:rsidR="000A7D0D">
        <w:rPr>
          <w:rFonts w:ascii="Times New Roman" w:hAnsi="Times New Roman" w:cs="Times New Roman"/>
          <w:bCs/>
          <w:i/>
          <w:sz w:val="28"/>
          <w:szCs w:val="28"/>
        </w:rPr>
        <w:t>я</w:t>
      </w:r>
      <w:r w:rsidRPr="000A7D0D">
        <w:rPr>
          <w:rFonts w:ascii="Times New Roman" w:hAnsi="Times New Roman" w:cs="Times New Roman"/>
          <w:bCs/>
          <w:i/>
          <w:sz w:val="28"/>
          <w:szCs w:val="28"/>
        </w:rPr>
        <w:t xml:space="preserve"> функций  самоуправления;</w:t>
      </w:r>
    </w:p>
    <w:p w:rsidR="00F760E3" w:rsidRPr="000A7D0D" w:rsidRDefault="00F760E3" w:rsidP="00F760E3">
      <w:pPr>
        <w:jc w:val="both"/>
        <w:rPr>
          <w:rFonts w:ascii="Times New Roman" w:hAnsi="Times New Roman" w:cs="Times New Roman"/>
          <w:bCs/>
          <w:i/>
          <w:sz w:val="28"/>
          <w:szCs w:val="28"/>
        </w:rPr>
      </w:pPr>
      <w:r w:rsidRPr="000A7D0D">
        <w:rPr>
          <w:rFonts w:ascii="Times New Roman" w:hAnsi="Times New Roman" w:cs="Times New Roman"/>
          <w:bCs/>
          <w:i/>
          <w:sz w:val="28"/>
          <w:szCs w:val="28"/>
        </w:rPr>
        <w:t xml:space="preserve">- </w:t>
      </w:r>
      <w:r w:rsidR="000A7D0D">
        <w:rPr>
          <w:rFonts w:ascii="Times New Roman" w:hAnsi="Times New Roman" w:cs="Times New Roman"/>
          <w:bCs/>
          <w:i/>
          <w:sz w:val="28"/>
          <w:szCs w:val="28"/>
        </w:rPr>
        <w:t xml:space="preserve">путем </w:t>
      </w:r>
      <w:r w:rsidRPr="000A7D0D">
        <w:rPr>
          <w:rFonts w:ascii="Times New Roman" w:hAnsi="Times New Roman" w:cs="Times New Roman"/>
          <w:bCs/>
          <w:i/>
          <w:sz w:val="28"/>
          <w:szCs w:val="28"/>
        </w:rPr>
        <w:t>объединени</w:t>
      </w:r>
      <w:r w:rsidR="000A7D0D">
        <w:rPr>
          <w:rFonts w:ascii="Times New Roman" w:hAnsi="Times New Roman" w:cs="Times New Roman"/>
          <w:bCs/>
          <w:i/>
          <w:sz w:val="28"/>
          <w:szCs w:val="28"/>
        </w:rPr>
        <w:t>я</w:t>
      </w:r>
      <w:r w:rsidRPr="000A7D0D">
        <w:rPr>
          <w:rFonts w:ascii="Times New Roman" w:hAnsi="Times New Roman" w:cs="Times New Roman"/>
          <w:bCs/>
          <w:i/>
          <w:sz w:val="28"/>
          <w:szCs w:val="28"/>
        </w:rPr>
        <w:t xml:space="preserve"> усилий всех, кто участвует в работе с коллективом;</w:t>
      </w:r>
    </w:p>
    <w:p w:rsidR="00F760E3" w:rsidRPr="000A7D0D" w:rsidRDefault="00F760E3" w:rsidP="00F760E3">
      <w:pPr>
        <w:jc w:val="both"/>
        <w:rPr>
          <w:rFonts w:ascii="Times New Roman" w:hAnsi="Times New Roman" w:cs="Times New Roman"/>
          <w:bCs/>
          <w:i/>
          <w:sz w:val="28"/>
          <w:szCs w:val="28"/>
        </w:rPr>
      </w:pPr>
      <w:r w:rsidRPr="000A7D0D">
        <w:rPr>
          <w:rFonts w:ascii="Times New Roman" w:hAnsi="Times New Roman" w:cs="Times New Roman"/>
          <w:bCs/>
          <w:i/>
          <w:sz w:val="28"/>
          <w:szCs w:val="28"/>
        </w:rPr>
        <w:t xml:space="preserve"> - </w:t>
      </w:r>
      <w:r w:rsidR="000A7D0D">
        <w:rPr>
          <w:rFonts w:ascii="Times New Roman" w:hAnsi="Times New Roman" w:cs="Times New Roman"/>
          <w:bCs/>
          <w:i/>
          <w:sz w:val="28"/>
          <w:szCs w:val="28"/>
        </w:rPr>
        <w:t xml:space="preserve">путем </w:t>
      </w:r>
      <w:r w:rsidRPr="000A7D0D">
        <w:rPr>
          <w:rFonts w:ascii="Times New Roman" w:hAnsi="Times New Roman" w:cs="Times New Roman"/>
          <w:bCs/>
          <w:i/>
          <w:sz w:val="28"/>
          <w:szCs w:val="28"/>
        </w:rPr>
        <w:t>авторитарного руководства.</w:t>
      </w:r>
    </w:p>
    <w:p w:rsidR="00F760E3" w:rsidRPr="00F760E3" w:rsidRDefault="00F760E3" w:rsidP="00F760E3">
      <w:pPr>
        <w:jc w:val="both"/>
        <w:rPr>
          <w:rFonts w:ascii="Times New Roman" w:hAnsi="Times New Roman" w:cs="Times New Roman"/>
          <w:b/>
          <w:bCs/>
          <w:sz w:val="28"/>
          <w:szCs w:val="28"/>
        </w:rPr>
      </w:pPr>
      <w:r w:rsidRPr="00F760E3">
        <w:rPr>
          <w:rFonts w:ascii="Times New Roman" w:hAnsi="Times New Roman" w:cs="Times New Roman"/>
          <w:b/>
          <w:bCs/>
          <w:sz w:val="28"/>
          <w:szCs w:val="28"/>
        </w:rPr>
        <w:t xml:space="preserve"> Проблема отношений руководителя или педагога с коллективом включает вопросы:</w:t>
      </w:r>
    </w:p>
    <w:p w:rsidR="00F760E3" w:rsidRPr="000A7D0D" w:rsidRDefault="00F760E3" w:rsidP="00F760E3">
      <w:pPr>
        <w:jc w:val="both"/>
        <w:rPr>
          <w:rFonts w:ascii="Times New Roman" w:hAnsi="Times New Roman" w:cs="Times New Roman"/>
          <w:bCs/>
          <w:i/>
          <w:sz w:val="28"/>
          <w:szCs w:val="28"/>
        </w:rPr>
      </w:pPr>
      <w:r w:rsidRPr="000A7D0D">
        <w:rPr>
          <w:rFonts w:ascii="Times New Roman" w:hAnsi="Times New Roman" w:cs="Times New Roman"/>
          <w:bCs/>
          <w:i/>
          <w:sz w:val="28"/>
          <w:szCs w:val="28"/>
        </w:rPr>
        <w:t xml:space="preserve">- соответствие личности и коллектива; - характер отношений между коллективом и личностью;- степень и характер подчинения личности коллективу; - умение абстрагироваться от коллектива. </w:t>
      </w:r>
    </w:p>
    <w:p w:rsidR="00F760E3" w:rsidRPr="00F760E3" w:rsidRDefault="00F760E3" w:rsidP="00F760E3">
      <w:pPr>
        <w:jc w:val="both"/>
        <w:rPr>
          <w:rFonts w:ascii="Times New Roman" w:hAnsi="Times New Roman" w:cs="Times New Roman"/>
          <w:b/>
          <w:bCs/>
          <w:sz w:val="28"/>
          <w:szCs w:val="28"/>
        </w:rPr>
      </w:pPr>
      <w:r w:rsidRPr="00F760E3">
        <w:rPr>
          <w:rFonts w:ascii="Times New Roman" w:hAnsi="Times New Roman" w:cs="Times New Roman"/>
          <w:b/>
          <w:bCs/>
          <w:sz w:val="28"/>
          <w:szCs w:val="28"/>
        </w:rPr>
        <w:t>Выделите особенности, которые характеризуют индивида и личность:</w:t>
      </w:r>
    </w:p>
    <w:p w:rsidR="00F760E3" w:rsidRPr="000A7D0D" w:rsidRDefault="00F760E3" w:rsidP="00F760E3">
      <w:pPr>
        <w:jc w:val="both"/>
        <w:rPr>
          <w:rFonts w:ascii="Times New Roman" w:hAnsi="Times New Roman" w:cs="Times New Roman"/>
          <w:bCs/>
          <w:i/>
          <w:sz w:val="28"/>
          <w:szCs w:val="28"/>
        </w:rPr>
      </w:pPr>
      <w:proofErr w:type="gramStart"/>
      <w:r w:rsidRPr="000A7D0D">
        <w:rPr>
          <w:rFonts w:ascii="Times New Roman" w:hAnsi="Times New Roman" w:cs="Times New Roman"/>
          <w:bCs/>
          <w:i/>
          <w:sz w:val="28"/>
          <w:szCs w:val="28"/>
        </w:rPr>
        <w:t>Добросовестность, робость, высокая скорость двигательных реакций, скромность, пластичность, упрямство, реактивность, высокая скорость усвоения навыка, правдивость, подвижность, быстрый темп деятельности.</w:t>
      </w:r>
      <w:proofErr w:type="gramEnd"/>
    </w:p>
    <w:p w:rsidR="00F760E3" w:rsidRDefault="00F760E3" w:rsidP="002F6925">
      <w:pPr>
        <w:shd w:val="clear" w:color="auto" w:fill="FFFFFF"/>
        <w:ind w:right="10"/>
        <w:jc w:val="center"/>
        <w:rPr>
          <w:rFonts w:ascii="Times New Roman" w:hAnsi="Times New Roman" w:cs="Times New Roman"/>
          <w:b/>
          <w:bCs/>
          <w:i/>
          <w:sz w:val="28"/>
          <w:szCs w:val="28"/>
          <w:lang w:val="uz-Cyrl-UZ"/>
        </w:rPr>
      </w:pPr>
    </w:p>
    <w:p w:rsidR="002F6925" w:rsidRDefault="002F6925" w:rsidP="002F6925">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Рассмотрите следующую педагогическую ситуацию</w:t>
      </w:r>
    </w:p>
    <w:p w:rsidR="00F760E3" w:rsidRPr="00FC475D" w:rsidRDefault="00F760E3" w:rsidP="00F760E3">
      <w:pPr>
        <w:shd w:val="clear" w:color="auto" w:fill="FFFFFF"/>
        <w:ind w:left="-284"/>
        <w:jc w:val="both"/>
        <w:rPr>
          <w:rFonts w:ascii="Times New Roman" w:eastAsia="Arial Unicode MS" w:hAnsi="Times New Roman" w:cs="Times New Roman"/>
          <w:b/>
          <w:sz w:val="28"/>
          <w:szCs w:val="28"/>
        </w:rPr>
      </w:pPr>
      <w:r w:rsidRPr="00FC475D">
        <w:rPr>
          <w:rFonts w:ascii="Times New Roman" w:eastAsia="Arial Unicode MS" w:hAnsi="Times New Roman" w:cs="Times New Roman"/>
          <w:b/>
          <w:sz w:val="28"/>
          <w:szCs w:val="28"/>
        </w:rPr>
        <w:t xml:space="preserve">Что Вы пообещаете маме и посоветуете ей? </w:t>
      </w:r>
    </w:p>
    <w:p w:rsidR="00F760E3" w:rsidRPr="00FC475D" w:rsidRDefault="00F760E3" w:rsidP="00F760E3">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 xml:space="preserve">К Вам, школьному футбольному тренеру, пришла мама одного из учеников и пожаловалась, что мальчик буквально бредит футболом, смотрит все телепередачи о спорте, собирает всю информацию о «Челси» и забросил подготовку к летним экзаменам по родному языку, истории и математике.          </w:t>
      </w:r>
    </w:p>
    <w:p w:rsidR="002F6925" w:rsidRDefault="002F6925" w:rsidP="002F6925">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Проверьте Ваш IQ:</w:t>
      </w:r>
    </w:p>
    <w:p w:rsidR="00F760E3" w:rsidRPr="00145CEC" w:rsidRDefault="00145CEC" w:rsidP="002F6925">
      <w:pPr>
        <w:shd w:val="clear" w:color="auto" w:fill="FFFFFF"/>
        <w:ind w:right="10"/>
        <w:jc w:val="center"/>
        <w:rPr>
          <w:rFonts w:ascii="Times New Roman" w:hAnsi="Times New Roman" w:cs="Times New Roman"/>
          <w:bCs/>
          <w:sz w:val="28"/>
          <w:szCs w:val="28"/>
          <w:lang w:val="uz-Cyrl-UZ"/>
        </w:rPr>
      </w:pPr>
      <w:r w:rsidRPr="00145CEC">
        <w:rPr>
          <w:rFonts w:ascii="Times New Roman" w:hAnsi="Times New Roman" w:cs="Times New Roman"/>
          <w:bCs/>
          <w:sz w:val="28"/>
          <w:szCs w:val="28"/>
          <w:lang w:val="uz-Cyrl-UZ"/>
        </w:rPr>
        <w:t>Имеется три яблока</w:t>
      </w:r>
      <w:r>
        <w:rPr>
          <w:rFonts w:ascii="Times New Roman" w:hAnsi="Times New Roman" w:cs="Times New Roman"/>
          <w:bCs/>
          <w:sz w:val="28"/>
          <w:szCs w:val="28"/>
          <w:lang w:val="uz-Cyrl-UZ"/>
        </w:rPr>
        <w:t>. В</w:t>
      </w:r>
      <w:r w:rsidRPr="00145CEC">
        <w:rPr>
          <w:rFonts w:ascii="Times New Roman" w:hAnsi="Times New Roman" w:cs="Times New Roman"/>
          <w:bCs/>
          <w:sz w:val="28"/>
          <w:szCs w:val="28"/>
          <w:lang w:val="uz-Cyrl-UZ"/>
        </w:rPr>
        <w:t>ы взяли два, сколько теперь у вас яблок</w:t>
      </w:r>
      <w:r>
        <w:rPr>
          <w:rFonts w:ascii="Times New Roman" w:hAnsi="Times New Roman" w:cs="Times New Roman"/>
          <w:bCs/>
          <w:sz w:val="28"/>
          <w:szCs w:val="28"/>
          <w:lang w:val="uz-Cyrl-UZ"/>
        </w:rPr>
        <w:t>?</w:t>
      </w:r>
      <w:r w:rsidRPr="00145CEC">
        <w:rPr>
          <w:rFonts w:ascii="Times New Roman" w:hAnsi="Times New Roman" w:cs="Times New Roman"/>
          <w:bCs/>
          <w:sz w:val="28"/>
          <w:szCs w:val="28"/>
          <w:lang w:val="uz-Cyrl-UZ"/>
        </w:rPr>
        <w:t xml:space="preserve"> </w:t>
      </w:r>
    </w:p>
    <w:p w:rsidR="002F6925" w:rsidRPr="00FE732C" w:rsidRDefault="002F6925" w:rsidP="002F6925">
      <w:pPr>
        <w:tabs>
          <w:tab w:val="left" w:pos="-284"/>
        </w:tabs>
        <w:ind w:left="-240" w:right="-125" w:firstLine="780"/>
        <w:rPr>
          <w:rFonts w:ascii="Times New Roman" w:hAnsi="Times New Roman" w:cs="Times New Roman"/>
          <w:b/>
          <w:bCs/>
          <w:i/>
          <w:sz w:val="28"/>
          <w:szCs w:val="28"/>
          <w:lang w:val="uz-Cyrl-UZ"/>
        </w:rPr>
      </w:pPr>
      <w:r w:rsidRPr="003C2E0A">
        <w:rPr>
          <w:rFonts w:ascii="Times New Roman" w:hAnsi="Times New Roman" w:cs="Times New Roman"/>
          <w:sz w:val="28"/>
          <w:szCs w:val="28"/>
        </w:rPr>
        <w:t xml:space="preserve">                                                  </w:t>
      </w:r>
      <w:r w:rsidRPr="00FE732C">
        <w:rPr>
          <w:rFonts w:ascii="Times New Roman" w:hAnsi="Times New Roman" w:cs="Times New Roman"/>
          <w:b/>
          <w:bCs/>
          <w:i/>
          <w:sz w:val="28"/>
          <w:szCs w:val="28"/>
          <w:lang w:val="uz-Cyrl-UZ"/>
        </w:rPr>
        <w:t>Запомните:</w:t>
      </w:r>
    </w:p>
    <w:p w:rsidR="002F6925" w:rsidRPr="00145CEC" w:rsidRDefault="00145CEC" w:rsidP="002F6925">
      <w:pPr>
        <w:jc w:val="both"/>
        <w:rPr>
          <w:rFonts w:ascii="Times New Roman" w:hAnsi="Times New Roman" w:cs="Times New Roman"/>
          <w:bCs/>
          <w:i/>
          <w:sz w:val="28"/>
          <w:szCs w:val="28"/>
        </w:rPr>
      </w:pPr>
      <w:r w:rsidRPr="00145CEC">
        <w:rPr>
          <w:rFonts w:ascii="Times New Roman" w:hAnsi="Times New Roman" w:cs="Times New Roman"/>
          <w:bCs/>
          <w:i/>
          <w:sz w:val="28"/>
          <w:szCs w:val="28"/>
        </w:rPr>
        <w:t>Какое умение самое редкое? – умение отдавать.</w:t>
      </w:r>
    </w:p>
    <w:p w:rsidR="00145CEC" w:rsidRPr="00145CEC" w:rsidRDefault="00145CEC" w:rsidP="002F6925">
      <w:pPr>
        <w:jc w:val="both"/>
        <w:rPr>
          <w:rFonts w:ascii="Times New Roman" w:hAnsi="Times New Roman" w:cs="Times New Roman"/>
          <w:bCs/>
          <w:i/>
          <w:sz w:val="28"/>
          <w:szCs w:val="28"/>
        </w:rPr>
      </w:pPr>
      <w:r w:rsidRPr="00145CEC">
        <w:rPr>
          <w:rFonts w:ascii="Times New Roman" w:hAnsi="Times New Roman" w:cs="Times New Roman"/>
          <w:bCs/>
          <w:i/>
          <w:sz w:val="28"/>
          <w:szCs w:val="28"/>
        </w:rPr>
        <w:t>Какое умение самое лучшее? – умение прощать.</w:t>
      </w:r>
    </w:p>
    <w:p w:rsidR="00145CEC" w:rsidRPr="00145CEC" w:rsidRDefault="00145CEC" w:rsidP="00145CEC">
      <w:pPr>
        <w:tabs>
          <w:tab w:val="left" w:pos="2026"/>
        </w:tabs>
        <w:rPr>
          <w:rFonts w:ascii="Times New Roman" w:hAnsi="Times New Roman" w:cs="Times New Roman"/>
          <w:bCs/>
          <w:i/>
          <w:sz w:val="28"/>
          <w:szCs w:val="28"/>
        </w:rPr>
      </w:pPr>
      <w:r w:rsidRPr="00145CEC">
        <w:rPr>
          <w:rFonts w:ascii="Times New Roman" w:hAnsi="Times New Roman" w:cs="Times New Roman"/>
          <w:bCs/>
          <w:i/>
          <w:sz w:val="28"/>
          <w:szCs w:val="28"/>
        </w:rPr>
        <w:t>Какое умение самое трудное? – умение молчать.</w:t>
      </w:r>
    </w:p>
    <w:p w:rsidR="00145CEC" w:rsidRPr="00145CEC" w:rsidRDefault="00145CEC" w:rsidP="00145CEC">
      <w:pPr>
        <w:tabs>
          <w:tab w:val="left" w:pos="2026"/>
        </w:tabs>
        <w:rPr>
          <w:rFonts w:ascii="Times New Roman" w:hAnsi="Times New Roman" w:cs="Times New Roman"/>
          <w:bCs/>
          <w:i/>
          <w:sz w:val="28"/>
          <w:szCs w:val="28"/>
        </w:rPr>
      </w:pPr>
      <w:r w:rsidRPr="00145CEC">
        <w:rPr>
          <w:rFonts w:ascii="Times New Roman" w:hAnsi="Times New Roman" w:cs="Times New Roman"/>
          <w:bCs/>
          <w:i/>
          <w:sz w:val="28"/>
          <w:szCs w:val="28"/>
        </w:rPr>
        <w:lastRenderedPageBreak/>
        <w:t>Какое умение самое важное? – умение спрашивать.</w:t>
      </w:r>
    </w:p>
    <w:p w:rsidR="00145CEC" w:rsidRDefault="00145CEC" w:rsidP="00145CEC">
      <w:pPr>
        <w:tabs>
          <w:tab w:val="left" w:pos="2026"/>
        </w:tabs>
        <w:rPr>
          <w:rFonts w:ascii="Times New Roman" w:hAnsi="Times New Roman" w:cs="Times New Roman"/>
          <w:bCs/>
          <w:sz w:val="28"/>
          <w:szCs w:val="28"/>
        </w:rPr>
      </w:pPr>
      <w:r w:rsidRPr="00145CEC">
        <w:rPr>
          <w:rFonts w:ascii="Times New Roman" w:hAnsi="Times New Roman" w:cs="Times New Roman"/>
          <w:bCs/>
          <w:i/>
          <w:sz w:val="28"/>
          <w:szCs w:val="28"/>
        </w:rPr>
        <w:t>Какое умение самое нужное? – умение слушать</w:t>
      </w:r>
      <w:r w:rsidRPr="00145CEC">
        <w:rPr>
          <w:rFonts w:ascii="Times New Roman" w:hAnsi="Times New Roman" w:cs="Times New Roman"/>
          <w:b/>
          <w:bCs/>
          <w:sz w:val="28"/>
          <w:szCs w:val="28"/>
        </w:rPr>
        <w:t>.                       Конфуций</w:t>
      </w:r>
      <w:r>
        <w:rPr>
          <w:rFonts w:ascii="Times New Roman" w:hAnsi="Times New Roman" w:cs="Times New Roman"/>
          <w:bCs/>
          <w:sz w:val="28"/>
          <w:szCs w:val="28"/>
        </w:rPr>
        <w:t xml:space="preserve">      </w:t>
      </w:r>
    </w:p>
    <w:p w:rsidR="00145CEC" w:rsidRDefault="00145CEC" w:rsidP="003F0DA2">
      <w:pPr>
        <w:tabs>
          <w:tab w:val="left" w:pos="2026"/>
        </w:tabs>
        <w:ind w:left="360"/>
        <w:jc w:val="center"/>
        <w:rPr>
          <w:rFonts w:ascii="Times New Roman" w:hAnsi="Times New Roman" w:cs="Times New Roman"/>
          <w:b/>
          <w:i/>
          <w:sz w:val="28"/>
          <w:szCs w:val="28"/>
        </w:rPr>
      </w:pPr>
    </w:p>
    <w:p w:rsidR="003F0DA2" w:rsidRDefault="003F0DA2" w:rsidP="003F0DA2">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901DFF" w:rsidRPr="00FC475D" w:rsidRDefault="00901DFF" w:rsidP="00901DFF">
      <w:pPr>
        <w:shd w:val="clear" w:color="auto" w:fill="FFFFFF"/>
        <w:ind w:left="-284"/>
        <w:jc w:val="both"/>
        <w:rPr>
          <w:rFonts w:ascii="Times New Roman" w:eastAsia="Arial Unicode MS" w:hAnsi="Times New Roman" w:cs="Times New Roman"/>
          <w:b/>
          <w:sz w:val="28"/>
          <w:szCs w:val="28"/>
        </w:rPr>
      </w:pPr>
      <w:r w:rsidRPr="00FC475D">
        <w:rPr>
          <w:rFonts w:ascii="Times New Roman" w:eastAsia="Arial Unicode MS" w:hAnsi="Times New Roman" w:cs="Times New Roman"/>
          <w:b/>
          <w:sz w:val="28"/>
          <w:szCs w:val="28"/>
        </w:rPr>
        <w:t>Ответьте на вопросы анкеты:</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Вы хотите стать учителем физкультуры и спорта. По своему мироощущению от уроков, где Вы выступали в роли ученика или студента, вы примерно представляете замысел и ход урока физического воспитания. К тому же Ваши педагоги и эта книга дали Вам определенные знания. Если же Вы еще и  побывали на педагогической практике и сами попытались дать ряд уроков – эта анкета для Вас. Ответьте на вопросы анкеты честно и искренно. Ведь Вы хотите стать мастером своего дела. А недостатки устранимы, когда о них знаешь. Ответы предъявите Вашему любимому педагогу, которого любите, уважаете, полностью доверяете и знаете, что он со знанием дела укажет на Ваши ошибки и расскажет о способах их устранения. Но из анкеты Вы узнаете и о Ваших достоинствах, прекрасных качествах педагога. А их надо развивать, совершенствовать. Успехов Вам на педагогическом поприще.</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1. Нуждаетесь ли вы в тщательной подготовке урока даже по неоднократно пройденной теме?</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2. Предпочитаете ли вы логику изложения эмоциональному рассказу?</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3. Волнуетесь ли вы перед тем, как оказаться лицом к лицу с классом?</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4. Предпочитаете ли вы во время объяснения учебного материала находиться вдалеке, на большом расстоянии от учащихся?</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5. Часто ли вы используете методические приемы, которые успешно применялись вами ранее и давали положительные результаты?</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6. Придерживаетесь ли вы заранее спланированной схемы урока?</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7. Часто ли вы по ходу урока включаете в него только что пришедшие в голову примеры, иллюстрируете сказанное свежим случаем, свидетелем которого были сами?</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8. Вовлекаете ли вы в обсуждение темы урока учащихся?</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9. Стремитесь ли вы рассказать как можно больше по теме, невзирая на лица слушателей?</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10. Часто ли вам удается удачно пошутить в ходе урока?</w:t>
      </w:r>
    </w:p>
    <w:p w:rsidR="00901DFF" w:rsidRPr="00FC475D" w:rsidRDefault="00901DFF" w:rsidP="00901DFF">
      <w:pPr>
        <w:shd w:val="clear" w:color="auto" w:fill="FFFFFF"/>
        <w:spacing w:line="274" w:lineRule="exact"/>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11. Предпочитаете ли вы вести объяснение учебного материала, не отрываясь от своих записей (конспектов)?</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12. Выводит ли вас из равновесия непредвиденная реакция класса (шум, гул, смех</w:t>
      </w:r>
      <w:proofErr w:type="gramStart"/>
      <w:r w:rsidRPr="00FC475D">
        <w:rPr>
          <w:rFonts w:ascii="Times New Roman" w:eastAsia="Arial Unicode MS" w:hAnsi="Times New Roman" w:cs="Times New Roman"/>
          <w:sz w:val="28"/>
          <w:szCs w:val="28"/>
        </w:rPr>
        <w:t>,о</w:t>
      </w:r>
      <w:proofErr w:type="gramEnd"/>
      <w:r w:rsidRPr="00FC475D">
        <w:rPr>
          <w:rFonts w:ascii="Times New Roman" w:eastAsia="Arial Unicode MS" w:hAnsi="Times New Roman" w:cs="Times New Roman"/>
          <w:sz w:val="28"/>
          <w:szCs w:val="28"/>
        </w:rPr>
        <w:t>живление)?</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13.Нуждаетесь ли вы в достаточно длительном времени (5-8 мин), чтобы установить нарушенный контакт и вновь привлечь к себе внимание учащихся?</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14. Повышаете ли вы голос, делаете ли паузу, если почувствуете невнимание к себе со стороны учащихся во время урока?</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15. Стремитесь ли вы, задав полемический вопрос, самостоятельно на него ответить?</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16. Предпочитаете ли вы, чтобы учащиеся задавали вам вопросы по ходу объяснения учебного материала?</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lastRenderedPageBreak/>
        <w:t>17. Забываете ли вы во время урока о том, кто вас слушает?</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18. Есть ли у вас привычка выбирать среди учащихся в классе два-три лица и следить за их эмоциональными реакциями?</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19. Выбивают ли вас из колеи скептические ухмылки учащихся?</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20. Замечаете ли вы во время урока изменения в настроении учащихся?</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21. Поощряете ли вы учащихся вступать в диалог с вами во время объяснения темы урока?</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22. Отвечаете ли вы сразу же на реплики учащихся?</w:t>
      </w:r>
    </w:p>
    <w:p w:rsidR="00901DFF" w:rsidRPr="00FC475D" w:rsidRDefault="00901DFF" w:rsidP="00901DFF">
      <w:pPr>
        <w:shd w:val="clear" w:color="auto" w:fill="FFFFFF"/>
        <w:spacing w:line="274" w:lineRule="exact"/>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23. Используете ли вы одни и те же жесты для подкрепления своих фраз независимо от ситуации?</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24. Увлекаетесь ли вы монологом настолько, что вам не хватает отведенного по плану урока времени?</w:t>
      </w:r>
    </w:p>
    <w:p w:rsidR="00901DFF" w:rsidRPr="00FC475D" w:rsidRDefault="00901DFF" w:rsidP="00901DFF">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sz w:val="28"/>
          <w:szCs w:val="28"/>
        </w:rPr>
        <w:t>25. Чувствуете ли Вы себя после уроков уставшим настолько, что не в состоянии повторить их в этот же день еще раз?</w:t>
      </w:r>
    </w:p>
    <w:p w:rsidR="003F0DA2" w:rsidRPr="003F0DA2" w:rsidRDefault="003F0DA2" w:rsidP="00356239">
      <w:pPr>
        <w:tabs>
          <w:tab w:val="left" w:pos="9480"/>
          <w:tab w:val="left" w:pos="9960"/>
        </w:tabs>
        <w:rPr>
          <w:rFonts w:ascii="Times New Roman" w:hAnsi="Times New Roman" w:cs="Times New Roman"/>
          <w:b/>
          <w:sz w:val="28"/>
          <w:szCs w:val="28"/>
        </w:rPr>
      </w:pPr>
    </w:p>
    <w:p w:rsidR="00356239" w:rsidRPr="003F0DA2" w:rsidRDefault="00356239" w:rsidP="003F0DA2">
      <w:pPr>
        <w:tabs>
          <w:tab w:val="left" w:pos="9480"/>
          <w:tab w:val="left" w:pos="9960"/>
        </w:tabs>
        <w:jc w:val="center"/>
        <w:rPr>
          <w:rFonts w:ascii="Times New Roman" w:hAnsi="Times New Roman" w:cs="Times New Roman"/>
          <w:b/>
          <w:i/>
          <w:sz w:val="36"/>
          <w:szCs w:val="36"/>
          <w:lang w:val="uz-Cyrl-UZ"/>
        </w:rPr>
      </w:pPr>
      <w:r w:rsidRPr="003F0DA2">
        <w:rPr>
          <w:rFonts w:ascii="Times New Roman" w:hAnsi="Times New Roman" w:cs="Times New Roman"/>
          <w:b/>
          <w:i/>
          <w:sz w:val="36"/>
          <w:szCs w:val="36"/>
          <w:lang w:val="uz-Cyrl-UZ"/>
        </w:rPr>
        <w:t xml:space="preserve">29– </w:t>
      </w:r>
      <w:r w:rsidR="003F0DA2" w:rsidRPr="003F0DA2">
        <w:rPr>
          <w:rFonts w:ascii="Times New Roman" w:hAnsi="Times New Roman" w:cs="Times New Roman"/>
          <w:b/>
          <w:i/>
          <w:sz w:val="36"/>
          <w:szCs w:val="36"/>
          <w:lang w:val="uz-Cyrl-UZ"/>
        </w:rPr>
        <w:t>тема.</w:t>
      </w:r>
      <w:r w:rsidRPr="003F0DA2">
        <w:rPr>
          <w:rFonts w:ascii="Times New Roman" w:hAnsi="Times New Roman" w:cs="Times New Roman"/>
          <w:b/>
          <w:i/>
          <w:sz w:val="36"/>
          <w:szCs w:val="36"/>
          <w:lang w:val="uz-Cyrl-UZ"/>
        </w:rPr>
        <w:t xml:space="preserve"> </w:t>
      </w:r>
      <w:r w:rsidRPr="003F0DA2">
        <w:rPr>
          <w:rFonts w:ascii="Times New Roman" w:hAnsi="Times New Roman" w:cs="Times New Roman"/>
          <w:b/>
          <w:bCs/>
          <w:i/>
          <w:sz w:val="36"/>
          <w:szCs w:val="36"/>
          <w:lang w:val="uz-Cyrl-UZ"/>
        </w:rPr>
        <w:t xml:space="preserve"> </w:t>
      </w:r>
      <w:r w:rsidRPr="003F0DA2">
        <w:rPr>
          <w:rFonts w:ascii="Times New Roman" w:hAnsi="Times New Roman" w:cs="Times New Roman"/>
          <w:b/>
          <w:i/>
          <w:sz w:val="36"/>
          <w:szCs w:val="36"/>
        </w:rPr>
        <w:t>Принципы воспитания</w:t>
      </w:r>
    </w:p>
    <w:p w:rsidR="009955E3" w:rsidRPr="003001D1" w:rsidRDefault="009955E3" w:rsidP="009955E3">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0A7D0D">
        <w:rPr>
          <w:rFonts w:ascii="Times New Roman" w:hAnsi="Times New Roman"/>
          <w:b/>
          <w:sz w:val="28"/>
          <w:szCs w:val="28"/>
        </w:rPr>
        <w:t>29</w:t>
      </w:r>
    </w:p>
    <w:tbl>
      <w:tblPr>
        <w:tblStyle w:val="affe"/>
        <w:tblW w:w="0" w:type="auto"/>
        <w:tblInd w:w="-34" w:type="dxa"/>
        <w:tblLook w:val="04A0"/>
      </w:tblPr>
      <w:tblGrid>
        <w:gridCol w:w="2411"/>
        <w:gridCol w:w="425"/>
        <w:gridCol w:w="1701"/>
        <w:gridCol w:w="5071"/>
      </w:tblGrid>
      <w:tr w:rsidR="009955E3" w:rsidRPr="000B0DDF" w:rsidTr="00373710">
        <w:trPr>
          <w:trHeight w:val="303"/>
        </w:trPr>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9955E3" w:rsidRPr="000B0DDF" w:rsidRDefault="009955E3" w:rsidP="00373710">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9955E3" w:rsidRPr="000B0DDF" w:rsidRDefault="000A7D0D" w:rsidP="000A7D0D">
            <w:pPr>
              <w:tabs>
                <w:tab w:val="left" w:pos="9480"/>
                <w:tab w:val="left" w:pos="9960"/>
              </w:tabs>
              <w:jc w:val="both"/>
              <w:rPr>
                <w:rFonts w:ascii="Times New Roman" w:hAnsi="Times New Roman"/>
                <w:sz w:val="20"/>
                <w:szCs w:val="20"/>
              </w:rPr>
            </w:pPr>
            <w:r w:rsidRPr="000A7D0D">
              <w:rPr>
                <w:rFonts w:ascii="Times New Roman" w:hAnsi="Times New Roman" w:cs="Times New Roman"/>
                <w:sz w:val="20"/>
                <w:szCs w:val="20"/>
              </w:rPr>
              <w:t>Принципы воспитания как воспитательные законы, нормы, правила.</w:t>
            </w:r>
            <w:r w:rsidRPr="000A7D0D">
              <w:rPr>
                <w:rFonts w:ascii="Times New Roman" w:hAnsi="Times New Roman" w:cs="Times New Roman"/>
                <w:bCs/>
                <w:iCs/>
                <w:sz w:val="20"/>
                <w:szCs w:val="20"/>
                <w:lang w:val="uz-Cyrl-UZ"/>
              </w:rPr>
              <w:t xml:space="preserve"> </w:t>
            </w:r>
            <w:r w:rsidRPr="000A7D0D">
              <w:rPr>
                <w:rFonts w:ascii="Times New Roman" w:hAnsi="Times New Roman" w:cs="Times New Roman"/>
                <w:bCs/>
                <w:iCs/>
                <w:sz w:val="20"/>
                <w:szCs w:val="20"/>
              </w:rPr>
              <w:t>Социальная направленность воспитания</w:t>
            </w:r>
            <w:r w:rsidRPr="000A7D0D">
              <w:rPr>
                <w:rFonts w:ascii="Times New Roman" w:hAnsi="Times New Roman" w:cs="Times New Roman"/>
                <w:bCs/>
                <w:iCs/>
                <w:sz w:val="20"/>
                <w:szCs w:val="20"/>
                <w:lang w:val="uz-Cyrl-UZ"/>
              </w:rPr>
              <w:t xml:space="preserve">, </w:t>
            </w:r>
            <w:r w:rsidRPr="000A7D0D">
              <w:rPr>
                <w:rFonts w:ascii="Times New Roman" w:hAnsi="Times New Roman" w:cs="Times New Roman"/>
                <w:bCs/>
                <w:iCs/>
                <w:sz w:val="20"/>
                <w:szCs w:val="20"/>
              </w:rPr>
              <w:t>воспитание учащегося в коллективе и через коллектив</w:t>
            </w:r>
            <w:r w:rsidRPr="000A7D0D">
              <w:rPr>
                <w:rFonts w:ascii="Times New Roman" w:hAnsi="Times New Roman" w:cs="Times New Roman"/>
                <w:bCs/>
                <w:iCs/>
                <w:sz w:val="20"/>
                <w:szCs w:val="20"/>
                <w:lang w:val="uz-Cyrl-UZ"/>
              </w:rPr>
              <w:t xml:space="preserve">. </w:t>
            </w:r>
            <w:r w:rsidRPr="000A7D0D">
              <w:rPr>
                <w:rFonts w:ascii="Times New Roman" w:hAnsi="Times New Roman" w:cs="Times New Roman"/>
                <w:bCs/>
                <w:iCs/>
                <w:sz w:val="20"/>
                <w:szCs w:val="20"/>
              </w:rPr>
              <w:t>Связь воспитания с жизнью и трудом</w:t>
            </w:r>
            <w:r w:rsidRPr="000A7D0D">
              <w:rPr>
                <w:rFonts w:ascii="Times New Roman" w:hAnsi="Times New Roman" w:cs="Times New Roman"/>
                <w:bCs/>
                <w:iCs/>
                <w:sz w:val="20"/>
                <w:szCs w:val="20"/>
                <w:lang w:val="uz-Cyrl-UZ"/>
              </w:rPr>
              <w:t xml:space="preserve">. </w:t>
            </w:r>
            <w:r w:rsidRPr="000A7D0D">
              <w:rPr>
                <w:rFonts w:ascii="Times New Roman" w:hAnsi="Times New Roman" w:cs="Times New Roman"/>
                <w:bCs/>
                <w:iCs/>
                <w:sz w:val="20"/>
                <w:szCs w:val="20"/>
              </w:rPr>
              <w:t>Уважительность и требовательность по отношению к личности ученика, студента.</w:t>
            </w:r>
            <w:r w:rsidRPr="000A7D0D">
              <w:rPr>
                <w:rFonts w:ascii="Times New Roman" w:hAnsi="Times New Roman" w:cs="Times New Roman"/>
                <w:sz w:val="20"/>
                <w:szCs w:val="20"/>
                <w:lang w:val="uz-Cyrl-UZ"/>
              </w:rPr>
              <w:t xml:space="preserve"> </w:t>
            </w:r>
            <w:r w:rsidRPr="000A7D0D">
              <w:rPr>
                <w:rFonts w:ascii="Times New Roman" w:hAnsi="Times New Roman" w:cs="Times New Roman"/>
                <w:sz w:val="20"/>
                <w:szCs w:val="20"/>
              </w:rPr>
              <w:t xml:space="preserve">Плановость, последовательность воспитательных дел. </w:t>
            </w:r>
            <w:r w:rsidRPr="000A7D0D">
              <w:rPr>
                <w:rFonts w:ascii="Times New Roman" w:hAnsi="Times New Roman" w:cs="Times New Roman"/>
                <w:sz w:val="20"/>
                <w:szCs w:val="20"/>
                <w:lang w:val="uz-Cyrl-UZ"/>
              </w:rPr>
              <w:t xml:space="preserve"> </w:t>
            </w:r>
            <w:r w:rsidRPr="000A7D0D">
              <w:rPr>
                <w:rFonts w:ascii="Times New Roman" w:hAnsi="Times New Roman" w:cs="Times New Roman"/>
                <w:sz w:val="20"/>
                <w:szCs w:val="20"/>
              </w:rPr>
              <w:t>Личностно ориентированный подход, учет возраста, особенностей</w:t>
            </w:r>
            <w:r w:rsidRPr="000A7D0D">
              <w:rPr>
                <w:rFonts w:ascii="Times New Roman" w:hAnsi="Times New Roman" w:cs="Times New Roman"/>
                <w:sz w:val="20"/>
                <w:szCs w:val="20"/>
                <w:lang w:val="uz-Cyrl-UZ"/>
              </w:rPr>
              <w:t xml:space="preserve">.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9955E3" w:rsidRPr="000B0DDF" w:rsidTr="00373710">
        <w:tc>
          <w:tcPr>
            <w:tcW w:w="4537" w:type="dxa"/>
            <w:gridSpan w:val="3"/>
            <w:tcBorders>
              <w:righ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9955E3" w:rsidRPr="00EA59A5" w:rsidRDefault="009955E3" w:rsidP="009955E3">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0A7D0D">
        <w:rPr>
          <w:rFonts w:ascii="Times New Roman" w:hAnsi="Times New Roman"/>
          <w:b/>
          <w:sz w:val="28"/>
          <w:szCs w:val="28"/>
        </w:rPr>
        <w:t>29</w:t>
      </w:r>
    </w:p>
    <w:tbl>
      <w:tblPr>
        <w:tblStyle w:val="affe"/>
        <w:tblW w:w="0" w:type="auto"/>
        <w:tblLook w:val="04A0"/>
      </w:tblPr>
      <w:tblGrid>
        <w:gridCol w:w="1668"/>
        <w:gridCol w:w="4714"/>
        <w:gridCol w:w="3192"/>
      </w:tblGrid>
      <w:tr w:rsidR="009955E3" w:rsidRPr="004933F3" w:rsidTr="00373710">
        <w:tc>
          <w:tcPr>
            <w:tcW w:w="1668"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9955E3"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9955E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w:t>
            </w:r>
            <w:r>
              <w:rPr>
                <w:rFonts w:ascii="Times New Roman" w:hAnsi="Times New Roman" w:cs="Times New Roman"/>
                <w:sz w:val="20"/>
                <w:szCs w:val="20"/>
              </w:rPr>
              <w:lastRenderedPageBreak/>
              <w:t xml:space="preserve">дискуссии     </w:t>
            </w:r>
          </w:p>
        </w:tc>
        <w:tc>
          <w:tcPr>
            <w:tcW w:w="3192" w:type="dxa"/>
          </w:tcPr>
          <w:p w:rsidR="009955E3" w:rsidRPr="009C375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lastRenderedPageBreak/>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w:t>
            </w:r>
            <w:r>
              <w:rPr>
                <w:rFonts w:ascii="Times New Roman" w:hAnsi="Times New Roman" w:cs="Times New Roman"/>
                <w:sz w:val="20"/>
                <w:szCs w:val="20"/>
              </w:rPr>
              <w:lastRenderedPageBreak/>
              <w:t>сообщениями.7.обсуждают их по типу дискуссии с оппонентами, критиками и содокладчиками</w:t>
            </w:r>
          </w:p>
        </w:tc>
      </w:tr>
      <w:tr w:rsidR="009955E3" w:rsidTr="00373710">
        <w:tc>
          <w:tcPr>
            <w:tcW w:w="1668" w:type="dxa"/>
          </w:tcPr>
          <w:p w:rsidR="009955E3" w:rsidRPr="001718C7"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lastRenderedPageBreak/>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9955E3" w:rsidRPr="004933F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9955E3" w:rsidRPr="004933F3"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9955E3" w:rsidRDefault="00F760E3" w:rsidP="00145CEC">
      <w:pPr>
        <w:tabs>
          <w:tab w:val="left" w:pos="9480"/>
          <w:tab w:val="left" w:pos="9960"/>
        </w:tabs>
        <w:rPr>
          <w:rFonts w:ascii="Times New Roman" w:hAnsi="Times New Roman" w:cs="Times New Roman"/>
          <w:bCs/>
          <w:sz w:val="28"/>
          <w:szCs w:val="28"/>
        </w:rPr>
      </w:pPr>
      <w:r w:rsidRPr="002F6925">
        <w:rPr>
          <w:rFonts w:ascii="Times New Roman" w:hAnsi="Times New Roman" w:cs="Times New Roman"/>
          <w:bCs/>
          <w:sz w:val="28"/>
          <w:szCs w:val="28"/>
        </w:rPr>
        <w:t xml:space="preserve">                         </w:t>
      </w:r>
    </w:p>
    <w:p w:rsidR="004B6632" w:rsidRPr="004B6632" w:rsidRDefault="004B6632" w:rsidP="000A7D0D">
      <w:pPr>
        <w:tabs>
          <w:tab w:val="left" w:pos="9480"/>
          <w:tab w:val="left" w:pos="9960"/>
        </w:tabs>
        <w:jc w:val="center"/>
        <w:rPr>
          <w:rFonts w:ascii="Times New Roman" w:hAnsi="Times New Roman" w:cs="Times New Roman"/>
          <w:sz w:val="28"/>
          <w:szCs w:val="28"/>
        </w:rPr>
      </w:pPr>
      <w:r w:rsidRPr="004B6632">
        <w:rPr>
          <w:rFonts w:ascii="Times New Roman" w:hAnsi="Times New Roman"/>
          <w:b/>
          <w:i/>
          <w:sz w:val="28"/>
          <w:szCs w:val="28"/>
        </w:rPr>
        <w:t>Дефиниции опорных слов</w:t>
      </w:r>
    </w:p>
    <w:p w:rsidR="004B6632" w:rsidRPr="004B6632" w:rsidRDefault="004B6632" w:rsidP="004B6632">
      <w:pPr>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4B6632">
        <w:rPr>
          <w:rFonts w:ascii="Times New Roman" w:hAnsi="Times New Roman" w:cs="Times New Roman"/>
          <w:b/>
          <w:sz w:val="28"/>
          <w:szCs w:val="28"/>
        </w:rPr>
        <w:t>Физическое воспитание</w:t>
      </w:r>
      <w:r>
        <w:rPr>
          <w:rFonts w:ascii="Times New Roman" w:hAnsi="Times New Roman" w:cs="Times New Roman"/>
          <w:sz w:val="28"/>
          <w:szCs w:val="28"/>
        </w:rPr>
        <w:t xml:space="preserve"> </w:t>
      </w:r>
      <w:r w:rsidRPr="00E14C7D">
        <w:rPr>
          <w:rFonts w:ascii="Times New Roman" w:hAnsi="Times New Roman" w:cs="Times New Roman"/>
          <w:b/>
          <w:sz w:val="28"/>
          <w:szCs w:val="28"/>
        </w:rPr>
        <w:t>строится</w:t>
      </w:r>
      <w:r w:rsidRPr="004B6632">
        <w:rPr>
          <w:rFonts w:ascii="Times New Roman" w:hAnsi="Times New Roman" w:cs="Times New Roman"/>
          <w:sz w:val="28"/>
          <w:szCs w:val="28"/>
        </w:rPr>
        <w:t xml:space="preserve"> на основе:</w:t>
      </w:r>
      <w:r w:rsidR="00E14C7D">
        <w:rPr>
          <w:rFonts w:ascii="Times New Roman" w:hAnsi="Times New Roman" w:cs="Times New Roman"/>
          <w:sz w:val="28"/>
          <w:szCs w:val="28"/>
        </w:rPr>
        <w:t xml:space="preserve"> </w:t>
      </w:r>
      <w:r>
        <w:rPr>
          <w:rFonts w:ascii="Times New Roman" w:hAnsi="Times New Roman" w:cs="Times New Roman"/>
          <w:sz w:val="28"/>
          <w:szCs w:val="28"/>
        </w:rPr>
        <w:t>1</w:t>
      </w:r>
      <w:r w:rsidRPr="004B6632">
        <w:rPr>
          <w:rFonts w:ascii="Times New Roman" w:hAnsi="Times New Roman" w:cs="Times New Roman"/>
          <w:sz w:val="28"/>
          <w:szCs w:val="28"/>
        </w:rPr>
        <w:t>. общепедагогических принципов,</w:t>
      </w:r>
      <w:r w:rsidR="00E14C7D">
        <w:rPr>
          <w:rFonts w:ascii="Times New Roman" w:hAnsi="Times New Roman" w:cs="Times New Roman"/>
          <w:sz w:val="28"/>
          <w:szCs w:val="28"/>
        </w:rPr>
        <w:t xml:space="preserve"> </w:t>
      </w:r>
      <w:r w:rsidRPr="004B6632">
        <w:rPr>
          <w:rFonts w:ascii="Times New Roman" w:hAnsi="Times New Roman" w:cs="Times New Roman"/>
          <w:sz w:val="28"/>
          <w:szCs w:val="28"/>
        </w:rPr>
        <w:t>2. специфических,  только д</w:t>
      </w:r>
      <w:r w:rsidR="00E14C7D">
        <w:rPr>
          <w:rFonts w:ascii="Times New Roman" w:hAnsi="Times New Roman" w:cs="Times New Roman"/>
          <w:sz w:val="28"/>
          <w:szCs w:val="28"/>
        </w:rPr>
        <w:t>ля</w:t>
      </w:r>
      <w:r w:rsidRPr="004B6632">
        <w:rPr>
          <w:rFonts w:ascii="Times New Roman" w:hAnsi="Times New Roman" w:cs="Times New Roman"/>
          <w:sz w:val="28"/>
          <w:szCs w:val="28"/>
        </w:rPr>
        <w:t xml:space="preserve"> физическо</w:t>
      </w:r>
      <w:r w:rsidR="00E14C7D">
        <w:rPr>
          <w:rFonts w:ascii="Times New Roman" w:hAnsi="Times New Roman" w:cs="Times New Roman"/>
          <w:sz w:val="28"/>
          <w:szCs w:val="28"/>
        </w:rPr>
        <w:t>го</w:t>
      </w:r>
      <w:r w:rsidRPr="004B6632">
        <w:rPr>
          <w:rFonts w:ascii="Times New Roman" w:hAnsi="Times New Roman" w:cs="Times New Roman"/>
          <w:sz w:val="28"/>
          <w:szCs w:val="28"/>
        </w:rPr>
        <w:t xml:space="preserve"> воспитани</w:t>
      </w:r>
      <w:r w:rsidR="00E14C7D">
        <w:rPr>
          <w:rFonts w:ascii="Times New Roman" w:hAnsi="Times New Roman" w:cs="Times New Roman"/>
          <w:sz w:val="28"/>
          <w:szCs w:val="28"/>
        </w:rPr>
        <w:t>я</w:t>
      </w:r>
      <w:r w:rsidRPr="004B6632">
        <w:rPr>
          <w:rFonts w:ascii="Times New Roman" w:hAnsi="Times New Roman" w:cs="Times New Roman"/>
          <w:sz w:val="28"/>
          <w:szCs w:val="28"/>
        </w:rPr>
        <w:t>,   дидактических принципов,</w:t>
      </w:r>
      <w:r w:rsidR="00E14C7D">
        <w:rPr>
          <w:rFonts w:ascii="Times New Roman" w:hAnsi="Times New Roman" w:cs="Times New Roman"/>
          <w:sz w:val="28"/>
          <w:szCs w:val="28"/>
        </w:rPr>
        <w:t xml:space="preserve"> </w:t>
      </w:r>
      <w:r w:rsidRPr="004B6632">
        <w:rPr>
          <w:rFonts w:ascii="Times New Roman" w:hAnsi="Times New Roman" w:cs="Times New Roman"/>
          <w:sz w:val="28"/>
          <w:szCs w:val="28"/>
        </w:rPr>
        <w:t xml:space="preserve">3. принципов воспитания. </w:t>
      </w:r>
    </w:p>
    <w:p w:rsidR="004B6632" w:rsidRPr="004B6632" w:rsidRDefault="004B6632" w:rsidP="004B6632">
      <w:pPr>
        <w:ind w:left="-284"/>
        <w:jc w:val="both"/>
        <w:rPr>
          <w:rFonts w:ascii="Times New Roman" w:hAnsi="Times New Roman" w:cs="Times New Roman"/>
          <w:sz w:val="28"/>
          <w:szCs w:val="28"/>
        </w:rPr>
      </w:pPr>
      <w:r w:rsidRPr="004B6632">
        <w:rPr>
          <w:rFonts w:ascii="Times New Roman" w:hAnsi="Times New Roman" w:cs="Times New Roman"/>
          <w:b/>
          <w:sz w:val="28"/>
          <w:szCs w:val="28"/>
        </w:rPr>
        <w:t xml:space="preserve"> Принципы</w:t>
      </w:r>
      <w:r>
        <w:rPr>
          <w:rFonts w:ascii="Times New Roman" w:hAnsi="Times New Roman" w:cs="Times New Roman"/>
          <w:sz w:val="28"/>
          <w:szCs w:val="28"/>
        </w:rPr>
        <w:t xml:space="preserve"> </w:t>
      </w:r>
      <w:r w:rsidRPr="004B6632">
        <w:rPr>
          <w:rFonts w:ascii="Times New Roman" w:hAnsi="Times New Roman" w:cs="Times New Roman"/>
          <w:sz w:val="28"/>
          <w:szCs w:val="28"/>
        </w:rPr>
        <w:t>физической культур</w:t>
      </w:r>
      <w:r w:rsidR="004C47E3">
        <w:rPr>
          <w:rFonts w:ascii="Times New Roman" w:hAnsi="Times New Roman" w:cs="Times New Roman"/>
          <w:sz w:val="28"/>
          <w:szCs w:val="28"/>
        </w:rPr>
        <w:t>ы</w:t>
      </w:r>
      <w:r w:rsidRPr="004B6632">
        <w:rPr>
          <w:rFonts w:ascii="Times New Roman" w:hAnsi="Times New Roman" w:cs="Times New Roman"/>
          <w:sz w:val="28"/>
          <w:szCs w:val="28"/>
        </w:rPr>
        <w:t xml:space="preserve"> отражают закономерности физического воспитания, определяют деятельность</w:t>
      </w:r>
      <w:r>
        <w:rPr>
          <w:rFonts w:ascii="Times New Roman" w:hAnsi="Times New Roman" w:cs="Times New Roman"/>
          <w:sz w:val="28"/>
          <w:szCs w:val="28"/>
        </w:rPr>
        <w:t xml:space="preserve"> </w:t>
      </w:r>
      <w:r w:rsidRPr="004B6632">
        <w:rPr>
          <w:rFonts w:ascii="Times New Roman" w:hAnsi="Times New Roman" w:cs="Times New Roman"/>
          <w:sz w:val="28"/>
          <w:szCs w:val="28"/>
        </w:rPr>
        <w:t>по физической подготовке ребенка</w:t>
      </w:r>
      <w:r>
        <w:rPr>
          <w:rFonts w:ascii="Times New Roman" w:hAnsi="Times New Roman" w:cs="Times New Roman"/>
          <w:sz w:val="28"/>
          <w:szCs w:val="28"/>
        </w:rPr>
        <w:t xml:space="preserve"> </w:t>
      </w:r>
      <w:r w:rsidRPr="004B6632">
        <w:rPr>
          <w:rFonts w:ascii="Times New Roman" w:hAnsi="Times New Roman" w:cs="Times New Roman"/>
          <w:sz w:val="28"/>
          <w:szCs w:val="28"/>
        </w:rPr>
        <w:t>к жизни,</w:t>
      </w:r>
      <w:r>
        <w:rPr>
          <w:rFonts w:ascii="Times New Roman" w:hAnsi="Times New Roman" w:cs="Times New Roman"/>
          <w:sz w:val="28"/>
          <w:szCs w:val="28"/>
        </w:rPr>
        <w:t xml:space="preserve"> </w:t>
      </w:r>
      <w:r w:rsidRPr="004B6632">
        <w:rPr>
          <w:rFonts w:ascii="Times New Roman" w:hAnsi="Times New Roman" w:cs="Times New Roman"/>
          <w:sz w:val="28"/>
          <w:szCs w:val="28"/>
        </w:rPr>
        <w:t xml:space="preserve"> раскрытию его жизненно важных сил, гармоничному развитию.</w:t>
      </w:r>
    </w:p>
    <w:p w:rsidR="004B6632" w:rsidRPr="004B6632" w:rsidRDefault="004B6632" w:rsidP="004B6632">
      <w:pPr>
        <w:ind w:left="-284"/>
        <w:jc w:val="both"/>
        <w:rPr>
          <w:rFonts w:ascii="Times New Roman" w:hAnsi="Times New Roman" w:cs="Times New Roman"/>
          <w:sz w:val="28"/>
          <w:szCs w:val="28"/>
        </w:rPr>
      </w:pPr>
      <w:r w:rsidRPr="004B6632">
        <w:rPr>
          <w:rFonts w:ascii="Times New Roman" w:hAnsi="Times New Roman" w:cs="Times New Roman"/>
          <w:b/>
          <w:sz w:val="28"/>
          <w:szCs w:val="28"/>
        </w:rPr>
        <w:t>Общепедагогические принципы</w:t>
      </w:r>
      <w:r>
        <w:rPr>
          <w:rFonts w:ascii="Times New Roman" w:hAnsi="Times New Roman" w:cs="Times New Roman"/>
          <w:b/>
          <w:sz w:val="28"/>
          <w:szCs w:val="28"/>
        </w:rPr>
        <w:t>:</w:t>
      </w:r>
      <w:r w:rsidRPr="004B6632">
        <w:rPr>
          <w:rFonts w:ascii="Times New Roman" w:hAnsi="Times New Roman" w:cs="Times New Roman"/>
          <w:b/>
          <w:sz w:val="28"/>
          <w:szCs w:val="28"/>
        </w:rPr>
        <w:t xml:space="preserve"> </w:t>
      </w:r>
      <w:r w:rsidRPr="0035229D">
        <w:rPr>
          <w:rFonts w:ascii="Times New Roman" w:hAnsi="Times New Roman" w:cs="Times New Roman"/>
          <w:b/>
          <w:sz w:val="28"/>
          <w:szCs w:val="28"/>
        </w:rPr>
        <w:t>Принцип социальной обусловленности физического воспитания</w:t>
      </w:r>
      <w:r w:rsidRPr="004B6632">
        <w:rPr>
          <w:rFonts w:ascii="Times New Roman" w:hAnsi="Times New Roman" w:cs="Times New Roman"/>
          <w:sz w:val="28"/>
          <w:szCs w:val="28"/>
        </w:rPr>
        <w:t xml:space="preserve">. </w:t>
      </w:r>
      <w:r w:rsidR="004C47E3">
        <w:rPr>
          <w:rFonts w:ascii="Times New Roman" w:hAnsi="Times New Roman" w:cs="Times New Roman"/>
          <w:sz w:val="28"/>
          <w:szCs w:val="28"/>
        </w:rPr>
        <w:t>Ф</w:t>
      </w:r>
      <w:r w:rsidRPr="004B6632">
        <w:rPr>
          <w:rFonts w:ascii="Times New Roman" w:hAnsi="Times New Roman" w:cs="Times New Roman"/>
          <w:sz w:val="28"/>
          <w:szCs w:val="28"/>
        </w:rPr>
        <w:t>изическое воспитание и спорт   - с</w:t>
      </w:r>
      <w:proofErr w:type="gramStart"/>
      <w:r w:rsidRPr="004B6632">
        <w:rPr>
          <w:rFonts w:ascii="Times New Roman" w:hAnsi="Times New Roman" w:cs="Times New Roman"/>
          <w:sz w:val="28"/>
          <w:szCs w:val="28"/>
        </w:rPr>
        <w:t>o</w:t>
      </w:r>
      <w:proofErr w:type="gramEnd"/>
      <w:r w:rsidRPr="004B6632">
        <w:rPr>
          <w:rFonts w:ascii="Times New Roman" w:hAnsi="Times New Roman" w:cs="Times New Roman"/>
          <w:sz w:val="28"/>
          <w:szCs w:val="28"/>
        </w:rPr>
        <w:t xml:space="preserve">циaльный зaкaз от государства и общества, кoтoрый испoлняeт пeдaгoгикa. </w:t>
      </w:r>
    </w:p>
    <w:p w:rsidR="004C47E3" w:rsidRDefault="004B6632" w:rsidP="004B6632">
      <w:pPr>
        <w:ind w:left="-284"/>
        <w:jc w:val="both"/>
        <w:rPr>
          <w:rFonts w:ascii="Times New Roman" w:hAnsi="Times New Roman" w:cs="Times New Roman"/>
          <w:sz w:val="28"/>
          <w:szCs w:val="28"/>
        </w:rPr>
      </w:pPr>
      <w:r w:rsidRPr="0035229D">
        <w:rPr>
          <w:rFonts w:ascii="Times New Roman" w:hAnsi="Times New Roman" w:cs="Times New Roman"/>
          <w:b/>
          <w:sz w:val="28"/>
          <w:szCs w:val="28"/>
        </w:rPr>
        <w:t>Принцип вз</w:t>
      </w:r>
      <w:proofErr w:type="gramStart"/>
      <w:r w:rsidRPr="0035229D">
        <w:rPr>
          <w:rFonts w:ascii="Times New Roman" w:hAnsi="Times New Roman" w:cs="Times New Roman"/>
          <w:b/>
          <w:sz w:val="28"/>
          <w:szCs w:val="28"/>
        </w:rPr>
        <w:t>a</w:t>
      </w:r>
      <w:proofErr w:type="gramEnd"/>
      <w:r w:rsidRPr="0035229D">
        <w:rPr>
          <w:rFonts w:ascii="Times New Roman" w:hAnsi="Times New Roman" w:cs="Times New Roman"/>
          <w:b/>
          <w:sz w:val="28"/>
          <w:szCs w:val="28"/>
        </w:rPr>
        <w:t>имoсвязи тeoрии и прaктики в oбучeнии</w:t>
      </w:r>
      <w:r w:rsidRPr="004B6632">
        <w:rPr>
          <w:rFonts w:ascii="Times New Roman" w:hAnsi="Times New Roman" w:cs="Times New Roman"/>
          <w:sz w:val="28"/>
          <w:szCs w:val="28"/>
        </w:rPr>
        <w:t xml:space="preserve">. </w:t>
      </w:r>
      <w:r w:rsidR="004C47E3">
        <w:rPr>
          <w:rFonts w:ascii="Times New Roman" w:hAnsi="Times New Roman" w:cs="Times New Roman"/>
          <w:sz w:val="28"/>
          <w:szCs w:val="28"/>
        </w:rPr>
        <w:t>П</w:t>
      </w:r>
      <w:proofErr w:type="gramStart"/>
      <w:r w:rsidRPr="004B6632">
        <w:rPr>
          <w:rFonts w:ascii="Times New Roman" w:hAnsi="Times New Roman" w:cs="Times New Roman"/>
          <w:sz w:val="28"/>
          <w:szCs w:val="28"/>
        </w:rPr>
        <w:t>o</w:t>
      </w:r>
      <w:proofErr w:type="gramEnd"/>
      <w:r w:rsidRPr="004B6632">
        <w:rPr>
          <w:rFonts w:ascii="Times New Roman" w:hAnsi="Times New Roman" w:cs="Times New Roman"/>
          <w:sz w:val="28"/>
          <w:szCs w:val="28"/>
        </w:rPr>
        <w:t xml:space="preserve">лoжeния о содержании, методах и формах физического воспитания исслeдуются, и классифицируются тeoрeтичeски, дaлee прoвeряются и апробируются в прaктикe школы, кoтoрaя дaет педагогической тeoрии пищу для дaльнeйшиx рaзмышлeний, затем снова возвращаются в школу в виде нововведений. </w:t>
      </w:r>
    </w:p>
    <w:p w:rsidR="004B6632" w:rsidRPr="004B6632" w:rsidRDefault="004B6632" w:rsidP="004B6632">
      <w:pPr>
        <w:ind w:left="-284"/>
        <w:jc w:val="both"/>
        <w:rPr>
          <w:rFonts w:ascii="Times New Roman" w:hAnsi="Times New Roman" w:cs="Times New Roman"/>
          <w:sz w:val="28"/>
          <w:szCs w:val="28"/>
        </w:rPr>
      </w:pPr>
      <w:r w:rsidRPr="0035229D">
        <w:rPr>
          <w:rFonts w:ascii="Times New Roman" w:hAnsi="Times New Roman" w:cs="Times New Roman"/>
          <w:b/>
          <w:sz w:val="28"/>
          <w:szCs w:val="28"/>
        </w:rPr>
        <w:t>Принцип вз</w:t>
      </w:r>
      <w:proofErr w:type="gramStart"/>
      <w:r w:rsidRPr="0035229D">
        <w:rPr>
          <w:rFonts w:ascii="Times New Roman" w:hAnsi="Times New Roman" w:cs="Times New Roman"/>
          <w:b/>
          <w:sz w:val="28"/>
          <w:szCs w:val="28"/>
        </w:rPr>
        <w:t>a</w:t>
      </w:r>
      <w:proofErr w:type="gramEnd"/>
      <w:r w:rsidRPr="0035229D">
        <w:rPr>
          <w:rFonts w:ascii="Times New Roman" w:hAnsi="Times New Roman" w:cs="Times New Roman"/>
          <w:b/>
          <w:sz w:val="28"/>
          <w:szCs w:val="28"/>
        </w:rPr>
        <w:t>имoдeйствия пeдaгoгa и учaщeгoся</w:t>
      </w:r>
      <w:r w:rsidRPr="004B6632">
        <w:rPr>
          <w:rFonts w:ascii="Times New Roman" w:hAnsi="Times New Roman" w:cs="Times New Roman"/>
          <w:sz w:val="28"/>
          <w:szCs w:val="28"/>
        </w:rPr>
        <w:t>.  Ч</w:t>
      </w:r>
      <w:proofErr w:type="gramStart"/>
      <w:r w:rsidRPr="004B6632">
        <w:rPr>
          <w:rFonts w:ascii="Times New Roman" w:hAnsi="Times New Roman" w:cs="Times New Roman"/>
          <w:sz w:val="28"/>
          <w:szCs w:val="28"/>
        </w:rPr>
        <w:t>e</w:t>
      </w:r>
      <w:proofErr w:type="gramEnd"/>
      <w:r w:rsidRPr="004B6632">
        <w:rPr>
          <w:rFonts w:ascii="Times New Roman" w:hAnsi="Times New Roman" w:cs="Times New Roman"/>
          <w:sz w:val="28"/>
          <w:szCs w:val="28"/>
        </w:rPr>
        <w:t xml:space="preserve">м  вышe взаимодействие учащихся и педагога, тем выше качество </w:t>
      </w:r>
      <w:r w:rsidR="001C1C97">
        <w:rPr>
          <w:rFonts w:ascii="Times New Roman" w:hAnsi="Times New Roman" w:cs="Times New Roman"/>
          <w:sz w:val="28"/>
          <w:szCs w:val="28"/>
        </w:rPr>
        <w:t>физического</w:t>
      </w:r>
      <w:r w:rsidRPr="004B6632">
        <w:rPr>
          <w:rFonts w:ascii="Times New Roman" w:hAnsi="Times New Roman" w:cs="Times New Roman"/>
          <w:sz w:val="28"/>
          <w:szCs w:val="28"/>
        </w:rPr>
        <w:t xml:space="preserve"> воспитани</w:t>
      </w:r>
      <w:r w:rsidR="001C1C97">
        <w:rPr>
          <w:rFonts w:ascii="Times New Roman" w:hAnsi="Times New Roman" w:cs="Times New Roman"/>
          <w:sz w:val="28"/>
          <w:szCs w:val="28"/>
        </w:rPr>
        <w:t>я</w:t>
      </w:r>
      <w:r w:rsidRPr="004B6632">
        <w:rPr>
          <w:rFonts w:ascii="Times New Roman" w:hAnsi="Times New Roman" w:cs="Times New Roman"/>
          <w:sz w:val="28"/>
          <w:szCs w:val="28"/>
        </w:rPr>
        <w:t xml:space="preserve"> и спорт</w:t>
      </w:r>
      <w:r w:rsidR="001C1C97">
        <w:rPr>
          <w:rFonts w:ascii="Times New Roman" w:hAnsi="Times New Roman" w:cs="Times New Roman"/>
          <w:sz w:val="28"/>
          <w:szCs w:val="28"/>
        </w:rPr>
        <w:t>а</w:t>
      </w:r>
      <w:r w:rsidRPr="004B6632">
        <w:rPr>
          <w:rFonts w:ascii="Times New Roman" w:hAnsi="Times New Roman" w:cs="Times New Roman"/>
          <w:sz w:val="28"/>
          <w:szCs w:val="28"/>
        </w:rPr>
        <w:t xml:space="preserve">.  </w:t>
      </w:r>
    </w:p>
    <w:p w:rsidR="004B6632" w:rsidRPr="004B6632" w:rsidRDefault="004B6632" w:rsidP="004B6632">
      <w:pPr>
        <w:ind w:left="-284"/>
        <w:jc w:val="both"/>
        <w:rPr>
          <w:rFonts w:ascii="Times New Roman" w:hAnsi="Times New Roman" w:cs="Times New Roman"/>
          <w:sz w:val="28"/>
          <w:szCs w:val="28"/>
        </w:rPr>
      </w:pPr>
      <w:r w:rsidRPr="0035229D">
        <w:rPr>
          <w:rFonts w:ascii="Times New Roman" w:hAnsi="Times New Roman" w:cs="Times New Roman"/>
          <w:b/>
          <w:sz w:val="28"/>
          <w:szCs w:val="28"/>
        </w:rPr>
        <w:t>Принцип научности</w:t>
      </w:r>
      <w:r w:rsidRPr="004B6632">
        <w:rPr>
          <w:rFonts w:ascii="Times New Roman" w:hAnsi="Times New Roman" w:cs="Times New Roman"/>
          <w:sz w:val="28"/>
          <w:szCs w:val="28"/>
        </w:rPr>
        <w:t xml:space="preserve">. </w:t>
      </w:r>
      <w:r w:rsidR="001C1C97">
        <w:rPr>
          <w:rFonts w:ascii="Times New Roman" w:hAnsi="Times New Roman" w:cs="Times New Roman"/>
          <w:sz w:val="28"/>
          <w:szCs w:val="28"/>
        </w:rPr>
        <w:t>Н</w:t>
      </w:r>
      <w:r w:rsidRPr="004B6632">
        <w:rPr>
          <w:rFonts w:ascii="Times New Roman" w:hAnsi="Times New Roman" w:cs="Times New Roman"/>
          <w:sz w:val="28"/>
          <w:szCs w:val="28"/>
        </w:rPr>
        <w:t>аучный подход к выбору структуры уроков, нового содержания, индивидуализации и дифференциации обучения, включению новых педагогических технологий в методику урока физического воспитания.</w:t>
      </w:r>
    </w:p>
    <w:p w:rsidR="004B6632" w:rsidRPr="004B6632" w:rsidRDefault="004B6632" w:rsidP="004B6632">
      <w:pPr>
        <w:ind w:left="-284"/>
        <w:jc w:val="both"/>
        <w:rPr>
          <w:rFonts w:ascii="Times New Roman" w:hAnsi="Times New Roman" w:cs="Times New Roman"/>
          <w:sz w:val="28"/>
          <w:szCs w:val="28"/>
        </w:rPr>
      </w:pPr>
      <w:r w:rsidRPr="0035229D">
        <w:rPr>
          <w:rFonts w:ascii="Times New Roman" w:hAnsi="Times New Roman" w:cs="Times New Roman"/>
          <w:b/>
          <w:sz w:val="28"/>
          <w:szCs w:val="28"/>
        </w:rPr>
        <w:t>Принцип с</w:t>
      </w:r>
      <w:proofErr w:type="gramStart"/>
      <w:r w:rsidRPr="0035229D">
        <w:rPr>
          <w:rFonts w:ascii="Times New Roman" w:hAnsi="Times New Roman" w:cs="Times New Roman"/>
          <w:b/>
          <w:sz w:val="28"/>
          <w:szCs w:val="28"/>
        </w:rPr>
        <w:t>o</w:t>
      </w:r>
      <w:proofErr w:type="gramEnd"/>
      <w:r w:rsidRPr="0035229D">
        <w:rPr>
          <w:rFonts w:ascii="Times New Roman" w:hAnsi="Times New Roman" w:cs="Times New Roman"/>
          <w:b/>
          <w:sz w:val="28"/>
          <w:szCs w:val="28"/>
        </w:rPr>
        <w:t>знaтeльнoй дeятeльнoсти учaщиxся.</w:t>
      </w:r>
      <w:r w:rsidRPr="004B6632">
        <w:rPr>
          <w:rFonts w:ascii="Times New Roman" w:hAnsi="Times New Roman" w:cs="Times New Roman"/>
          <w:sz w:val="28"/>
          <w:szCs w:val="28"/>
        </w:rPr>
        <w:t xml:space="preserve"> Осознание техники движения, последовательности его выполнения, мышечного напряжения, </w:t>
      </w:r>
      <w:r w:rsidR="001C1C97">
        <w:rPr>
          <w:rFonts w:ascii="Times New Roman" w:hAnsi="Times New Roman" w:cs="Times New Roman"/>
          <w:sz w:val="28"/>
          <w:szCs w:val="28"/>
        </w:rPr>
        <w:t xml:space="preserve">собственного </w:t>
      </w:r>
      <w:r w:rsidRPr="004B6632">
        <w:rPr>
          <w:rFonts w:ascii="Times New Roman" w:hAnsi="Times New Roman" w:cs="Times New Roman"/>
          <w:sz w:val="28"/>
          <w:szCs w:val="28"/>
        </w:rPr>
        <w:t>организма ведет к формированию у ребенка телесной рефлексии.</w:t>
      </w:r>
    </w:p>
    <w:p w:rsidR="004B6632" w:rsidRPr="004B6632" w:rsidRDefault="004B6632" w:rsidP="004B6632">
      <w:pPr>
        <w:ind w:left="-284"/>
        <w:jc w:val="both"/>
        <w:rPr>
          <w:rFonts w:ascii="Times New Roman" w:hAnsi="Times New Roman" w:cs="Times New Roman"/>
          <w:sz w:val="28"/>
          <w:szCs w:val="28"/>
        </w:rPr>
      </w:pPr>
      <w:r w:rsidRPr="0035229D">
        <w:rPr>
          <w:rFonts w:ascii="Times New Roman" w:hAnsi="Times New Roman" w:cs="Times New Roman"/>
          <w:b/>
          <w:sz w:val="28"/>
          <w:szCs w:val="28"/>
        </w:rPr>
        <w:t>Принцип активности на уроках физической культуры</w:t>
      </w:r>
      <w:r w:rsidRPr="004B6632">
        <w:rPr>
          <w:rFonts w:ascii="Times New Roman" w:hAnsi="Times New Roman" w:cs="Times New Roman"/>
          <w:sz w:val="28"/>
          <w:szCs w:val="28"/>
        </w:rPr>
        <w:t xml:space="preserve"> предполагает высокую степень самостоятельности, инициативы и творчества.</w:t>
      </w:r>
      <w:r w:rsidR="004C47E3">
        <w:rPr>
          <w:rFonts w:ascii="Times New Roman" w:hAnsi="Times New Roman" w:cs="Times New Roman"/>
          <w:sz w:val="28"/>
          <w:szCs w:val="28"/>
        </w:rPr>
        <w:t xml:space="preserve"> </w:t>
      </w:r>
    </w:p>
    <w:p w:rsidR="00542B80" w:rsidRDefault="004B6632" w:rsidP="004B6632">
      <w:pPr>
        <w:ind w:left="-284"/>
        <w:jc w:val="both"/>
        <w:rPr>
          <w:rFonts w:ascii="Times New Roman" w:hAnsi="Times New Roman" w:cs="Times New Roman"/>
          <w:sz w:val="28"/>
          <w:szCs w:val="28"/>
        </w:rPr>
      </w:pPr>
      <w:r w:rsidRPr="0035229D">
        <w:rPr>
          <w:rFonts w:ascii="Times New Roman" w:hAnsi="Times New Roman" w:cs="Times New Roman"/>
          <w:b/>
          <w:sz w:val="28"/>
          <w:szCs w:val="28"/>
        </w:rPr>
        <w:t>Принцип систематичности и последовательности</w:t>
      </w:r>
      <w:r w:rsidRPr="004B6632">
        <w:rPr>
          <w:rFonts w:ascii="Times New Roman" w:hAnsi="Times New Roman" w:cs="Times New Roman"/>
          <w:sz w:val="28"/>
          <w:szCs w:val="28"/>
        </w:rPr>
        <w:t>. Регулярность, планомерность, непрерывность физического воспитания, последовательность физкультурных и спортивных занятий</w:t>
      </w:r>
      <w:r w:rsidR="001C1C97">
        <w:rPr>
          <w:rFonts w:ascii="Times New Roman" w:hAnsi="Times New Roman" w:cs="Times New Roman"/>
          <w:sz w:val="28"/>
          <w:szCs w:val="28"/>
        </w:rPr>
        <w:t>,</w:t>
      </w:r>
      <w:r w:rsidRPr="004B6632">
        <w:rPr>
          <w:rFonts w:ascii="Times New Roman" w:hAnsi="Times New Roman" w:cs="Times New Roman"/>
          <w:sz w:val="28"/>
          <w:szCs w:val="28"/>
        </w:rPr>
        <w:t xml:space="preserve"> преемственность обеспечивают достижение цели физического воспитания. </w:t>
      </w:r>
    </w:p>
    <w:p w:rsidR="00542B80" w:rsidRDefault="004B6632" w:rsidP="004B6632">
      <w:pPr>
        <w:ind w:left="-284"/>
        <w:jc w:val="both"/>
        <w:rPr>
          <w:rFonts w:ascii="Times New Roman" w:hAnsi="Times New Roman" w:cs="Times New Roman"/>
          <w:sz w:val="28"/>
          <w:szCs w:val="28"/>
        </w:rPr>
      </w:pPr>
      <w:r w:rsidRPr="0035229D">
        <w:rPr>
          <w:rFonts w:ascii="Times New Roman" w:hAnsi="Times New Roman" w:cs="Times New Roman"/>
          <w:b/>
          <w:sz w:val="28"/>
          <w:szCs w:val="28"/>
        </w:rPr>
        <w:t>Принцип прочности</w:t>
      </w:r>
      <w:r w:rsidRPr="004B6632">
        <w:rPr>
          <w:rFonts w:ascii="Times New Roman" w:hAnsi="Times New Roman" w:cs="Times New Roman"/>
          <w:sz w:val="28"/>
          <w:szCs w:val="28"/>
        </w:rPr>
        <w:t xml:space="preserve">. Система прочного усвоения  физических упражнений строится на изучении  нового и повторении разученных движений. </w:t>
      </w:r>
    </w:p>
    <w:p w:rsidR="001C1C97" w:rsidRDefault="004B6632" w:rsidP="004B6632">
      <w:pPr>
        <w:ind w:left="-284"/>
        <w:jc w:val="both"/>
        <w:rPr>
          <w:rFonts w:ascii="Times New Roman" w:hAnsi="Times New Roman" w:cs="Times New Roman"/>
          <w:sz w:val="28"/>
          <w:szCs w:val="28"/>
        </w:rPr>
      </w:pPr>
      <w:r w:rsidRPr="0035229D">
        <w:rPr>
          <w:rFonts w:ascii="Times New Roman" w:hAnsi="Times New Roman" w:cs="Times New Roman"/>
          <w:b/>
          <w:sz w:val="28"/>
          <w:szCs w:val="28"/>
        </w:rPr>
        <w:t>Принцип наглядности</w:t>
      </w:r>
      <w:r w:rsidRPr="004B6632">
        <w:rPr>
          <w:rFonts w:ascii="Times New Roman" w:hAnsi="Times New Roman" w:cs="Times New Roman"/>
          <w:sz w:val="28"/>
          <w:szCs w:val="28"/>
        </w:rPr>
        <w:t xml:space="preserve">, соблюдение которого необходимо для связи восприятия с мышлением, способствует воздействию на функции сенсорных систем, участвующих в действии, движении. </w:t>
      </w:r>
    </w:p>
    <w:p w:rsidR="004B6632" w:rsidRPr="004B6632" w:rsidRDefault="004B6632" w:rsidP="004B6632">
      <w:pPr>
        <w:ind w:left="-284"/>
        <w:jc w:val="both"/>
        <w:rPr>
          <w:rFonts w:ascii="Times New Roman" w:hAnsi="Times New Roman" w:cs="Times New Roman"/>
          <w:sz w:val="28"/>
          <w:szCs w:val="28"/>
        </w:rPr>
      </w:pPr>
      <w:r w:rsidRPr="0035229D">
        <w:rPr>
          <w:rFonts w:ascii="Times New Roman" w:hAnsi="Times New Roman" w:cs="Times New Roman"/>
          <w:b/>
          <w:sz w:val="28"/>
          <w:szCs w:val="28"/>
        </w:rPr>
        <w:t>Принцип доступности</w:t>
      </w:r>
      <w:r w:rsidRPr="004B6632">
        <w:rPr>
          <w:rFonts w:ascii="Times New Roman" w:hAnsi="Times New Roman" w:cs="Times New Roman"/>
          <w:sz w:val="28"/>
          <w:szCs w:val="28"/>
        </w:rPr>
        <w:t>. В процессе физического воспитания границы доступного для ребенка материала постепенно расширяются</w:t>
      </w:r>
      <w:r w:rsidR="00542B80">
        <w:rPr>
          <w:rFonts w:ascii="Times New Roman" w:hAnsi="Times New Roman" w:cs="Times New Roman"/>
          <w:sz w:val="28"/>
          <w:szCs w:val="28"/>
        </w:rPr>
        <w:t xml:space="preserve"> и </w:t>
      </w:r>
      <w:r w:rsidRPr="004B6632">
        <w:rPr>
          <w:rFonts w:ascii="Times New Roman" w:hAnsi="Times New Roman" w:cs="Times New Roman"/>
          <w:sz w:val="28"/>
          <w:szCs w:val="28"/>
        </w:rPr>
        <w:t xml:space="preserve"> усложняются. </w:t>
      </w:r>
      <w:proofErr w:type="gramStart"/>
      <w:r w:rsidRPr="004B6632">
        <w:rPr>
          <w:rFonts w:ascii="Times New Roman" w:hAnsi="Times New Roman" w:cs="Times New Roman"/>
          <w:sz w:val="28"/>
          <w:szCs w:val="28"/>
        </w:rPr>
        <w:t>Недост</w:t>
      </w:r>
      <w:r w:rsidR="001C1C97">
        <w:rPr>
          <w:rFonts w:ascii="Times New Roman" w:hAnsi="Times New Roman" w:cs="Times New Roman"/>
          <w:sz w:val="28"/>
          <w:szCs w:val="28"/>
        </w:rPr>
        <w:t>упное</w:t>
      </w:r>
      <w:proofErr w:type="gramEnd"/>
      <w:r w:rsidR="001C1C97">
        <w:rPr>
          <w:rFonts w:ascii="Times New Roman" w:hAnsi="Times New Roman" w:cs="Times New Roman"/>
          <w:sz w:val="28"/>
          <w:szCs w:val="28"/>
        </w:rPr>
        <w:t xml:space="preserve">  </w:t>
      </w:r>
      <w:r w:rsidRPr="004B6632">
        <w:rPr>
          <w:rFonts w:ascii="Times New Roman" w:hAnsi="Times New Roman" w:cs="Times New Roman"/>
          <w:sz w:val="28"/>
          <w:szCs w:val="28"/>
        </w:rPr>
        <w:t>ране</w:t>
      </w:r>
      <w:r w:rsidR="001C1C97">
        <w:rPr>
          <w:rFonts w:ascii="Times New Roman" w:hAnsi="Times New Roman" w:cs="Times New Roman"/>
          <w:sz w:val="28"/>
          <w:szCs w:val="28"/>
        </w:rPr>
        <w:t>е</w:t>
      </w:r>
      <w:r w:rsidRPr="004B6632">
        <w:rPr>
          <w:rFonts w:ascii="Times New Roman" w:hAnsi="Times New Roman" w:cs="Times New Roman"/>
          <w:sz w:val="28"/>
          <w:szCs w:val="28"/>
        </w:rPr>
        <w:t xml:space="preserve"> в дальнейшем становится доступным и выполнимым. </w:t>
      </w:r>
    </w:p>
    <w:p w:rsidR="00542B80" w:rsidRDefault="004B6632" w:rsidP="004B6632">
      <w:pPr>
        <w:ind w:left="-284"/>
        <w:jc w:val="both"/>
        <w:rPr>
          <w:rFonts w:ascii="Times New Roman" w:hAnsi="Times New Roman" w:cs="Times New Roman"/>
          <w:sz w:val="28"/>
          <w:szCs w:val="28"/>
        </w:rPr>
      </w:pPr>
      <w:r w:rsidRPr="0035229D">
        <w:rPr>
          <w:rFonts w:ascii="Times New Roman" w:hAnsi="Times New Roman" w:cs="Times New Roman"/>
          <w:b/>
          <w:sz w:val="28"/>
          <w:szCs w:val="28"/>
        </w:rPr>
        <w:lastRenderedPageBreak/>
        <w:t>Принцип вз</w:t>
      </w:r>
      <w:proofErr w:type="gramStart"/>
      <w:r w:rsidRPr="0035229D">
        <w:rPr>
          <w:rFonts w:ascii="Times New Roman" w:hAnsi="Times New Roman" w:cs="Times New Roman"/>
          <w:b/>
          <w:sz w:val="28"/>
          <w:szCs w:val="28"/>
        </w:rPr>
        <w:t>a</w:t>
      </w:r>
      <w:proofErr w:type="gramEnd"/>
      <w:r w:rsidRPr="0035229D">
        <w:rPr>
          <w:rFonts w:ascii="Times New Roman" w:hAnsi="Times New Roman" w:cs="Times New Roman"/>
          <w:b/>
          <w:sz w:val="28"/>
          <w:szCs w:val="28"/>
        </w:rPr>
        <w:t>имooбуслoвлeннoсти</w:t>
      </w:r>
      <w:r w:rsidRPr="004B6632">
        <w:rPr>
          <w:rFonts w:ascii="Times New Roman" w:hAnsi="Times New Roman" w:cs="Times New Roman"/>
          <w:sz w:val="28"/>
          <w:szCs w:val="28"/>
        </w:rPr>
        <w:t xml:space="preserve"> </w:t>
      </w:r>
      <w:r w:rsidRPr="00542B80">
        <w:rPr>
          <w:rFonts w:ascii="Times New Roman" w:hAnsi="Times New Roman" w:cs="Times New Roman"/>
          <w:b/>
          <w:sz w:val="28"/>
          <w:szCs w:val="28"/>
        </w:rPr>
        <w:t xml:space="preserve">индивидуaльнoй и кoллeктивнoй </w:t>
      </w:r>
      <w:r w:rsidR="00581EDB">
        <w:rPr>
          <w:rFonts w:ascii="Times New Roman" w:hAnsi="Times New Roman" w:cs="Times New Roman"/>
          <w:b/>
          <w:sz w:val="28"/>
          <w:szCs w:val="28"/>
        </w:rPr>
        <w:t>работы</w:t>
      </w:r>
      <w:r w:rsidRPr="00542B80">
        <w:rPr>
          <w:rFonts w:ascii="Times New Roman" w:hAnsi="Times New Roman" w:cs="Times New Roman"/>
          <w:b/>
          <w:sz w:val="28"/>
          <w:szCs w:val="28"/>
        </w:rPr>
        <w:t>.</w:t>
      </w:r>
      <w:r w:rsidRPr="004B6632">
        <w:rPr>
          <w:rFonts w:ascii="Times New Roman" w:hAnsi="Times New Roman" w:cs="Times New Roman"/>
          <w:sz w:val="28"/>
          <w:szCs w:val="28"/>
        </w:rPr>
        <w:t xml:space="preserve"> Учитель помогает ученикам, ученики учителю, вместе – друг другу. </w:t>
      </w:r>
      <w:r w:rsidR="00581EDB">
        <w:rPr>
          <w:rFonts w:ascii="Times New Roman" w:hAnsi="Times New Roman" w:cs="Times New Roman"/>
          <w:sz w:val="28"/>
          <w:szCs w:val="28"/>
        </w:rPr>
        <w:t>А</w:t>
      </w:r>
      <w:r w:rsidRPr="004B6632">
        <w:rPr>
          <w:rFonts w:ascii="Times New Roman" w:hAnsi="Times New Roman" w:cs="Times New Roman"/>
          <w:sz w:val="28"/>
          <w:szCs w:val="28"/>
        </w:rPr>
        <w:t xml:space="preserve"> без дифференцированного подхода также невозможно. Опираясь на индивидуальные особенности, педагог </w:t>
      </w:r>
      <w:r w:rsidR="00581EDB">
        <w:rPr>
          <w:rFonts w:ascii="Times New Roman" w:hAnsi="Times New Roman" w:cs="Times New Roman"/>
          <w:sz w:val="28"/>
          <w:szCs w:val="28"/>
        </w:rPr>
        <w:t xml:space="preserve">и </w:t>
      </w:r>
      <w:r w:rsidRPr="004B6632">
        <w:rPr>
          <w:rFonts w:ascii="Times New Roman" w:hAnsi="Times New Roman" w:cs="Times New Roman"/>
          <w:sz w:val="28"/>
          <w:szCs w:val="28"/>
        </w:rPr>
        <w:t>разви</w:t>
      </w:r>
      <w:r w:rsidR="00581EDB">
        <w:rPr>
          <w:rFonts w:ascii="Times New Roman" w:hAnsi="Times New Roman" w:cs="Times New Roman"/>
          <w:sz w:val="28"/>
          <w:szCs w:val="28"/>
        </w:rPr>
        <w:t>вает ученика</w:t>
      </w:r>
      <w:r w:rsidRPr="004B6632">
        <w:rPr>
          <w:rFonts w:ascii="Times New Roman" w:hAnsi="Times New Roman" w:cs="Times New Roman"/>
          <w:sz w:val="28"/>
          <w:szCs w:val="28"/>
        </w:rPr>
        <w:t xml:space="preserve">. </w:t>
      </w:r>
    </w:p>
    <w:p w:rsidR="00542B80" w:rsidRDefault="004B6632" w:rsidP="004B6632">
      <w:pPr>
        <w:ind w:left="-284"/>
        <w:jc w:val="both"/>
        <w:rPr>
          <w:rFonts w:ascii="Times New Roman" w:hAnsi="Times New Roman" w:cs="Times New Roman"/>
          <w:sz w:val="28"/>
          <w:szCs w:val="28"/>
        </w:rPr>
      </w:pPr>
      <w:r w:rsidRPr="0035229D">
        <w:rPr>
          <w:rFonts w:ascii="Times New Roman" w:hAnsi="Times New Roman" w:cs="Times New Roman"/>
          <w:b/>
          <w:sz w:val="28"/>
          <w:szCs w:val="28"/>
        </w:rPr>
        <w:t>Принцип целостности и единства уроков обучения</w:t>
      </w:r>
      <w:r w:rsidRPr="004B6632">
        <w:rPr>
          <w:rFonts w:ascii="Times New Roman" w:hAnsi="Times New Roman" w:cs="Times New Roman"/>
          <w:sz w:val="28"/>
          <w:szCs w:val="28"/>
        </w:rPr>
        <w:t xml:space="preserve">. Учебно - воспитательный процесс един и непрерывен в целях, содержании, комплексе методов и форм обучения. </w:t>
      </w:r>
    </w:p>
    <w:p w:rsidR="00542B80" w:rsidRDefault="004B6632" w:rsidP="00542B80">
      <w:pPr>
        <w:ind w:left="-284"/>
        <w:jc w:val="both"/>
        <w:rPr>
          <w:rFonts w:ascii="Times New Roman" w:hAnsi="Times New Roman" w:cs="Times New Roman"/>
          <w:sz w:val="28"/>
          <w:szCs w:val="28"/>
        </w:rPr>
      </w:pPr>
      <w:r w:rsidRPr="0035229D">
        <w:rPr>
          <w:rFonts w:ascii="Times New Roman" w:hAnsi="Times New Roman" w:cs="Times New Roman"/>
          <w:b/>
          <w:sz w:val="28"/>
          <w:szCs w:val="28"/>
        </w:rPr>
        <w:t>Принцип единства и взаимообусловленности обучения и воспитания.</w:t>
      </w:r>
      <w:r w:rsidRPr="004B6632">
        <w:rPr>
          <w:rFonts w:ascii="Times New Roman" w:hAnsi="Times New Roman" w:cs="Times New Roman"/>
          <w:sz w:val="28"/>
          <w:szCs w:val="28"/>
        </w:rPr>
        <w:t xml:space="preserve"> Важнейшее значение в системе физического воспитания имеет </w:t>
      </w:r>
      <w:r w:rsidR="00581EDB">
        <w:rPr>
          <w:rFonts w:ascii="Times New Roman" w:hAnsi="Times New Roman" w:cs="Times New Roman"/>
          <w:sz w:val="28"/>
          <w:szCs w:val="28"/>
        </w:rPr>
        <w:t xml:space="preserve">то, что оно </w:t>
      </w:r>
      <w:r w:rsidRPr="004B6632">
        <w:rPr>
          <w:rFonts w:ascii="Times New Roman" w:hAnsi="Times New Roman" w:cs="Times New Roman"/>
          <w:sz w:val="28"/>
          <w:szCs w:val="28"/>
        </w:rPr>
        <w:t>направлено на всестороннее: физическое, интеллектуальное, духовное, нравственное и эстетическое - развитие личности ребенка.</w:t>
      </w:r>
    </w:p>
    <w:p w:rsidR="004B6632" w:rsidRPr="00542B80" w:rsidRDefault="00542B80" w:rsidP="00542B80">
      <w:pPr>
        <w:ind w:left="-284"/>
        <w:jc w:val="center"/>
        <w:rPr>
          <w:rFonts w:ascii="Times New Roman" w:hAnsi="Times New Roman" w:cs="Times New Roman"/>
          <w:b/>
          <w:sz w:val="28"/>
          <w:szCs w:val="28"/>
        </w:rPr>
      </w:pPr>
      <w:r w:rsidRPr="00542B80">
        <w:rPr>
          <w:rFonts w:ascii="Times New Roman" w:hAnsi="Times New Roman" w:cs="Times New Roman"/>
          <w:b/>
          <w:sz w:val="28"/>
          <w:szCs w:val="28"/>
        </w:rPr>
        <w:t>С</w:t>
      </w:r>
      <w:r w:rsidR="004B6632" w:rsidRPr="00542B80">
        <w:rPr>
          <w:rFonts w:ascii="Times New Roman" w:hAnsi="Times New Roman" w:cs="Times New Roman"/>
          <w:b/>
          <w:sz w:val="28"/>
          <w:szCs w:val="28"/>
        </w:rPr>
        <w:t>пецифические, дидактические принципы</w:t>
      </w:r>
      <w:r w:rsidRPr="00542B80">
        <w:rPr>
          <w:rFonts w:ascii="Times New Roman" w:hAnsi="Times New Roman" w:cs="Times New Roman"/>
          <w:b/>
          <w:sz w:val="28"/>
          <w:szCs w:val="28"/>
        </w:rPr>
        <w:t xml:space="preserve"> </w:t>
      </w:r>
      <w:r w:rsidR="004B6632" w:rsidRPr="00542B80">
        <w:rPr>
          <w:rFonts w:ascii="Times New Roman" w:hAnsi="Times New Roman" w:cs="Times New Roman"/>
          <w:b/>
          <w:sz w:val="28"/>
          <w:szCs w:val="28"/>
        </w:rPr>
        <w:t>физического воспитания</w:t>
      </w:r>
    </w:p>
    <w:p w:rsidR="004B6632" w:rsidRPr="004B6632" w:rsidRDefault="006D016E" w:rsidP="004B6632">
      <w:pPr>
        <w:tabs>
          <w:tab w:val="left" w:pos="318"/>
          <w:tab w:val="center" w:pos="4677"/>
        </w:tabs>
        <w:jc w:val="both"/>
        <w:rPr>
          <w:rFonts w:ascii="Times New Roman" w:hAnsi="Times New Roman" w:cs="Times New Roman"/>
          <w:sz w:val="28"/>
          <w:szCs w:val="28"/>
        </w:rPr>
      </w:pPr>
      <w:r>
        <w:rPr>
          <w:rFonts w:ascii="Times New Roman" w:hAnsi="Times New Roman" w:cs="Times New Roman"/>
          <w:sz w:val="28"/>
          <w:szCs w:val="28"/>
        </w:rPr>
        <w:pict>
          <v:shape id="_x0000_s1205" type="#_x0000_t32" style="position:absolute;left:0;text-align:left;margin-left:243.95pt;margin-top:29.2pt;width:79pt;height:0;z-index:251734528" o:connectortype="straight">
            <v:stroke endarrow="block"/>
          </v:shape>
        </w:pict>
      </w:r>
      <w:r>
        <w:rPr>
          <w:rFonts w:ascii="Times New Roman" w:hAnsi="Times New Roman" w:cs="Times New Roman"/>
          <w:sz w:val="28"/>
          <w:szCs w:val="28"/>
        </w:rPr>
        <w:pict>
          <v:shape id="_x0000_s1204" type="#_x0000_t32" style="position:absolute;left:0;text-align:left;margin-left:114.8pt;margin-top:29.2pt;width:66.4pt;height:0;flip:x;z-index:251733504" o:connectortype="straight">
            <v:stroke endarrow="block"/>
          </v:shape>
        </w:pict>
      </w:r>
      <w:r>
        <w:rPr>
          <w:rFonts w:ascii="Times New Roman" w:hAnsi="Times New Roman" w:cs="Times New Roman"/>
          <w:sz w:val="28"/>
          <w:szCs w:val="28"/>
        </w:rPr>
        <w:pict>
          <v:shape id="_x0000_s1203" type="#_x0000_t32" style="position:absolute;left:0;text-align:left;margin-left:243.95pt;margin-top:29.2pt;width:0;height:40.3pt;flip:y;z-index:251732480" o:connectortype="straight"/>
        </w:pict>
      </w:r>
      <w:r>
        <w:rPr>
          <w:rFonts w:ascii="Times New Roman" w:hAnsi="Times New Roman" w:cs="Times New Roman"/>
          <w:sz w:val="28"/>
          <w:szCs w:val="28"/>
        </w:rPr>
        <w:pict>
          <v:shape id="_x0000_s1202" type="#_x0000_t32" style="position:absolute;left:0;text-align:left;margin-left:181.2pt;margin-top:29.2pt;width:0;height:40.3pt;flip:y;z-index:251731456" o:connectortype="straight"/>
        </w:pict>
      </w:r>
      <w:r>
        <w:rPr>
          <w:rFonts w:ascii="Times New Roman" w:hAnsi="Times New Roman" w:cs="Times New Roman"/>
          <w:sz w:val="28"/>
          <w:szCs w:val="28"/>
        </w:rPr>
        <w:pict>
          <v:shape id="_x0000_s1195" type="#_x0000_t202" style="position:absolute;left:0;text-align:left;margin-left:-36.95pt;margin-top:6pt;width:151.75pt;height:42.95pt;z-index:251724288;mso-width-relative:margin;mso-height-relative:margin">
            <v:shadow on="t" opacity=".5" offset="6pt,-6pt"/>
            <v:textbox>
              <w:txbxContent>
                <w:p w:rsidR="00E6637C" w:rsidRPr="00391C1D" w:rsidRDefault="00E6637C" w:rsidP="004B6632">
                  <w:r w:rsidRPr="00391C1D">
                    <w:t>Связь физической культуры с жизнью</w:t>
                  </w:r>
                </w:p>
              </w:txbxContent>
            </v:textbox>
          </v:shape>
        </w:pict>
      </w:r>
      <w:r>
        <w:rPr>
          <w:rFonts w:ascii="Times New Roman" w:hAnsi="Times New Roman" w:cs="Times New Roman"/>
          <w:sz w:val="28"/>
          <w:szCs w:val="28"/>
        </w:rPr>
        <w:pict>
          <v:shape id="_x0000_s1196" type="#_x0000_t202" style="position:absolute;left:0;text-align:left;margin-left:322.95pt;margin-top:6pt;width:153.95pt;height:52.7pt;z-index:251725312;mso-width-relative:margin;mso-height-relative:margin">
            <v:shadow on="t" opacity=".5" offset="6pt,-6pt"/>
            <v:textbox>
              <w:txbxContent>
                <w:p w:rsidR="00E6637C" w:rsidRPr="00391C1D" w:rsidRDefault="00E6637C" w:rsidP="004B6632">
                  <w:r w:rsidRPr="00391C1D">
                    <w:t>Оздоровительная направленность физического воспитания</w:t>
                  </w:r>
                </w:p>
              </w:txbxContent>
            </v:textbox>
          </v:shape>
        </w:pict>
      </w:r>
      <w:r w:rsidR="004B6632" w:rsidRPr="004B6632">
        <w:rPr>
          <w:rFonts w:ascii="Times New Roman" w:hAnsi="Times New Roman" w:cs="Times New Roman"/>
          <w:sz w:val="28"/>
          <w:szCs w:val="28"/>
        </w:rPr>
        <w:tab/>
      </w:r>
      <w:r w:rsidR="004B6632" w:rsidRPr="004B6632">
        <w:rPr>
          <w:rFonts w:ascii="Times New Roman" w:hAnsi="Times New Roman" w:cs="Times New Roman"/>
          <w:sz w:val="28"/>
          <w:szCs w:val="28"/>
        </w:rPr>
        <w:tab/>
      </w:r>
      <w:r w:rsidR="004B6632" w:rsidRPr="004B6632">
        <w:rPr>
          <w:rFonts w:ascii="Times New Roman" w:hAnsi="Times New Roman" w:cs="Times New Roman"/>
          <w:sz w:val="28"/>
          <w:szCs w:val="28"/>
        </w:rPr>
        <w:tab/>
      </w:r>
      <w:r w:rsidR="004B6632" w:rsidRPr="004B6632">
        <w:rPr>
          <w:rFonts w:ascii="Times New Roman" w:hAnsi="Times New Roman" w:cs="Times New Roman"/>
          <w:sz w:val="28"/>
          <w:szCs w:val="28"/>
        </w:rPr>
        <w:tab/>
      </w:r>
    </w:p>
    <w:p w:rsidR="004B6632" w:rsidRPr="004B6632" w:rsidRDefault="004B6632" w:rsidP="004B6632">
      <w:pPr>
        <w:jc w:val="both"/>
        <w:rPr>
          <w:rFonts w:ascii="Times New Roman" w:hAnsi="Times New Roman" w:cs="Times New Roman"/>
          <w:sz w:val="28"/>
          <w:szCs w:val="28"/>
        </w:rPr>
      </w:pPr>
    </w:p>
    <w:p w:rsidR="004B6632" w:rsidRPr="004B6632" w:rsidRDefault="006D016E" w:rsidP="004B6632">
      <w:pPr>
        <w:jc w:val="both"/>
        <w:rPr>
          <w:rFonts w:ascii="Times New Roman" w:hAnsi="Times New Roman" w:cs="Times New Roman"/>
          <w:sz w:val="28"/>
          <w:szCs w:val="28"/>
        </w:rPr>
      </w:pPr>
      <w:r>
        <w:rPr>
          <w:rFonts w:ascii="Times New Roman" w:hAnsi="Times New Roman" w:cs="Times New Roman"/>
          <w:sz w:val="28"/>
          <w:szCs w:val="28"/>
        </w:rPr>
        <w:pict>
          <v:shape id="_x0000_s1194" type="#_x0000_t202" style="position:absolute;left:0;text-align:left;margin-left:-36.95pt;margin-top:12.1pt;width:151.75pt;height:54.8pt;z-index:251723264;mso-width-relative:margin;mso-height-relative:margin">
            <v:shadow on="t" opacity=".5" offset="6pt,-6pt"/>
            <v:textbox style="mso-next-textbox:#_x0000_s1194">
              <w:txbxContent>
                <w:p w:rsidR="00E6637C" w:rsidRPr="00391C1D" w:rsidRDefault="00E6637C" w:rsidP="004B6632">
                  <w:r w:rsidRPr="00391C1D">
                    <w:t>Воспитание психических качеств</w:t>
                  </w:r>
                </w:p>
              </w:txbxContent>
            </v:textbox>
          </v:shape>
        </w:pict>
      </w:r>
      <w:r>
        <w:rPr>
          <w:rFonts w:ascii="Times New Roman" w:hAnsi="Times New Roman" w:cs="Times New Roman"/>
          <w:sz w:val="28"/>
          <w:szCs w:val="28"/>
        </w:rPr>
        <w:pict>
          <v:shape id="_x0000_s1213" type="#_x0000_t32" style="position:absolute;left:0;text-align:left;margin-left:243.95pt;margin-top:181.8pt;width:79pt;height:0;z-index:251742720" o:connectortype="straight">
            <v:stroke endarrow="block"/>
          </v:shape>
        </w:pict>
      </w:r>
      <w:r>
        <w:rPr>
          <w:rFonts w:ascii="Times New Roman" w:hAnsi="Times New Roman" w:cs="Times New Roman"/>
          <w:sz w:val="28"/>
          <w:szCs w:val="28"/>
        </w:rPr>
        <w:pict>
          <v:shape id="_x0000_s1212" type="#_x0000_t32" style="position:absolute;left:0;text-align:left;margin-left:243.95pt;margin-top:145.15pt;width:0;height:36.65pt;z-index:251741696" o:connectortype="straight"/>
        </w:pict>
      </w:r>
      <w:r>
        <w:rPr>
          <w:rFonts w:ascii="Times New Roman" w:hAnsi="Times New Roman" w:cs="Times New Roman"/>
          <w:sz w:val="28"/>
          <w:szCs w:val="28"/>
        </w:rPr>
        <w:pict>
          <v:shape id="_x0000_s1211" type="#_x0000_t32" style="position:absolute;left:0;text-align:left;margin-left:114.8pt;margin-top:181.8pt;width:66.4pt;height:0;flip:x;z-index:251740672" o:connectortype="straight">
            <v:stroke endarrow="block"/>
          </v:shape>
        </w:pict>
      </w:r>
      <w:r>
        <w:rPr>
          <w:rFonts w:ascii="Times New Roman" w:hAnsi="Times New Roman" w:cs="Times New Roman"/>
          <w:sz w:val="28"/>
          <w:szCs w:val="28"/>
        </w:rPr>
        <w:pict>
          <v:shape id="_x0000_s1210" type="#_x0000_t32" style="position:absolute;left:0;text-align:left;margin-left:181.2pt;margin-top:145.15pt;width:0;height:36.65pt;z-index:251739648" o:connectortype="straight"/>
        </w:pict>
      </w:r>
      <w:r>
        <w:rPr>
          <w:rFonts w:ascii="Times New Roman" w:hAnsi="Times New Roman" w:cs="Times New Roman"/>
          <w:sz w:val="28"/>
          <w:szCs w:val="28"/>
        </w:rPr>
        <w:pict>
          <v:shape id="_x0000_s1209" type="#_x0000_t32" style="position:absolute;left:0;text-align:left;margin-left:114.8pt;margin-top:98.9pt;width:37.15pt;height:0;flip:x;z-index:251738624" o:connectortype="straight">
            <v:stroke endarrow="block"/>
          </v:shape>
        </w:pict>
      </w:r>
      <w:r>
        <w:rPr>
          <w:rFonts w:ascii="Times New Roman" w:hAnsi="Times New Roman" w:cs="Times New Roman"/>
          <w:sz w:val="28"/>
          <w:szCs w:val="28"/>
        </w:rPr>
        <w:pict>
          <v:shape id="_x0000_s1208" type="#_x0000_t32" style="position:absolute;left:0;text-align:left;margin-left:114.8pt;margin-top:35.3pt;width:37.15pt;height:0;flip:x;z-index:251737600" o:connectortype="straight">
            <v:stroke endarrow="block"/>
          </v:shape>
        </w:pict>
      </w:r>
      <w:r>
        <w:rPr>
          <w:rFonts w:ascii="Times New Roman" w:hAnsi="Times New Roman" w:cs="Times New Roman"/>
          <w:sz w:val="28"/>
          <w:szCs w:val="28"/>
        </w:rPr>
        <w:pict>
          <v:shape id="_x0000_s1207" type="#_x0000_t32" style="position:absolute;left:0;text-align:left;margin-left:281.7pt;margin-top:98.9pt;width:41.25pt;height:0;z-index:251736576" o:connectortype="straight">
            <v:stroke endarrow="block"/>
          </v:shape>
        </w:pict>
      </w:r>
      <w:r>
        <w:rPr>
          <w:rFonts w:ascii="Times New Roman" w:hAnsi="Times New Roman" w:cs="Times New Roman"/>
          <w:sz w:val="28"/>
          <w:szCs w:val="28"/>
        </w:rPr>
        <w:pict>
          <v:shape id="_x0000_s1206" type="#_x0000_t32" style="position:absolute;left:0;text-align:left;margin-left:281.7pt;margin-top:35.3pt;width:41.25pt;height:0;z-index:251735552" o:connectortype="straight">
            <v:stroke endarrow="block"/>
          </v:shape>
        </w:pict>
      </w:r>
      <w:r>
        <w:rPr>
          <w:rFonts w:ascii="Times New Roman" w:hAnsi="Times New Roman" w:cs="Times New Roman"/>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93" type="#_x0000_t176" style="position:absolute;left:0;text-align:left;margin-left:151.95pt;margin-top:1.9pt;width:129.75pt;height:143.25pt;z-index:251722240">
            <v:shadow on="t" opacity=".5" offset="6pt,-6pt"/>
            <v:textbox>
              <w:txbxContent>
                <w:p w:rsidR="00E6637C" w:rsidRPr="00C251D7" w:rsidRDefault="00E6637C" w:rsidP="004B6632">
                  <w:pPr>
                    <w:rPr>
                      <w:b/>
                    </w:rPr>
                  </w:pPr>
                  <w:r w:rsidRPr="00C251D7">
                    <w:rPr>
                      <w:b/>
                    </w:rPr>
                    <w:t xml:space="preserve">Уроки </w:t>
                  </w:r>
                  <w:r>
                    <w:rPr>
                      <w:b/>
                    </w:rPr>
                    <w:t>физ</w:t>
                  </w:r>
                  <w:r w:rsidRPr="00C251D7">
                    <w:rPr>
                      <w:b/>
                    </w:rPr>
                    <w:t>воспитания и тренировки оптимальны, если основаны на принципах</w:t>
                  </w:r>
                  <w:r>
                    <w:rPr>
                      <w:b/>
                    </w:rPr>
                    <w:t>:</w:t>
                  </w:r>
                </w:p>
              </w:txbxContent>
            </v:textbox>
          </v:shape>
        </w:pict>
      </w:r>
      <w:r>
        <w:rPr>
          <w:rFonts w:ascii="Times New Roman" w:hAnsi="Times New Roman" w:cs="Times New Roman"/>
          <w:sz w:val="28"/>
          <w:szCs w:val="28"/>
        </w:rPr>
        <w:pict>
          <v:shape id="_x0000_s1199" type="#_x0000_t202" style="position:absolute;left:0;text-align:left;margin-left:322.95pt;margin-top:12.1pt;width:153.95pt;height:37.5pt;z-index:251728384;mso-width-relative:margin;mso-height-relative:margin">
            <v:shadow on="t" opacity=".5" offset="6pt,-6pt"/>
            <v:textbox>
              <w:txbxContent>
                <w:p w:rsidR="00E6637C" w:rsidRPr="001E19B1" w:rsidRDefault="00E6637C" w:rsidP="004B6632">
                  <w:r w:rsidRPr="001E19B1">
                    <w:t>Цикличное построение занятий</w:t>
                  </w:r>
                </w:p>
              </w:txbxContent>
            </v:textbox>
          </v:shape>
        </w:pict>
      </w:r>
    </w:p>
    <w:p w:rsidR="004B6632" w:rsidRPr="004B6632" w:rsidRDefault="004B6632" w:rsidP="004B6632">
      <w:pPr>
        <w:jc w:val="both"/>
        <w:rPr>
          <w:rFonts w:ascii="Times New Roman" w:hAnsi="Times New Roman" w:cs="Times New Roman"/>
          <w:sz w:val="28"/>
          <w:szCs w:val="28"/>
        </w:rPr>
      </w:pPr>
    </w:p>
    <w:p w:rsidR="004B6632" w:rsidRPr="004B6632" w:rsidRDefault="004B6632" w:rsidP="004B6632">
      <w:pPr>
        <w:jc w:val="both"/>
        <w:rPr>
          <w:rFonts w:ascii="Times New Roman" w:hAnsi="Times New Roman" w:cs="Times New Roman"/>
          <w:sz w:val="28"/>
          <w:szCs w:val="28"/>
        </w:rPr>
      </w:pPr>
    </w:p>
    <w:p w:rsidR="004B6632" w:rsidRPr="004B6632" w:rsidRDefault="004B6632" w:rsidP="004B6632">
      <w:pPr>
        <w:jc w:val="both"/>
        <w:rPr>
          <w:rFonts w:ascii="Times New Roman" w:hAnsi="Times New Roman" w:cs="Times New Roman"/>
          <w:sz w:val="28"/>
          <w:szCs w:val="28"/>
        </w:rPr>
      </w:pPr>
    </w:p>
    <w:p w:rsidR="004B6632" w:rsidRPr="004B6632" w:rsidRDefault="006D016E" w:rsidP="004B6632">
      <w:pPr>
        <w:jc w:val="both"/>
        <w:rPr>
          <w:rFonts w:ascii="Times New Roman" w:hAnsi="Times New Roman" w:cs="Times New Roman"/>
          <w:sz w:val="28"/>
          <w:szCs w:val="28"/>
        </w:rPr>
      </w:pPr>
      <w:r>
        <w:rPr>
          <w:rFonts w:ascii="Times New Roman" w:hAnsi="Times New Roman" w:cs="Times New Roman"/>
          <w:sz w:val="28"/>
          <w:szCs w:val="28"/>
        </w:rPr>
        <w:pict>
          <v:shape id="_x0000_s1197" type="#_x0000_t202" style="position:absolute;left:0;text-align:left;margin-left:322.95pt;margin-top:6.85pt;width:153.95pt;height:62.9pt;z-index:251726336;mso-width-relative:margin;mso-height-relative:margin">
            <v:shadow on="t" opacity=".5" offset="6pt,-6pt"/>
            <v:textbox>
              <w:txbxContent>
                <w:p w:rsidR="00E6637C" w:rsidRPr="00391C1D" w:rsidRDefault="00E6637C" w:rsidP="004B6632">
                  <w:r w:rsidRPr="00391C1D">
                    <w:t xml:space="preserve">Направленность и </w:t>
                  </w:r>
                  <w:proofErr w:type="gramStart"/>
                  <w:r w:rsidRPr="00391C1D">
                    <w:t>система</w:t>
                  </w:r>
                  <w:r>
                    <w:t xml:space="preserve"> </w:t>
                  </w:r>
                  <w:r w:rsidRPr="00391C1D">
                    <w:t>тичность</w:t>
                  </w:r>
                  <w:proofErr w:type="gramEnd"/>
                  <w:r w:rsidRPr="00391C1D">
                    <w:t xml:space="preserve"> чередования нагрузок и отдых</w:t>
                  </w:r>
                  <w:r>
                    <w:t>а</w:t>
                  </w:r>
                </w:p>
              </w:txbxContent>
            </v:textbox>
          </v:shape>
        </w:pict>
      </w:r>
    </w:p>
    <w:p w:rsidR="004B6632" w:rsidRPr="004B6632" w:rsidRDefault="006D016E" w:rsidP="004B6632">
      <w:pPr>
        <w:jc w:val="both"/>
        <w:rPr>
          <w:rFonts w:ascii="Times New Roman" w:hAnsi="Times New Roman" w:cs="Times New Roman"/>
          <w:sz w:val="28"/>
          <w:szCs w:val="28"/>
        </w:rPr>
      </w:pPr>
      <w:r>
        <w:rPr>
          <w:rFonts w:ascii="Times New Roman" w:hAnsi="Times New Roman" w:cs="Times New Roman"/>
          <w:sz w:val="28"/>
          <w:szCs w:val="28"/>
        </w:rPr>
        <w:pict>
          <v:shape id="_x0000_s1201" type="#_x0000_t202" style="position:absolute;left:0;text-align:left;margin-left:-36.95pt;margin-top:.45pt;width:151.75pt;height:64.2pt;z-index:251730432;mso-width-relative:margin;mso-height-relative:margin">
            <v:shadow on="t" opacity=".5" offset="6pt,-6pt"/>
            <v:textbox>
              <w:txbxContent>
                <w:p w:rsidR="00E6637C" w:rsidRPr="001E19B1" w:rsidRDefault="00E6637C" w:rsidP="004B6632">
                  <w:r w:rsidRPr="001E19B1">
                    <w:t>Оптимальное сочетание способов обучения</w:t>
                  </w:r>
                </w:p>
              </w:txbxContent>
            </v:textbox>
          </v:shape>
        </w:pict>
      </w:r>
    </w:p>
    <w:p w:rsidR="004B6632" w:rsidRPr="004B6632" w:rsidRDefault="004B6632" w:rsidP="004B6632">
      <w:pPr>
        <w:jc w:val="both"/>
        <w:rPr>
          <w:rFonts w:ascii="Times New Roman" w:hAnsi="Times New Roman" w:cs="Times New Roman"/>
          <w:sz w:val="28"/>
          <w:szCs w:val="28"/>
        </w:rPr>
      </w:pPr>
    </w:p>
    <w:p w:rsidR="004B6632" w:rsidRPr="004B6632" w:rsidRDefault="004B6632" w:rsidP="004B6632">
      <w:pPr>
        <w:jc w:val="both"/>
        <w:rPr>
          <w:rFonts w:ascii="Times New Roman" w:hAnsi="Times New Roman" w:cs="Times New Roman"/>
          <w:sz w:val="28"/>
          <w:szCs w:val="28"/>
        </w:rPr>
      </w:pPr>
    </w:p>
    <w:p w:rsidR="004B6632" w:rsidRPr="004B6632" w:rsidRDefault="004B6632" w:rsidP="004B6632">
      <w:pPr>
        <w:jc w:val="both"/>
        <w:rPr>
          <w:rFonts w:ascii="Times New Roman" w:hAnsi="Times New Roman" w:cs="Times New Roman"/>
          <w:sz w:val="28"/>
          <w:szCs w:val="28"/>
        </w:rPr>
      </w:pPr>
    </w:p>
    <w:p w:rsidR="004B6632" w:rsidRPr="004B6632" w:rsidRDefault="006D016E" w:rsidP="004B6632">
      <w:pPr>
        <w:jc w:val="both"/>
        <w:rPr>
          <w:rFonts w:ascii="Times New Roman" w:hAnsi="Times New Roman" w:cs="Times New Roman"/>
          <w:sz w:val="28"/>
          <w:szCs w:val="28"/>
        </w:rPr>
      </w:pPr>
      <w:r>
        <w:rPr>
          <w:rFonts w:ascii="Times New Roman" w:hAnsi="Times New Roman" w:cs="Times New Roman"/>
          <w:sz w:val="28"/>
          <w:szCs w:val="28"/>
        </w:rPr>
        <w:pict>
          <v:shape id="_x0000_s1200" type="#_x0000_t202" style="position:absolute;left:0;text-align:left;margin-left:-36.95pt;margin-top:10.15pt;width:151.75pt;height:74.9pt;z-index:251729408;mso-width-relative:margin;mso-height-relative:margin">
            <v:shadow on="t" opacity=".5" offset="6pt,-6pt"/>
            <v:textbox>
              <w:txbxContent>
                <w:p w:rsidR="00E6637C" w:rsidRPr="001E19B1" w:rsidRDefault="00E6637C" w:rsidP="004B6632">
                  <w:r w:rsidRPr="001E19B1">
                    <w:t>Возрастная адекватность направлений физического воспитания</w:t>
                  </w:r>
                </w:p>
              </w:txbxContent>
            </v:textbox>
          </v:shape>
        </w:pict>
      </w:r>
      <w:r>
        <w:rPr>
          <w:rFonts w:ascii="Times New Roman" w:hAnsi="Times New Roman" w:cs="Times New Roman"/>
          <w:sz w:val="28"/>
          <w:szCs w:val="28"/>
        </w:rPr>
        <w:pict>
          <v:shape id="_x0000_s1198" type="#_x0000_t202" style="position:absolute;left:0;text-align:left;margin-left:322.95pt;margin-top:.3pt;width:153.95pt;height:84.75pt;z-index:251727360;mso-width-relative:margin;mso-height-relative:margin">
            <v:shadow on="t" opacity=".5" offset="6pt,-6pt"/>
            <v:textbox>
              <w:txbxContent>
                <w:p w:rsidR="00E6637C" w:rsidRPr="00391C1D" w:rsidRDefault="00E6637C" w:rsidP="004B6632">
                  <w:r w:rsidRPr="00391C1D">
                    <w:t>Постепенность наращивания развивающих, тренирующих воздействий</w:t>
                  </w:r>
                </w:p>
              </w:txbxContent>
            </v:textbox>
          </v:shape>
        </w:pict>
      </w:r>
    </w:p>
    <w:p w:rsidR="004B6632" w:rsidRDefault="004B6632" w:rsidP="004B6632">
      <w:pPr>
        <w:ind w:left="-284"/>
        <w:jc w:val="both"/>
        <w:rPr>
          <w:rFonts w:ascii="Times New Roman" w:hAnsi="Times New Roman" w:cs="Times New Roman"/>
          <w:sz w:val="28"/>
          <w:szCs w:val="28"/>
        </w:rPr>
      </w:pPr>
    </w:p>
    <w:p w:rsidR="0035229D" w:rsidRDefault="0035229D" w:rsidP="004B6632">
      <w:pPr>
        <w:ind w:left="-284"/>
        <w:jc w:val="both"/>
        <w:rPr>
          <w:rFonts w:ascii="Times New Roman" w:hAnsi="Times New Roman" w:cs="Times New Roman"/>
          <w:sz w:val="28"/>
          <w:szCs w:val="28"/>
        </w:rPr>
      </w:pPr>
    </w:p>
    <w:p w:rsidR="0035229D" w:rsidRDefault="0035229D" w:rsidP="004B6632">
      <w:pPr>
        <w:ind w:left="-284"/>
        <w:jc w:val="both"/>
        <w:rPr>
          <w:rFonts w:ascii="Times New Roman" w:hAnsi="Times New Roman" w:cs="Times New Roman"/>
          <w:sz w:val="28"/>
          <w:szCs w:val="28"/>
        </w:rPr>
      </w:pPr>
    </w:p>
    <w:p w:rsidR="0035229D" w:rsidRDefault="0035229D" w:rsidP="004B6632">
      <w:pPr>
        <w:ind w:left="-284"/>
        <w:jc w:val="both"/>
        <w:rPr>
          <w:rFonts w:ascii="Times New Roman" w:hAnsi="Times New Roman" w:cs="Times New Roman"/>
          <w:sz w:val="28"/>
          <w:szCs w:val="28"/>
        </w:rPr>
      </w:pPr>
    </w:p>
    <w:p w:rsidR="0035229D" w:rsidRPr="004B6632" w:rsidRDefault="0035229D" w:rsidP="004B6632">
      <w:pPr>
        <w:ind w:left="-284"/>
        <w:jc w:val="both"/>
        <w:rPr>
          <w:rFonts w:ascii="Times New Roman" w:hAnsi="Times New Roman" w:cs="Times New Roman"/>
          <w:sz w:val="28"/>
          <w:szCs w:val="28"/>
        </w:rPr>
      </w:pPr>
    </w:p>
    <w:p w:rsidR="004B6632" w:rsidRPr="004B6632" w:rsidRDefault="004B6632" w:rsidP="00542B80">
      <w:pPr>
        <w:ind w:left="-284"/>
        <w:jc w:val="both"/>
        <w:rPr>
          <w:rFonts w:ascii="Times New Roman" w:hAnsi="Times New Roman" w:cs="Times New Roman"/>
          <w:sz w:val="28"/>
          <w:szCs w:val="28"/>
        </w:rPr>
      </w:pPr>
      <w:r w:rsidRPr="0035229D">
        <w:rPr>
          <w:rFonts w:ascii="Times New Roman" w:hAnsi="Times New Roman" w:cs="Times New Roman"/>
          <w:b/>
          <w:sz w:val="28"/>
          <w:szCs w:val="28"/>
        </w:rPr>
        <w:t>Принцип связи физической культуры с жизнью, оздоровительной направленности физического воспитания</w:t>
      </w:r>
      <w:r w:rsidRPr="004B6632">
        <w:rPr>
          <w:rFonts w:ascii="Times New Roman" w:hAnsi="Times New Roman" w:cs="Times New Roman"/>
          <w:sz w:val="28"/>
          <w:szCs w:val="28"/>
        </w:rPr>
        <w:t xml:space="preserve"> связан с воспитанием здорового, физически совершенного, гармонически развитого человека, подготовкой его к здоровому образу жизни. </w:t>
      </w:r>
    </w:p>
    <w:p w:rsidR="00F05956" w:rsidRDefault="004B6632" w:rsidP="004B6632">
      <w:pPr>
        <w:ind w:left="-284"/>
        <w:jc w:val="both"/>
        <w:rPr>
          <w:rFonts w:ascii="Times New Roman" w:hAnsi="Times New Roman" w:cs="Times New Roman"/>
          <w:sz w:val="28"/>
          <w:szCs w:val="28"/>
        </w:rPr>
      </w:pPr>
      <w:r w:rsidRPr="0035229D">
        <w:rPr>
          <w:rFonts w:ascii="Times New Roman" w:hAnsi="Times New Roman" w:cs="Times New Roman"/>
          <w:b/>
          <w:sz w:val="28"/>
          <w:szCs w:val="28"/>
        </w:rPr>
        <w:t>Принцип непрерывности и систематичности чередования нагрузок и отдыха</w:t>
      </w:r>
      <w:r w:rsidRPr="004B6632">
        <w:rPr>
          <w:rFonts w:ascii="Times New Roman" w:hAnsi="Times New Roman" w:cs="Times New Roman"/>
          <w:sz w:val="28"/>
          <w:szCs w:val="28"/>
        </w:rPr>
        <w:t xml:space="preserve"> предполагает предупреждение </w:t>
      </w:r>
      <w:r w:rsidR="00581EDB">
        <w:rPr>
          <w:rFonts w:ascii="Times New Roman" w:hAnsi="Times New Roman" w:cs="Times New Roman"/>
          <w:sz w:val="28"/>
          <w:szCs w:val="28"/>
        </w:rPr>
        <w:t xml:space="preserve">физических и нервных перегрузок </w:t>
      </w:r>
      <w:r w:rsidRPr="004B6632">
        <w:rPr>
          <w:rFonts w:ascii="Times New Roman" w:hAnsi="Times New Roman" w:cs="Times New Roman"/>
          <w:sz w:val="28"/>
          <w:szCs w:val="28"/>
        </w:rPr>
        <w:t xml:space="preserve">на занятиях </w:t>
      </w:r>
      <w:r w:rsidR="00542B80">
        <w:rPr>
          <w:rFonts w:ascii="Times New Roman" w:hAnsi="Times New Roman" w:cs="Times New Roman"/>
          <w:sz w:val="28"/>
          <w:szCs w:val="28"/>
        </w:rPr>
        <w:t xml:space="preserve">физической культурой и спортом. </w:t>
      </w:r>
      <w:r w:rsidRPr="004B6632">
        <w:rPr>
          <w:rFonts w:ascii="Times New Roman" w:hAnsi="Times New Roman" w:cs="Times New Roman"/>
          <w:sz w:val="28"/>
          <w:szCs w:val="28"/>
        </w:rPr>
        <w:t>Весь процесс должен проходить под руководством, наблюдением и контролем педагога.</w:t>
      </w:r>
    </w:p>
    <w:p w:rsidR="00F05956" w:rsidRDefault="004B6632" w:rsidP="004B6632">
      <w:pPr>
        <w:ind w:left="-284"/>
        <w:jc w:val="both"/>
        <w:rPr>
          <w:rFonts w:ascii="Times New Roman" w:hAnsi="Times New Roman" w:cs="Times New Roman"/>
          <w:sz w:val="28"/>
          <w:szCs w:val="28"/>
        </w:rPr>
      </w:pPr>
      <w:r w:rsidRPr="0035229D">
        <w:rPr>
          <w:rFonts w:ascii="Times New Roman" w:hAnsi="Times New Roman" w:cs="Times New Roman"/>
          <w:b/>
          <w:sz w:val="28"/>
          <w:szCs w:val="28"/>
        </w:rPr>
        <w:t>Принцип постепенности наращивания развивающих, тренирующих воздействий</w:t>
      </w:r>
      <w:r w:rsidRPr="004B6632">
        <w:rPr>
          <w:rFonts w:ascii="Times New Roman" w:hAnsi="Times New Roman" w:cs="Times New Roman"/>
          <w:sz w:val="28"/>
          <w:szCs w:val="28"/>
        </w:rPr>
        <w:t xml:space="preserve"> предполагает постепенное увеличение нагрузок.</w:t>
      </w:r>
    </w:p>
    <w:p w:rsidR="00F05956" w:rsidRDefault="004B6632" w:rsidP="004B6632">
      <w:pPr>
        <w:ind w:left="-284"/>
        <w:jc w:val="both"/>
        <w:rPr>
          <w:rFonts w:ascii="Times New Roman" w:hAnsi="Times New Roman" w:cs="Times New Roman"/>
          <w:sz w:val="28"/>
          <w:szCs w:val="28"/>
        </w:rPr>
      </w:pPr>
      <w:r w:rsidRPr="004B6632">
        <w:rPr>
          <w:rFonts w:ascii="Times New Roman" w:hAnsi="Times New Roman" w:cs="Times New Roman"/>
          <w:sz w:val="28"/>
          <w:szCs w:val="28"/>
        </w:rPr>
        <w:t xml:space="preserve">      </w:t>
      </w:r>
      <w:r w:rsidRPr="0035229D">
        <w:rPr>
          <w:rFonts w:ascii="Times New Roman" w:hAnsi="Times New Roman" w:cs="Times New Roman"/>
          <w:b/>
          <w:sz w:val="28"/>
          <w:szCs w:val="28"/>
        </w:rPr>
        <w:t>Принцип цикличного построения занятий</w:t>
      </w:r>
      <w:r w:rsidRPr="004B6632">
        <w:rPr>
          <w:rFonts w:ascii="Times New Roman" w:hAnsi="Times New Roman" w:cs="Times New Roman"/>
          <w:sz w:val="28"/>
          <w:szCs w:val="28"/>
        </w:rPr>
        <w:t xml:space="preserve"> заключается в повторяющейся, системной последовательности занятий, позволяющей повысить тренированность, улучшить физическую подготовленность ребенка. </w:t>
      </w:r>
    </w:p>
    <w:p w:rsidR="004B6632" w:rsidRPr="004B6632" w:rsidRDefault="004B6632" w:rsidP="00F05956">
      <w:pPr>
        <w:ind w:left="-284"/>
        <w:jc w:val="both"/>
        <w:rPr>
          <w:rFonts w:ascii="Times New Roman" w:hAnsi="Times New Roman" w:cs="Times New Roman"/>
          <w:sz w:val="28"/>
          <w:szCs w:val="28"/>
        </w:rPr>
      </w:pPr>
      <w:r w:rsidRPr="0035229D">
        <w:rPr>
          <w:rFonts w:ascii="Times New Roman" w:hAnsi="Times New Roman" w:cs="Times New Roman"/>
          <w:b/>
          <w:sz w:val="28"/>
          <w:szCs w:val="28"/>
        </w:rPr>
        <w:t xml:space="preserve">Принцип возрастной адекватности направлений физического воспитания </w:t>
      </w:r>
      <w:r w:rsidRPr="004B6632">
        <w:rPr>
          <w:rFonts w:ascii="Times New Roman" w:hAnsi="Times New Roman" w:cs="Times New Roman"/>
          <w:sz w:val="28"/>
          <w:szCs w:val="28"/>
        </w:rPr>
        <w:t xml:space="preserve">предполагает учет возрастных и индивидуальных особенностей ребенка при развитии его двигательных умений и навыков, его двигательных способностей, </w:t>
      </w:r>
      <w:r w:rsidRPr="004B6632">
        <w:rPr>
          <w:rFonts w:ascii="Times New Roman" w:hAnsi="Times New Roman" w:cs="Times New Roman"/>
          <w:sz w:val="28"/>
          <w:szCs w:val="28"/>
        </w:rPr>
        <w:lastRenderedPageBreak/>
        <w:t>функциональных возможностей организма. На его основе производится отбор, селекция детей в разные группы по способностям</w:t>
      </w:r>
      <w:r w:rsidR="00F05956">
        <w:rPr>
          <w:rFonts w:ascii="Times New Roman" w:hAnsi="Times New Roman" w:cs="Times New Roman"/>
          <w:sz w:val="28"/>
          <w:szCs w:val="28"/>
        </w:rPr>
        <w:t xml:space="preserve">. </w:t>
      </w:r>
    </w:p>
    <w:p w:rsidR="00F05956" w:rsidRPr="004B6632" w:rsidRDefault="004B6632" w:rsidP="00F05956">
      <w:pPr>
        <w:ind w:left="-284"/>
        <w:jc w:val="both"/>
        <w:rPr>
          <w:rFonts w:ascii="Times New Roman" w:hAnsi="Times New Roman" w:cs="Times New Roman"/>
          <w:sz w:val="28"/>
          <w:szCs w:val="28"/>
        </w:rPr>
      </w:pPr>
      <w:r w:rsidRPr="0035229D">
        <w:rPr>
          <w:rFonts w:ascii="Times New Roman" w:hAnsi="Times New Roman" w:cs="Times New Roman"/>
          <w:b/>
          <w:sz w:val="28"/>
          <w:szCs w:val="28"/>
        </w:rPr>
        <w:t xml:space="preserve">Принцип оптимального сочетания способов обучения </w:t>
      </w:r>
      <w:r w:rsidRPr="004B6632">
        <w:rPr>
          <w:rFonts w:ascii="Times New Roman" w:hAnsi="Times New Roman" w:cs="Times New Roman"/>
          <w:sz w:val="28"/>
          <w:szCs w:val="28"/>
        </w:rPr>
        <w:t>предполагает использование различных способов обучения на основе оптимального сочетания фронтальных, групповых и индивидуальных способов обучения</w:t>
      </w:r>
    </w:p>
    <w:p w:rsidR="004B6632" w:rsidRPr="004B6632" w:rsidRDefault="004B6632" w:rsidP="004B6632">
      <w:pPr>
        <w:ind w:left="-284"/>
        <w:jc w:val="both"/>
        <w:rPr>
          <w:rFonts w:ascii="Times New Roman" w:hAnsi="Times New Roman" w:cs="Times New Roman"/>
          <w:sz w:val="28"/>
          <w:szCs w:val="28"/>
        </w:rPr>
      </w:pPr>
      <w:r w:rsidRPr="0035229D">
        <w:rPr>
          <w:rFonts w:ascii="Times New Roman" w:hAnsi="Times New Roman" w:cs="Times New Roman"/>
          <w:b/>
          <w:sz w:val="28"/>
          <w:szCs w:val="28"/>
        </w:rPr>
        <w:t>Принцип воспитания психических качеств</w:t>
      </w:r>
      <w:r w:rsidRPr="004B6632">
        <w:rPr>
          <w:rFonts w:ascii="Times New Roman" w:hAnsi="Times New Roman" w:cs="Times New Roman"/>
          <w:sz w:val="28"/>
          <w:szCs w:val="28"/>
        </w:rPr>
        <w:t xml:space="preserve"> учитывает, что наряду </w:t>
      </w:r>
      <w:r w:rsidR="00581EDB">
        <w:rPr>
          <w:rFonts w:ascii="Times New Roman" w:hAnsi="Times New Roman" w:cs="Times New Roman"/>
          <w:sz w:val="28"/>
          <w:szCs w:val="28"/>
        </w:rPr>
        <w:t xml:space="preserve">с </w:t>
      </w:r>
      <w:r w:rsidRPr="004B6632">
        <w:rPr>
          <w:rFonts w:ascii="Times New Roman" w:hAnsi="Times New Roman" w:cs="Times New Roman"/>
          <w:sz w:val="28"/>
          <w:szCs w:val="28"/>
        </w:rPr>
        <w:t xml:space="preserve">совершенствованием физических умений педагог учитывает и психическую закалку, воспитание воли, мышления, памяти, внимания. </w:t>
      </w:r>
    </w:p>
    <w:p w:rsidR="004B6632" w:rsidRPr="004B6632" w:rsidRDefault="0035229D" w:rsidP="00F05956">
      <w:pPr>
        <w:ind w:left="-284"/>
        <w:jc w:val="both"/>
        <w:rPr>
          <w:rFonts w:ascii="Times New Roman" w:hAnsi="Times New Roman" w:cs="Times New Roman"/>
          <w:sz w:val="28"/>
          <w:szCs w:val="28"/>
        </w:rPr>
      </w:pPr>
      <w:r w:rsidRPr="0035229D">
        <w:rPr>
          <w:rFonts w:ascii="Times New Roman" w:hAnsi="Times New Roman" w:cs="Times New Roman"/>
          <w:b/>
          <w:sz w:val="28"/>
          <w:szCs w:val="28"/>
        </w:rPr>
        <w:t>Т</w:t>
      </w:r>
      <w:r w:rsidR="004B6632" w:rsidRPr="0035229D">
        <w:rPr>
          <w:rFonts w:ascii="Times New Roman" w:hAnsi="Times New Roman" w:cs="Times New Roman"/>
          <w:b/>
          <w:sz w:val="28"/>
          <w:szCs w:val="28"/>
        </w:rPr>
        <w:t xml:space="preserve">ребования </w:t>
      </w:r>
      <w:r w:rsidR="004B6632" w:rsidRPr="004B6632">
        <w:rPr>
          <w:rFonts w:ascii="Times New Roman" w:hAnsi="Times New Roman" w:cs="Times New Roman"/>
          <w:sz w:val="28"/>
          <w:szCs w:val="28"/>
        </w:rPr>
        <w:t xml:space="preserve">по внедрению данных принципов  на уроках физической культуры и спортивных тренировках: </w:t>
      </w:r>
    </w:p>
    <w:p w:rsidR="004B6632" w:rsidRPr="004B6632" w:rsidRDefault="004B6632" w:rsidP="004B6632">
      <w:pPr>
        <w:ind w:left="-284"/>
        <w:jc w:val="both"/>
        <w:rPr>
          <w:rFonts w:ascii="Times New Roman" w:hAnsi="Times New Roman" w:cs="Times New Roman"/>
          <w:sz w:val="28"/>
          <w:szCs w:val="28"/>
        </w:rPr>
      </w:pPr>
      <w:r w:rsidRPr="0035229D">
        <w:rPr>
          <w:rFonts w:ascii="Times New Roman" w:hAnsi="Times New Roman" w:cs="Times New Roman"/>
          <w:b/>
          <w:sz w:val="28"/>
          <w:szCs w:val="28"/>
        </w:rPr>
        <w:t>1. Обязательность</w:t>
      </w:r>
      <w:r w:rsidRPr="004B6632">
        <w:rPr>
          <w:rFonts w:ascii="Times New Roman" w:hAnsi="Times New Roman" w:cs="Times New Roman"/>
          <w:sz w:val="28"/>
          <w:szCs w:val="28"/>
        </w:rPr>
        <w:t xml:space="preserve">. Все комплексы принципов требуют обязательного и полноценного воплощения в практику. Нарушение этих принципов, игнорирование их требований снижает эффективность </w:t>
      </w:r>
      <w:r w:rsidR="00581EDB">
        <w:rPr>
          <w:rFonts w:ascii="Times New Roman" w:hAnsi="Times New Roman" w:cs="Times New Roman"/>
          <w:sz w:val="28"/>
          <w:szCs w:val="28"/>
        </w:rPr>
        <w:t>обучения</w:t>
      </w:r>
      <w:r w:rsidRPr="004B6632">
        <w:rPr>
          <w:rFonts w:ascii="Times New Roman" w:hAnsi="Times New Roman" w:cs="Times New Roman"/>
          <w:sz w:val="28"/>
          <w:szCs w:val="28"/>
        </w:rPr>
        <w:t xml:space="preserve">. </w:t>
      </w:r>
    </w:p>
    <w:p w:rsidR="004B6632" w:rsidRPr="004B6632" w:rsidRDefault="004B6632" w:rsidP="004B6632">
      <w:pPr>
        <w:ind w:left="-284"/>
        <w:jc w:val="both"/>
        <w:rPr>
          <w:rFonts w:ascii="Times New Roman" w:hAnsi="Times New Roman" w:cs="Times New Roman"/>
          <w:sz w:val="28"/>
          <w:szCs w:val="28"/>
        </w:rPr>
      </w:pPr>
      <w:r w:rsidRPr="0035229D">
        <w:rPr>
          <w:rFonts w:ascii="Times New Roman" w:hAnsi="Times New Roman" w:cs="Times New Roman"/>
          <w:b/>
          <w:sz w:val="28"/>
          <w:szCs w:val="28"/>
        </w:rPr>
        <w:t>2. Комплексность</w:t>
      </w:r>
      <w:r w:rsidRPr="004B6632">
        <w:rPr>
          <w:rFonts w:ascii="Times New Roman" w:hAnsi="Times New Roman" w:cs="Times New Roman"/>
          <w:sz w:val="28"/>
          <w:szCs w:val="28"/>
        </w:rPr>
        <w:t>. Требуется одновременное, взаимосвязанное включение в работу всех этих принципов на всех этапах учебно - воспитательного процесса.</w:t>
      </w:r>
    </w:p>
    <w:p w:rsidR="00581EDB" w:rsidRDefault="004B6632" w:rsidP="004B6632">
      <w:pPr>
        <w:ind w:left="-284"/>
        <w:jc w:val="both"/>
        <w:rPr>
          <w:rFonts w:ascii="Times New Roman" w:hAnsi="Times New Roman" w:cs="Times New Roman"/>
          <w:sz w:val="28"/>
          <w:szCs w:val="28"/>
        </w:rPr>
      </w:pPr>
      <w:r w:rsidRPr="0035229D">
        <w:rPr>
          <w:rFonts w:ascii="Times New Roman" w:hAnsi="Times New Roman" w:cs="Times New Roman"/>
          <w:b/>
          <w:sz w:val="28"/>
          <w:szCs w:val="28"/>
        </w:rPr>
        <w:t>3. Равнозначность</w:t>
      </w:r>
      <w:r w:rsidRPr="004B6632">
        <w:rPr>
          <w:rFonts w:ascii="Times New Roman" w:hAnsi="Times New Roman" w:cs="Times New Roman"/>
          <w:sz w:val="28"/>
          <w:szCs w:val="28"/>
        </w:rPr>
        <w:t xml:space="preserve">. </w:t>
      </w:r>
      <w:r w:rsidR="00F05956">
        <w:rPr>
          <w:rFonts w:ascii="Times New Roman" w:hAnsi="Times New Roman" w:cs="Times New Roman"/>
          <w:sz w:val="28"/>
          <w:szCs w:val="28"/>
        </w:rPr>
        <w:t>В</w:t>
      </w:r>
      <w:r w:rsidRPr="004B6632">
        <w:rPr>
          <w:rFonts w:ascii="Times New Roman" w:hAnsi="Times New Roman" w:cs="Times New Roman"/>
          <w:sz w:val="28"/>
          <w:szCs w:val="28"/>
        </w:rPr>
        <w:t>се принципы равнозначны</w:t>
      </w:r>
      <w:r w:rsidR="00581EDB">
        <w:rPr>
          <w:rFonts w:ascii="Times New Roman" w:hAnsi="Times New Roman" w:cs="Times New Roman"/>
          <w:sz w:val="28"/>
          <w:szCs w:val="28"/>
        </w:rPr>
        <w:t>.</w:t>
      </w:r>
    </w:p>
    <w:p w:rsidR="004B6632" w:rsidRPr="004B6632" w:rsidRDefault="004B6632" w:rsidP="004B6632">
      <w:pPr>
        <w:ind w:left="-284"/>
        <w:jc w:val="both"/>
        <w:rPr>
          <w:rFonts w:ascii="Times New Roman" w:hAnsi="Times New Roman" w:cs="Times New Roman"/>
          <w:sz w:val="28"/>
          <w:szCs w:val="28"/>
        </w:rPr>
      </w:pPr>
      <w:r w:rsidRPr="0035229D">
        <w:rPr>
          <w:rFonts w:ascii="Times New Roman" w:hAnsi="Times New Roman" w:cs="Times New Roman"/>
          <w:b/>
          <w:sz w:val="28"/>
          <w:szCs w:val="28"/>
        </w:rPr>
        <w:t>4. Практическая реализация</w:t>
      </w:r>
      <w:r w:rsidRPr="004B6632">
        <w:rPr>
          <w:rFonts w:ascii="Times New Roman" w:hAnsi="Times New Roman" w:cs="Times New Roman"/>
          <w:sz w:val="28"/>
          <w:szCs w:val="28"/>
        </w:rPr>
        <w:t xml:space="preserve">. </w:t>
      </w:r>
      <w:r w:rsidR="00F252FD">
        <w:rPr>
          <w:rFonts w:ascii="Times New Roman" w:hAnsi="Times New Roman" w:cs="Times New Roman"/>
          <w:sz w:val="28"/>
          <w:szCs w:val="28"/>
        </w:rPr>
        <w:t>П</w:t>
      </w:r>
      <w:r w:rsidRPr="004B6632">
        <w:rPr>
          <w:rFonts w:ascii="Times New Roman" w:hAnsi="Times New Roman" w:cs="Times New Roman"/>
          <w:sz w:val="28"/>
          <w:szCs w:val="28"/>
        </w:rPr>
        <w:t xml:space="preserve">рактическая реализация </w:t>
      </w:r>
      <w:r w:rsidR="00F252FD">
        <w:rPr>
          <w:rFonts w:ascii="Times New Roman" w:hAnsi="Times New Roman" w:cs="Times New Roman"/>
          <w:sz w:val="28"/>
          <w:szCs w:val="28"/>
        </w:rPr>
        <w:t xml:space="preserve">принципов </w:t>
      </w:r>
      <w:r w:rsidRPr="004B6632">
        <w:rPr>
          <w:rFonts w:ascii="Times New Roman" w:hAnsi="Times New Roman" w:cs="Times New Roman"/>
          <w:sz w:val="28"/>
          <w:szCs w:val="28"/>
        </w:rPr>
        <w:t>личностно обусловлена.</w:t>
      </w:r>
    </w:p>
    <w:p w:rsidR="004B6632" w:rsidRPr="004B6632" w:rsidRDefault="004B6632" w:rsidP="004B6632">
      <w:pPr>
        <w:ind w:left="-284"/>
        <w:jc w:val="both"/>
        <w:rPr>
          <w:rFonts w:ascii="Times New Roman" w:hAnsi="Times New Roman" w:cs="Times New Roman"/>
          <w:sz w:val="28"/>
          <w:szCs w:val="28"/>
        </w:rPr>
      </w:pPr>
      <w:r w:rsidRPr="0035229D">
        <w:rPr>
          <w:rFonts w:ascii="Times New Roman" w:hAnsi="Times New Roman" w:cs="Times New Roman"/>
          <w:b/>
          <w:sz w:val="28"/>
          <w:szCs w:val="28"/>
        </w:rPr>
        <w:t>5. Системность</w:t>
      </w:r>
      <w:r w:rsidRPr="004B6632">
        <w:rPr>
          <w:rFonts w:ascii="Times New Roman" w:hAnsi="Times New Roman" w:cs="Times New Roman"/>
          <w:sz w:val="28"/>
          <w:szCs w:val="28"/>
        </w:rPr>
        <w:t xml:space="preserve">. Принципы, на которые опирается весь учебно - воспитательный процесс, составляют систему. </w:t>
      </w:r>
    </w:p>
    <w:p w:rsidR="00B779C6" w:rsidRDefault="00B779C6" w:rsidP="00066CB3">
      <w:pPr>
        <w:jc w:val="center"/>
        <w:rPr>
          <w:rFonts w:ascii="Times New Roman" w:hAnsi="Times New Roman" w:cs="Times New Roman"/>
          <w:sz w:val="28"/>
          <w:szCs w:val="28"/>
        </w:rPr>
      </w:pPr>
    </w:p>
    <w:p w:rsidR="00066CB3" w:rsidRPr="00066CB3" w:rsidRDefault="004B6632" w:rsidP="00066CB3">
      <w:pPr>
        <w:jc w:val="center"/>
        <w:rPr>
          <w:rFonts w:ascii="Times New Roman" w:hAnsi="Times New Roman" w:cs="Times New Roman"/>
          <w:b/>
          <w:bCs/>
          <w:i/>
          <w:sz w:val="28"/>
          <w:szCs w:val="28"/>
        </w:rPr>
      </w:pPr>
      <w:r w:rsidRPr="004B6632">
        <w:rPr>
          <w:rFonts w:ascii="Times New Roman" w:hAnsi="Times New Roman" w:cs="Times New Roman"/>
          <w:sz w:val="28"/>
          <w:szCs w:val="28"/>
        </w:rPr>
        <w:t xml:space="preserve">  </w:t>
      </w:r>
      <w:r w:rsidR="00066CB3" w:rsidRPr="00066CB3">
        <w:rPr>
          <w:rFonts w:ascii="Times New Roman" w:hAnsi="Times New Roman" w:cs="Times New Roman"/>
          <w:b/>
          <w:bCs/>
          <w:i/>
          <w:sz w:val="28"/>
          <w:szCs w:val="28"/>
        </w:rPr>
        <w:t>Вопросы и задания</w:t>
      </w:r>
    </w:p>
    <w:p w:rsidR="00066CB3" w:rsidRPr="004B6632" w:rsidRDefault="00066CB3" w:rsidP="00066CB3">
      <w:pPr>
        <w:ind w:left="-284"/>
        <w:jc w:val="both"/>
        <w:rPr>
          <w:rFonts w:ascii="Times New Roman" w:hAnsi="Times New Roman" w:cs="Times New Roman"/>
          <w:sz w:val="28"/>
          <w:szCs w:val="28"/>
        </w:rPr>
      </w:pPr>
      <w:r w:rsidRPr="004B6632">
        <w:rPr>
          <w:rFonts w:ascii="Times New Roman" w:hAnsi="Times New Roman" w:cs="Times New Roman"/>
          <w:sz w:val="28"/>
          <w:szCs w:val="28"/>
        </w:rPr>
        <w:t>- расскажите о связи воспитания с жизнью, трудом.</w:t>
      </w:r>
    </w:p>
    <w:p w:rsidR="00066CB3" w:rsidRPr="004B6632" w:rsidRDefault="00066CB3" w:rsidP="00066CB3">
      <w:pPr>
        <w:ind w:left="-284"/>
        <w:jc w:val="both"/>
        <w:rPr>
          <w:rFonts w:ascii="Times New Roman" w:hAnsi="Times New Roman" w:cs="Times New Roman"/>
          <w:sz w:val="28"/>
          <w:szCs w:val="28"/>
        </w:rPr>
      </w:pPr>
      <w:r w:rsidRPr="004B6632">
        <w:rPr>
          <w:rFonts w:ascii="Times New Roman" w:hAnsi="Times New Roman" w:cs="Times New Roman"/>
          <w:sz w:val="28"/>
          <w:szCs w:val="28"/>
        </w:rPr>
        <w:t xml:space="preserve">- расскажите об опоре на </w:t>
      </w:r>
      <w:proofErr w:type="gramStart"/>
      <w:r w:rsidRPr="004B6632">
        <w:rPr>
          <w:rFonts w:ascii="Times New Roman" w:hAnsi="Times New Roman" w:cs="Times New Roman"/>
          <w:sz w:val="28"/>
          <w:szCs w:val="28"/>
        </w:rPr>
        <w:t>положительное</w:t>
      </w:r>
      <w:proofErr w:type="gramEnd"/>
      <w:r w:rsidRPr="004B6632">
        <w:rPr>
          <w:rFonts w:ascii="Times New Roman" w:hAnsi="Times New Roman" w:cs="Times New Roman"/>
          <w:sz w:val="28"/>
          <w:szCs w:val="28"/>
        </w:rPr>
        <w:t xml:space="preserve"> в воспитании.</w:t>
      </w:r>
    </w:p>
    <w:p w:rsidR="00066CB3" w:rsidRPr="004B6632" w:rsidRDefault="00066CB3" w:rsidP="00066CB3">
      <w:pPr>
        <w:ind w:left="-284"/>
        <w:jc w:val="both"/>
        <w:rPr>
          <w:rFonts w:ascii="Times New Roman" w:hAnsi="Times New Roman" w:cs="Times New Roman"/>
          <w:sz w:val="28"/>
          <w:szCs w:val="28"/>
        </w:rPr>
      </w:pPr>
      <w:r w:rsidRPr="004B6632">
        <w:rPr>
          <w:rFonts w:ascii="Times New Roman" w:hAnsi="Times New Roman" w:cs="Times New Roman"/>
          <w:sz w:val="28"/>
          <w:szCs w:val="28"/>
        </w:rPr>
        <w:t xml:space="preserve">- </w:t>
      </w:r>
      <w:proofErr w:type="gramStart"/>
      <w:r w:rsidRPr="004B6632">
        <w:rPr>
          <w:rFonts w:ascii="Times New Roman" w:hAnsi="Times New Roman" w:cs="Times New Roman"/>
          <w:sz w:val="28"/>
          <w:szCs w:val="28"/>
        </w:rPr>
        <w:t>объясните  о</w:t>
      </w:r>
      <w:proofErr w:type="gramEnd"/>
      <w:r w:rsidRPr="004B6632">
        <w:rPr>
          <w:rFonts w:ascii="Times New Roman" w:hAnsi="Times New Roman" w:cs="Times New Roman"/>
          <w:sz w:val="28"/>
          <w:szCs w:val="28"/>
        </w:rPr>
        <w:t xml:space="preserve"> личностном подходе  и единстве воспитательных воздействий;</w:t>
      </w:r>
    </w:p>
    <w:p w:rsidR="00F05956" w:rsidRDefault="00066CB3" w:rsidP="00F05956">
      <w:pPr>
        <w:ind w:left="-284"/>
        <w:jc w:val="both"/>
        <w:rPr>
          <w:rFonts w:ascii="Times New Roman" w:hAnsi="Times New Roman" w:cs="Times New Roman"/>
          <w:sz w:val="28"/>
          <w:szCs w:val="28"/>
        </w:rPr>
      </w:pPr>
      <w:r w:rsidRPr="004B6632">
        <w:rPr>
          <w:rFonts w:ascii="Times New Roman" w:hAnsi="Times New Roman" w:cs="Times New Roman"/>
          <w:sz w:val="28"/>
          <w:szCs w:val="28"/>
        </w:rPr>
        <w:t>- расскажите о диагностике уровня воспитанности спортсменов и критериях воспитанности.</w:t>
      </w:r>
    </w:p>
    <w:p w:rsidR="00F05956" w:rsidRDefault="00066CB3" w:rsidP="00F05956">
      <w:pPr>
        <w:ind w:left="-284"/>
        <w:jc w:val="both"/>
        <w:rPr>
          <w:rFonts w:ascii="Times New Roman" w:hAnsi="Times New Roman" w:cs="Times New Roman"/>
          <w:sz w:val="28"/>
          <w:szCs w:val="28"/>
        </w:rPr>
      </w:pPr>
      <w:r w:rsidRPr="002F6925">
        <w:rPr>
          <w:rFonts w:ascii="Times New Roman" w:hAnsi="Times New Roman" w:cs="Times New Roman"/>
          <w:bCs/>
          <w:sz w:val="28"/>
          <w:szCs w:val="28"/>
        </w:rPr>
        <w:t>- каковы общение педагога с учащимися, комплексы физических упражнений, гигиенические факторы?</w:t>
      </w:r>
    </w:p>
    <w:p w:rsidR="00066CB3" w:rsidRPr="00F05956" w:rsidRDefault="00066CB3" w:rsidP="00F05956">
      <w:pPr>
        <w:ind w:left="-284"/>
        <w:jc w:val="both"/>
        <w:rPr>
          <w:rFonts w:ascii="Times New Roman" w:hAnsi="Times New Roman" w:cs="Times New Roman"/>
          <w:sz w:val="28"/>
          <w:szCs w:val="28"/>
        </w:rPr>
      </w:pPr>
      <w:r w:rsidRPr="002F6925">
        <w:rPr>
          <w:rFonts w:ascii="Times New Roman" w:hAnsi="Times New Roman" w:cs="Times New Roman"/>
          <w:bCs/>
          <w:sz w:val="28"/>
          <w:szCs w:val="28"/>
        </w:rPr>
        <w:t>- в чем видится гуманистическая направленность физического воспитания?</w:t>
      </w:r>
    </w:p>
    <w:p w:rsidR="004B6632" w:rsidRPr="004B6632" w:rsidRDefault="004B6632" w:rsidP="004B6632">
      <w:pPr>
        <w:ind w:left="-284"/>
        <w:jc w:val="both"/>
        <w:rPr>
          <w:rFonts w:ascii="Times New Roman" w:hAnsi="Times New Roman" w:cs="Times New Roman"/>
          <w:sz w:val="28"/>
          <w:szCs w:val="28"/>
        </w:rPr>
      </w:pPr>
      <w:r w:rsidRPr="004B6632">
        <w:rPr>
          <w:rFonts w:ascii="Times New Roman" w:hAnsi="Times New Roman" w:cs="Times New Roman"/>
          <w:sz w:val="28"/>
          <w:szCs w:val="28"/>
        </w:rPr>
        <w:t xml:space="preserve">                                                                    </w:t>
      </w:r>
    </w:p>
    <w:p w:rsidR="00F760E3" w:rsidRPr="00F760E3" w:rsidRDefault="00F760E3" w:rsidP="00F760E3">
      <w:pPr>
        <w:jc w:val="center"/>
        <w:rPr>
          <w:rFonts w:ascii="Times New Roman" w:hAnsi="Times New Roman" w:cs="Times New Roman"/>
          <w:b/>
          <w:bCs/>
          <w:i/>
          <w:sz w:val="28"/>
          <w:szCs w:val="28"/>
        </w:rPr>
      </w:pPr>
      <w:r w:rsidRPr="00F760E3">
        <w:rPr>
          <w:rFonts w:ascii="Times New Roman" w:hAnsi="Times New Roman" w:cs="Times New Roman"/>
          <w:b/>
          <w:bCs/>
          <w:i/>
          <w:sz w:val="28"/>
          <w:szCs w:val="28"/>
        </w:rPr>
        <w:t xml:space="preserve">Из предложенных ответов выберите </w:t>
      </w:r>
      <w:proofErr w:type="gramStart"/>
      <w:r w:rsidRPr="00F760E3">
        <w:rPr>
          <w:rFonts w:ascii="Times New Roman" w:hAnsi="Times New Roman" w:cs="Times New Roman"/>
          <w:b/>
          <w:bCs/>
          <w:i/>
          <w:sz w:val="28"/>
          <w:szCs w:val="28"/>
        </w:rPr>
        <w:t>правильный</w:t>
      </w:r>
      <w:proofErr w:type="gramEnd"/>
      <w:r w:rsidRPr="00F760E3">
        <w:rPr>
          <w:rFonts w:ascii="Times New Roman" w:hAnsi="Times New Roman" w:cs="Times New Roman"/>
          <w:b/>
          <w:bCs/>
          <w:i/>
          <w:sz w:val="28"/>
          <w:szCs w:val="28"/>
        </w:rPr>
        <w:t xml:space="preserve"> (правильные):</w:t>
      </w:r>
    </w:p>
    <w:p w:rsidR="00F760E3" w:rsidRPr="00F760E3" w:rsidRDefault="00F760E3" w:rsidP="00F760E3">
      <w:pPr>
        <w:jc w:val="both"/>
        <w:rPr>
          <w:rFonts w:ascii="Times New Roman" w:hAnsi="Times New Roman" w:cs="Times New Roman"/>
          <w:b/>
          <w:bCs/>
          <w:sz w:val="28"/>
          <w:szCs w:val="28"/>
        </w:rPr>
      </w:pPr>
      <w:r w:rsidRPr="00F760E3">
        <w:rPr>
          <w:rFonts w:ascii="Times New Roman" w:hAnsi="Times New Roman" w:cs="Times New Roman"/>
          <w:b/>
          <w:bCs/>
          <w:sz w:val="28"/>
          <w:szCs w:val="28"/>
        </w:rPr>
        <w:t>Основные сферы взаимодействия школы и семьи:</w:t>
      </w:r>
    </w:p>
    <w:p w:rsidR="00F760E3" w:rsidRPr="00F252FD" w:rsidRDefault="00F760E3" w:rsidP="00F760E3">
      <w:pPr>
        <w:jc w:val="both"/>
        <w:rPr>
          <w:rFonts w:ascii="Times New Roman" w:hAnsi="Times New Roman" w:cs="Times New Roman"/>
          <w:bCs/>
          <w:i/>
          <w:sz w:val="28"/>
          <w:szCs w:val="28"/>
        </w:rPr>
      </w:pPr>
      <w:r w:rsidRPr="00F252FD">
        <w:rPr>
          <w:rFonts w:ascii="Times New Roman" w:hAnsi="Times New Roman" w:cs="Times New Roman"/>
          <w:bCs/>
          <w:i/>
          <w:sz w:val="28"/>
          <w:szCs w:val="28"/>
        </w:rPr>
        <w:t>-школа воспитывает – семья контролирует; -  семья воспитывает – школа координирует; -  работа с семьями, находящимися в плохих условиях;-  работа с асоциальными элементами.</w:t>
      </w:r>
    </w:p>
    <w:p w:rsidR="00F760E3" w:rsidRPr="00F760E3" w:rsidRDefault="00F760E3" w:rsidP="00F760E3">
      <w:pPr>
        <w:jc w:val="both"/>
        <w:rPr>
          <w:rFonts w:ascii="Times New Roman" w:hAnsi="Times New Roman" w:cs="Times New Roman"/>
          <w:b/>
          <w:bCs/>
          <w:sz w:val="28"/>
          <w:szCs w:val="28"/>
        </w:rPr>
      </w:pPr>
      <w:r w:rsidRPr="00F760E3">
        <w:rPr>
          <w:rFonts w:ascii="Times New Roman" w:hAnsi="Times New Roman" w:cs="Times New Roman"/>
          <w:b/>
          <w:bCs/>
          <w:sz w:val="28"/>
          <w:szCs w:val="28"/>
        </w:rPr>
        <w:t xml:space="preserve">К наиболее типичным ошибкам в воспитании в семье относятся: </w:t>
      </w:r>
    </w:p>
    <w:p w:rsidR="00F760E3" w:rsidRPr="00F252FD" w:rsidRDefault="00F760E3" w:rsidP="00F760E3">
      <w:pPr>
        <w:jc w:val="both"/>
        <w:rPr>
          <w:rFonts w:ascii="Times New Roman" w:hAnsi="Times New Roman" w:cs="Times New Roman"/>
          <w:bCs/>
          <w:i/>
          <w:sz w:val="28"/>
          <w:szCs w:val="28"/>
        </w:rPr>
      </w:pPr>
      <w:r w:rsidRPr="00F252FD">
        <w:rPr>
          <w:rFonts w:ascii="Times New Roman" w:hAnsi="Times New Roman" w:cs="Times New Roman"/>
          <w:bCs/>
          <w:i/>
          <w:sz w:val="28"/>
          <w:szCs w:val="28"/>
        </w:rPr>
        <w:t xml:space="preserve">- недостаточное представление о целях и  методах воспитания; - диктат; </w:t>
      </w:r>
    </w:p>
    <w:p w:rsidR="00F760E3" w:rsidRPr="00F252FD" w:rsidRDefault="00F760E3" w:rsidP="00F760E3">
      <w:pPr>
        <w:jc w:val="both"/>
        <w:rPr>
          <w:rFonts w:ascii="Times New Roman" w:hAnsi="Times New Roman" w:cs="Times New Roman"/>
          <w:bCs/>
          <w:i/>
          <w:sz w:val="28"/>
          <w:szCs w:val="28"/>
        </w:rPr>
      </w:pPr>
      <w:r w:rsidRPr="00F252FD">
        <w:rPr>
          <w:rFonts w:ascii="Times New Roman" w:hAnsi="Times New Roman" w:cs="Times New Roman"/>
          <w:bCs/>
          <w:i/>
          <w:sz w:val="28"/>
          <w:szCs w:val="28"/>
        </w:rPr>
        <w:t xml:space="preserve">- принуждение; - убеждение. </w:t>
      </w:r>
    </w:p>
    <w:p w:rsidR="00F760E3" w:rsidRPr="00F760E3" w:rsidRDefault="00F760E3" w:rsidP="00F760E3">
      <w:pPr>
        <w:jc w:val="both"/>
        <w:rPr>
          <w:rFonts w:ascii="Times New Roman" w:hAnsi="Times New Roman" w:cs="Times New Roman"/>
          <w:b/>
          <w:bCs/>
          <w:sz w:val="28"/>
          <w:szCs w:val="28"/>
        </w:rPr>
      </w:pPr>
      <w:r w:rsidRPr="00F760E3">
        <w:rPr>
          <w:rFonts w:ascii="Times New Roman" w:hAnsi="Times New Roman" w:cs="Times New Roman"/>
          <w:b/>
          <w:bCs/>
          <w:sz w:val="28"/>
          <w:szCs w:val="28"/>
        </w:rPr>
        <w:t xml:space="preserve"> К основным  качествам личности относятся:</w:t>
      </w:r>
    </w:p>
    <w:p w:rsidR="00F760E3" w:rsidRPr="00F252FD" w:rsidRDefault="00F760E3" w:rsidP="00F760E3">
      <w:pPr>
        <w:jc w:val="both"/>
        <w:rPr>
          <w:rFonts w:ascii="Times New Roman" w:hAnsi="Times New Roman" w:cs="Times New Roman"/>
          <w:bCs/>
          <w:i/>
          <w:sz w:val="28"/>
          <w:szCs w:val="28"/>
        </w:rPr>
      </w:pPr>
      <w:r w:rsidRPr="00F252FD">
        <w:rPr>
          <w:rFonts w:ascii="Times New Roman" w:hAnsi="Times New Roman" w:cs="Times New Roman"/>
          <w:bCs/>
          <w:i/>
          <w:sz w:val="28"/>
          <w:szCs w:val="28"/>
        </w:rPr>
        <w:t>- гуманная позиция; - устойчивость; - творческое мышление;- ответственность.</w:t>
      </w:r>
    </w:p>
    <w:p w:rsidR="00F760E3" w:rsidRPr="00F760E3" w:rsidRDefault="00F760E3" w:rsidP="00F760E3">
      <w:pPr>
        <w:jc w:val="both"/>
        <w:rPr>
          <w:rFonts w:ascii="Times New Roman" w:hAnsi="Times New Roman" w:cs="Times New Roman"/>
          <w:b/>
          <w:bCs/>
          <w:sz w:val="28"/>
          <w:szCs w:val="28"/>
        </w:rPr>
      </w:pPr>
      <w:r w:rsidRPr="00F760E3">
        <w:rPr>
          <w:rFonts w:ascii="Times New Roman" w:hAnsi="Times New Roman" w:cs="Times New Roman"/>
          <w:b/>
          <w:bCs/>
          <w:sz w:val="28"/>
          <w:szCs w:val="28"/>
        </w:rPr>
        <w:t xml:space="preserve"> Культура предусматривает освоение:</w:t>
      </w:r>
    </w:p>
    <w:p w:rsidR="00F760E3" w:rsidRPr="00F252FD" w:rsidRDefault="00F760E3" w:rsidP="00F760E3">
      <w:pPr>
        <w:jc w:val="both"/>
        <w:rPr>
          <w:rFonts w:ascii="Times New Roman" w:hAnsi="Times New Roman" w:cs="Times New Roman"/>
          <w:bCs/>
          <w:i/>
          <w:sz w:val="28"/>
          <w:szCs w:val="28"/>
        </w:rPr>
      </w:pPr>
      <w:r w:rsidRPr="00F252FD">
        <w:rPr>
          <w:rFonts w:ascii="Times New Roman" w:hAnsi="Times New Roman" w:cs="Times New Roman"/>
          <w:bCs/>
          <w:i/>
          <w:sz w:val="28"/>
          <w:szCs w:val="28"/>
        </w:rPr>
        <w:t>- общественных отношений; - норм поведения; - практических навыков; - форм общения.</w:t>
      </w:r>
    </w:p>
    <w:p w:rsidR="00F760E3" w:rsidRPr="00F760E3" w:rsidRDefault="00F760E3" w:rsidP="00F760E3">
      <w:pPr>
        <w:jc w:val="both"/>
        <w:rPr>
          <w:rFonts w:ascii="Times New Roman" w:hAnsi="Times New Roman" w:cs="Times New Roman"/>
          <w:b/>
          <w:bCs/>
          <w:sz w:val="28"/>
          <w:szCs w:val="28"/>
        </w:rPr>
      </w:pPr>
      <w:r w:rsidRPr="00F760E3">
        <w:rPr>
          <w:rFonts w:ascii="Times New Roman" w:hAnsi="Times New Roman" w:cs="Times New Roman"/>
          <w:b/>
          <w:bCs/>
          <w:sz w:val="28"/>
          <w:szCs w:val="28"/>
        </w:rPr>
        <w:lastRenderedPageBreak/>
        <w:t xml:space="preserve"> Основные функции семьи:</w:t>
      </w:r>
    </w:p>
    <w:p w:rsidR="00F760E3" w:rsidRPr="00F252FD" w:rsidRDefault="00F760E3" w:rsidP="00F760E3">
      <w:pPr>
        <w:jc w:val="both"/>
        <w:rPr>
          <w:rFonts w:ascii="Times New Roman" w:hAnsi="Times New Roman" w:cs="Times New Roman"/>
          <w:bCs/>
          <w:i/>
          <w:sz w:val="28"/>
          <w:szCs w:val="28"/>
        </w:rPr>
      </w:pPr>
      <w:r w:rsidRPr="00F252FD">
        <w:rPr>
          <w:rFonts w:ascii="Times New Roman" w:hAnsi="Times New Roman" w:cs="Times New Roman"/>
          <w:bCs/>
          <w:i/>
          <w:sz w:val="28"/>
          <w:szCs w:val="28"/>
        </w:rPr>
        <w:t xml:space="preserve">- воспитательная; - образовательная; - досуговая; - экономическая. </w:t>
      </w:r>
    </w:p>
    <w:p w:rsidR="00F760E3" w:rsidRPr="00F760E3" w:rsidRDefault="00F760E3" w:rsidP="00F760E3">
      <w:pPr>
        <w:jc w:val="both"/>
        <w:rPr>
          <w:rFonts w:ascii="Times New Roman" w:hAnsi="Times New Roman" w:cs="Times New Roman"/>
          <w:b/>
          <w:bCs/>
          <w:sz w:val="28"/>
          <w:szCs w:val="28"/>
        </w:rPr>
      </w:pPr>
      <w:r w:rsidRPr="00F760E3">
        <w:rPr>
          <w:rFonts w:ascii="Times New Roman" w:hAnsi="Times New Roman" w:cs="Times New Roman"/>
          <w:b/>
          <w:bCs/>
          <w:sz w:val="28"/>
          <w:szCs w:val="28"/>
        </w:rPr>
        <w:t>Воспитание - это ...</w:t>
      </w:r>
    </w:p>
    <w:p w:rsidR="00F252FD" w:rsidRDefault="00F252FD" w:rsidP="00F760E3">
      <w:pPr>
        <w:jc w:val="both"/>
        <w:rPr>
          <w:rFonts w:ascii="Times New Roman" w:hAnsi="Times New Roman" w:cs="Times New Roman"/>
          <w:bCs/>
          <w:i/>
          <w:sz w:val="28"/>
          <w:szCs w:val="28"/>
        </w:rPr>
      </w:pPr>
      <w:r w:rsidRPr="00F252FD">
        <w:rPr>
          <w:rFonts w:ascii="Times New Roman" w:hAnsi="Times New Roman" w:cs="Times New Roman"/>
          <w:bCs/>
          <w:i/>
          <w:sz w:val="28"/>
          <w:szCs w:val="28"/>
        </w:rPr>
        <w:t xml:space="preserve">- </w:t>
      </w:r>
      <w:r w:rsidR="00F760E3" w:rsidRPr="00F252FD">
        <w:rPr>
          <w:rFonts w:ascii="Times New Roman" w:hAnsi="Times New Roman" w:cs="Times New Roman"/>
          <w:bCs/>
          <w:i/>
          <w:sz w:val="28"/>
          <w:szCs w:val="28"/>
        </w:rPr>
        <w:t xml:space="preserve">процесс воздействия на личность человека; </w:t>
      </w:r>
      <w:r w:rsidRPr="00F252FD">
        <w:rPr>
          <w:rFonts w:ascii="Times New Roman" w:hAnsi="Times New Roman" w:cs="Times New Roman"/>
          <w:bCs/>
          <w:i/>
          <w:sz w:val="28"/>
          <w:szCs w:val="28"/>
        </w:rPr>
        <w:t>-</w:t>
      </w:r>
      <w:r w:rsidR="00F760E3" w:rsidRPr="00F252FD">
        <w:rPr>
          <w:rFonts w:ascii="Times New Roman" w:hAnsi="Times New Roman" w:cs="Times New Roman"/>
          <w:bCs/>
          <w:i/>
          <w:sz w:val="28"/>
          <w:szCs w:val="28"/>
        </w:rPr>
        <w:t xml:space="preserve"> процесс организованного целенаправленного воздействия на личность и поведение; </w:t>
      </w:r>
      <w:r w:rsidRPr="00F252FD">
        <w:rPr>
          <w:rFonts w:ascii="Times New Roman" w:hAnsi="Times New Roman" w:cs="Times New Roman"/>
          <w:bCs/>
          <w:i/>
          <w:sz w:val="28"/>
          <w:szCs w:val="28"/>
        </w:rPr>
        <w:t>-</w:t>
      </w:r>
      <w:r w:rsidR="00F760E3" w:rsidRPr="00F252FD">
        <w:rPr>
          <w:rFonts w:ascii="Times New Roman" w:hAnsi="Times New Roman" w:cs="Times New Roman"/>
          <w:bCs/>
          <w:i/>
          <w:sz w:val="28"/>
          <w:szCs w:val="28"/>
        </w:rPr>
        <w:t xml:space="preserve"> процесс специального целенаправленного воздействия на личность и поведение; </w:t>
      </w:r>
    </w:p>
    <w:p w:rsidR="00F760E3" w:rsidRPr="00F252FD" w:rsidRDefault="00F252FD" w:rsidP="00F760E3">
      <w:pPr>
        <w:jc w:val="both"/>
        <w:rPr>
          <w:rFonts w:ascii="Times New Roman" w:hAnsi="Times New Roman" w:cs="Times New Roman"/>
          <w:bCs/>
          <w:i/>
          <w:sz w:val="28"/>
          <w:szCs w:val="28"/>
        </w:rPr>
      </w:pPr>
      <w:r w:rsidRPr="00F252FD">
        <w:rPr>
          <w:rFonts w:ascii="Times New Roman" w:hAnsi="Times New Roman" w:cs="Times New Roman"/>
          <w:bCs/>
          <w:i/>
          <w:sz w:val="28"/>
          <w:szCs w:val="28"/>
        </w:rPr>
        <w:t>-</w:t>
      </w:r>
      <w:r w:rsidR="00F760E3" w:rsidRPr="00F252FD">
        <w:rPr>
          <w:rFonts w:ascii="Times New Roman" w:hAnsi="Times New Roman" w:cs="Times New Roman"/>
          <w:bCs/>
          <w:i/>
          <w:sz w:val="28"/>
          <w:szCs w:val="28"/>
        </w:rPr>
        <w:t xml:space="preserve"> процесс, основн</w:t>
      </w:r>
      <w:r>
        <w:rPr>
          <w:rFonts w:ascii="Times New Roman" w:hAnsi="Times New Roman" w:cs="Times New Roman"/>
          <w:bCs/>
          <w:i/>
          <w:sz w:val="28"/>
          <w:szCs w:val="28"/>
        </w:rPr>
        <w:t>ая</w:t>
      </w:r>
      <w:r w:rsidR="00F760E3" w:rsidRPr="00F252FD">
        <w:rPr>
          <w:rFonts w:ascii="Times New Roman" w:hAnsi="Times New Roman" w:cs="Times New Roman"/>
          <w:bCs/>
          <w:i/>
          <w:sz w:val="28"/>
          <w:szCs w:val="28"/>
        </w:rPr>
        <w:t xml:space="preserve"> цель которого </w:t>
      </w:r>
      <w:r>
        <w:rPr>
          <w:rFonts w:ascii="Times New Roman" w:hAnsi="Times New Roman" w:cs="Times New Roman"/>
          <w:bCs/>
          <w:i/>
          <w:sz w:val="28"/>
          <w:szCs w:val="28"/>
        </w:rPr>
        <w:t xml:space="preserve">- </w:t>
      </w:r>
      <w:r w:rsidR="00F760E3" w:rsidRPr="00F252FD">
        <w:rPr>
          <w:rFonts w:ascii="Times New Roman" w:hAnsi="Times New Roman" w:cs="Times New Roman"/>
          <w:bCs/>
          <w:i/>
          <w:sz w:val="28"/>
          <w:szCs w:val="28"/>
        </w:rPr>
        <w:t xml:space="preserve"> развитие способностей личности.</w:t>
      </w:r>
    </w:p>
    <w:p w:rsidR="002D3E42" w:rsidRDefault="002D3E42" w:rsidP="00066CB3">
      <w:pPr>
        <w:shd w:val="clear" w:color="auto" w:fill="FFFFFF"/>
        <w:ind w:right="10"/>
        <w:jc w:val="center"/>
        <w:rPr>
          <w:rFonts w:ascii="Times New Roman" w:hAnsi="Times New Roman" w:cs="Times New Roman"/>
          <w:b/>
          <w:bCs/>
          <w:i/>
          <w:sz w:val="28"/>
          <w:szCs w:val="28"/>
          <w:lang w:val="uz-Cyrl-UZ"/>
        </w:rPr>
      </w:pPr>
    </w:p>
    <w:p w:rsidR="00066CB3" w:rsidRDefault="00066CB3" w:rsidP="00066CB3">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Рассмотрите следующую педагогическую ситуацию</w:t>
      </w:r>
    </w:p>
    <w:p w:rsidR="00066CB3" w:rsidRPr="00FC475D" w:rsidRDefault="00066CB3" w:rsidP="00066CB3">
      <w:pPr>
        <w:shd w:val="clear" w:color="auto" w:fill="FFFFFF"/>
        <w:ind w:left="-284"/>
        <w:jc w:val="both"/>
        <w:rPr>
          <w:rFonts w:ascii="Times New Roman" w:eastAsia="Arial Unicode MS" w:hAnsi="Times New Roman" w:cs="Times New Roman"/>
          <w:sz w:val="28"/>
          <w:szCs w:val="28"/>
        </w:rPr>
      </w:pPr>
      <w:r w:rsidRPr="00FC475D">
        <w:rPr>
          <w:rFonts w:ascii="Times New Roman" w:eastAsia="Arial Unicode MS" w:hAnsi="Times New Roman" w:cs="Times New Roman"/>
          <w:b/>
          <w:sz w:val="28"/>
          <w:szCs w:val="28"/>
        </w:rPr>
        <w:t>Что делать?</w:t>
      </w:r>
      <w:r w:rsidR="00F252FD">
        <w:rPr>
          <w:rFonts w:ascii="Times New Roman" w:eastAsia="Arial Unicode MS" w:hAnsi="Times New Roman" w:cs="Times New Roman"/>
          <w:b/>
          <w:sz w:val="28"/>
          <w:szCs w:val="28"/>
        </w:rPr>
        <w:t xml:space="preserve"> </w:t>
      </w:r>
      <w:r w:rsidRPr="00FC475D">
        <w:rPr>
          <w:rFonts w:ascii="Times New Roman" w:eastAsia="Arial Unicode MS" w:hAnsi="Times New Roman" w:cs="Times New Roman"/>
          <w:sz w:val="28"/>
          <w:szCs w:val="28"/>
        </w:rPr>
        <w:t xml:space="preserve">Вы предложили учащимся выполнить скучное и долгое по времени физическое упражнение до тех пор, пока у них не проявилось отрицательное отношение к данному действию. Предложите теперь самим разнообразить исполнение данного упражнения. Выделите </w:t>
      </w:r>
      <w:proofErr w:type="gramStart"/>
      <w:r w:rsidRPr="00FC475D">
        <w:rPr>
          <w:rFonts w:ascii="Times New Roman" w:eastAsia="Arial Unicode MS" w:hAnsi="Times New Roman" w:cs="Times New Roman"/>
          <w:sz w:val="28"/>
          <w:szCs w:val="28"/>
        </w:rPr>
        <w:t>находчивых</w:t>
      </w:r>
      <w:proofErr w:type="gramEnd"/>
      <w:r w:rsidRPr="00FC475D">
        <w:rPr>
          <w:rFonts w:ascii="Times New Roman" w:eastAsia="Arial Unicode MS" w:hAnsi="Times New Roman" w:cs="Times New Roman"/>
          <w:sz w:val="28"/>
          <w:szCs w:val="28"/>
        </w:rPr>
        <w:t xml:space="preserve"> и запомните, как интереснее проводить занятие.   </w:t>
      </w:r>
    </w:p>
    <w:p w:rsidR="00416846" w:rsidRDefault="00416846" w:rsidP="002D3E42">
      <w:pPr>
        <w:shd w:val="clear" w:color="auto" w:fill="FFFFFF"/>
        <w:ind w:right="10"/>
        <w:jc w:val="center"/>
        <w:rPr>
          <w:rFonts w:ascii="Times New Roman" w:hAnsi="Times New Roman" w:cs="Times New Roman"/>
          <w:b/>
          <w:bCs/>
          <w:i/>
          <w:sz w:val="28"/>
          <w:szCs w:val="28"/>
          <w:lang w:val="uz-Cyrl-UZ"/>
        </w:rPr>
      </w:pPr>
    </w:p>
    <w:p w:rsidR="002D3E42" w:rsidRDefault="002D3E42" w:rsidP="002D3E42">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Проверьте Ваш IQ:</w:t>
      </w:r>
    </w:p>
    <w:p w:rsidR="002D3E42" w:rsidRPr="009552A6" w:rsidRDefault="009552A6" w:rsidP="002D3E42">
      <w:pPr>
        <w:shd w:val="clear" w:color="auto" w:fill="FFFFFF"/>
        <w:ind w:right="10"/>
        <w:jc w:val="center"/>
        <w:rPr>
          <w:rFonts w:ascii="Times New Roman" w:hAnsi="Times New Roman" w:cs="Times New Roman"/>
          <w:bCs/>
          <w:i/>
          <w:sz w:val="28"/>
          <w:szCs w:val="28"/>
          <w:lang w:val="uz-Cyrl-UZ"/>
        </w:rPr>
      </w:pPr>
      <w:r w:rsidRPr="009552A6">
        <w:rPr>
          <w:rFonts w:ascii="Times New Roman" w:hAnsi="Times New Roman" w:cs="Times New Roman"/>
          <w:bCs/>
          <w:i/>
          <w:sz w:val="28"/>
          <w:szCs w:val="28"/>
          <w:lang w:val="uz-Cyrl-UZ"/>
        </w:rPr>
        <w:t>Есть ли сейчас в Узбекистане 23 февраля?</w:t>
      </w:r>
    </w:p>
    <w:p w:rsidR="00416846" w:rsidRDefault="002D3E42" w:rsidP="002D3E42">
      <w:pPr>
        <w:tabs>
          <w:tab w:val="left" w:pos="-284"/>
        </w:tabs>
        <w:ind w:left="-240" w:right="-125" w:firstLine="780"/>
        <w:rPr>
          <w:rFonts w:ascii="Times New Roman" w:hAnsi="Times New Roman" w:cs="Times New Roman"/>
          <w:sz w:val="28"/>
          <w:szCs w:val="28"/>
        </w:rPr>
      </w:pPr>
      <w:r w:rsidRPr="003C2E0A">
        <w:rPr>
          <w:rFonts w:ascii="Times New Roman" w:hAnsi="Times New Roman" w:cs="Times New Roman"/>
          <w:sz w:val="28"/>
          <w:szCs w:val="28"/>
        </w:rPr>
        <w:t xml:space="preserve">                                                 </w:t>
      </w:r>
    </w:p>
    <w:p w:rsidR="002D3E42" w:rsidRPr="00FE732C" w:rsidRDefault="002D3E42" w:rsidP="00416846">
      <w:pPr>
        <w:tabs>
          <w:tab w:val="left" w:pos="-284"/>
        </w:tabs>
        <w:ind w:left="-240" w:right="-125" w:firstLine="780"/>
        <w:jc w:val="center"/>
        <w:rPr>
          <w:rFonts w:ascii="Times New Roman" w:hAnsi="Times New Roman" w:cs="Times New Roman"/>
          <w:b/>
          <w:bCs/>
          <w:i/>
          <w:sz w:val="28"/>
          <w:szCs w:val="28"/>
          <w:lang w:val="uz-Cyrl-UZ"/>
        </w:rPr>
      </w:pPr>
      <w:r w:rsidRPr="00FE732C">
        <w:rPr>
          <w:rFonts w:ascii="Times New Roman" w:hAnsi="Times New Roman" w:cs="Times New Roman"/>
          <w:b/>
          <w:bCs/>
          <w:i/>
          <w:sz w:val="28"/>
          <w:szCs w:val="28"/>
          <w:lang w:val="uz-Cyrl-UZ"/>
        </w:rPr>
        <w:t>Запомните:</w:t>
      </w:r>
    </w:p>
    <w:p w:rsidR="003F0DA2" w:rsidRPr="00581CD5" w:rsidRDefault="009552A6" w:rsidP="009552A6">
      <w:pPr>
        <w:tabs>
          <w:tab w:val="left" w:pos="9480"/>
          <w:tab w:val="left" w:pos="9960"/>
        </w:tabs>
        <w:ind w:right="-125"/>
        <w:rPr>
          <w:rFonts w:ascii="Times New Roman" w:hAnsi="Times New Roman" w:cs="Times New Roman"/>
          <w:i/>
          <w:color w:val="auto"/>
          <w:sz w:val="28"/>
          <w:szCs w:val="28"/>
        </w:rPr>
      </w:pPr>
      <w:r w:rsidRPr="00581CD5">
        <w:rPr>
          <w:rFonts w:ascii="Times New Roman" w:hAnsi="Times New Roman" w:cs="Times New Roman"/>
          <w:i/>
          <w:color w:val="auto"/>
          <w:sz w:val="28"/>
          <w:szCs w:val="28"/>
        </w:rPr>
        <w:t>Какой человек самый сильный? – способный постичь истину.</w:t>
      </w:r>
    </w:p>
    <w:p w:rsidR="009552A6" w:rsidRPr="00581CD5" w:rsidRDefault="009552A6" w:rsidP="009552A6">
      <w:pPr>
        <w:tabs>
          <w:tab w:val="left" w:pos="9480"/>
          <w:tab w:val="left" w:pos="9960"/>
        </w:tabs>
        <w:ind w:right="-125"/>
        <w:rPr>
          <w:rFonts w:ascii="Times New Roman" w:hAnsi="Times New Roman" w:cs="Times New Roman"/>
          <w:i/>
          <w:color w:val="auto"/>
          <w:sz w:val="28"/>
          <w:szCs w:val="28"/>
        </w:rPr>
      </w:pPr>
      <w:r w:rsidRPr="00581CD5">
        <w:rPr>
          <w:rFonts w:ascii="Times New Roman" w:hAnsi="Times New Roman" w:cs="Times New Roman"/>
          <w:i/>
          <w:color w:val="auto"/>
          <w:sz w:val="28"/>
          <w:szCs w:val="28"/>
        </w:rPr>
        <w:t>Какой человек самый сл</w:t>
      </w:r>
      <w:r w:rsidR="00416846">
        <w:rPr>
          <w:rFonts w:ascii="Times New Roman" w:hAnsi="Times New Roman" w:cs="Times New Roman"/>
          <w:i/>
          <w:color w:val="auto"/>
          <w:sz w:val="28"/>
          <w:szCs w:val="28"/>
        </w:rPr>
        <w:t>а</w:t>
      </w:r>
      <w:r w:rsidRPr="00581CD5">
        <w:rPr>
          <w:rFonts w:ascii="Times New Roman" w:hAnsi="Times New Roman" w:cs="Times New Roman"/>
          <w:i/>
          <w:color w:val="auto"/>
          <w:sz w:val="28"/>
          <w:szCs w:val="28"/>
        </w:rPr>
        <w:t>бый? – считающий себя самым сильным.</w:t>
      </w:r>
    </w:p>
    <w:p w:rsidR="009552A6" w:rsidRPr="00581CD5" w:rsidRDefault="009552A6" w:rsidP="009552A6">
      <w:pPr>
        <w:tabs>
          <w:tab w:val="left" w:pos="9480"/>
          <w:tab w:val="left" w:pos="9960"/>
        </w:tabs>
        <w:ind w:right="-125"/>
        <w:rPr>
          <w:rFonts w:ascii="Times New Roman" w:hAnsi="Times New Roman" w:cs="Times New Roman"/>
          <w:i/>
          <w:color w:val="auto"/>
          <w:sz w:val="28"/>
          <w:szCs w:val="28"/>
        </w:rPr>
      </w:pPr>
      <w:r w:rsidRPr="00581CD5">
        <w:rPr>
          <w:rFonts w:ascii="Times New Roman" w:hAnsi="Times New Roman" w:cs="Times New Roman"/>
          <w:i/>
          <w:color w:val="auto"/>
          <w:sz w:val="28"/>
          <w:szCs w:val="28"/>
        </w:rPr>
        <w:t>Какой человек самый разумный? – тот, что слушает свое сердце.</w:t>
      </w:r>
    </w:p>
    <w:p w:rsidR="009552A6" w:rsidRPr="00581CD5" w:rsidRDefault="009552A6" w:rsidP="009552A6">
      <w:pPr>
        <w:tabs>
          <w:tab w:val="left" w:pos="9480"/>
          <w:tab w:val="left" w:pos="9960"/>
        </w:tabs>
        <w:ind w:right="-125"/>
        <w:rPr>
          <w:rFonts w:ascii="Times New Roman" w:hAnsi="Times New Roman" w:cs="Times New Roman"/>
          <w:i/>
          <w:color w:val="auto"/>
          <w:sz w:val="28"/>
          <w:szCs w:val="28"/>
        </w:rPr>
      </w:pPr>
      <w:r w:rsidRPr="00581CD5">
        <w:rPr>
          <w:rFonts w:ascii="Times New Roman" w:hAnsi="Times New Roman" w:cs="Times New Roman"/>
          <w:i/>
          <w:color w:val="auto"/>
          <w:sz w:val="28"/>
          <w:szCs w:val="28"/>
        </w:rPr>
        <w:t>Какой человек самый бедный? – тот, что болше всего любит деньги.</w:t>
      </w:r>
    </w:p>
    <w:p w:rsidR="009552A6" w:rsidRPr="00581CD5" w:rsidRDefault="009552A6" w:rsidP="009552A6">
      <w:pPr>
        <w:tabs>
          <w:tab w:val="left" w:pos="9480"/>
          <w:tab w:val="left" w:pos="9960"/>
        </w:tabs>
        <w:ind w:right="-125"/>
        <w:rPr>
          <w:rFonts w:ascii="Times New Roman" w:hAnsi="Times New Roman" w:cs="Times New Roman"/>
          <w:i/>
          <w:color w:val="auto"/>
          <w:sz w:val="28"/>
          <w:szCs w:val="28"/>
        </w:rPr>
      </w:pPr>
      <w:r w:rsidRPr="00581CD5">
        <w:rPr>
          <w:rFonts w:ascii="Times New Roman" w:hAnsi="Times New Roman" w:cs="Times New Roman"/>
          <w:i/>
          <w:color w:val="auto"/>
          <w:sz w:val="28"/>
          <w:szCs w:val="28"/>
        </w:rPr>
        <w:t>Какой человек ближе к богу? – милосердный.</w:t>
      </w:r>
    </w:p>
    <w:p w:rsidR="009552A6" w:rsidRPr="00581CD5" w:rsidRDefault="009552A6" w:rsidP="009552A6">
      <w:pPr>
        <w:tabs>
          <w:tab w:val="left" w:pos="9480"/>
          <w:tab w:val="left" w:pos="9960"/>
        </w:tabs>
        <w:ind w:right="-125"/>
        <w:rPr>
          <w:rFonts w:ascii="Times New Roman" w:hAnsi="Times New Roman" w:cs="Times New Roman"/>
          <w:i/>
          <w:color w:val="auto"/>
          <w:sz w:val="28"/>
          <w:szCs w:val="28"/>
        </w:rPr>
      </w:pPr>
      <w:r w:rsidRPr="00581CD5">
        <w:rPr>
          <w:rFonts w:ascii="Times New Roman" w:hAnsi="Times New Roman" w:cs="Times New Roman"/>
          <w:i/>
          <w:color w:val="auto"/>
          <w:sz w:val="28"/>
          <w:szCs w:val="28"/>
        </w:rPr>
        <w:t>Какой человек заживо умер? – равнодушный.</w:t>
      </w:r>
    </w:p>
    <w:p w:rsidR="009552A6" w:rsidRPr="00581CD5" w:rsidRDefault="009552A6" w:rsidP="009552A6">
      <w:pPr>
        <w:tabs>
          <w:tab w:val="left" w:pos="9480"/>
          <w:tab w:val="left" w:pos="9960"/>
        </w:tabs>
        <w:ind w:right="-125"/>
        <w:rPr>
          <w:rFonts w:ascii="Times New Roman" w:hAnsi="Times New Roman" w:cs="Times New Roman"/>
          <w:b/>
          <w:color w:val="auto"/>
          <w:sz w:val="28"/>
          <w:szCs w:val="28"/>
        </w:rPr>
      </w:pPr>
      <w:proofErr w:type="gramStart"/>
      <w:r w:rsidRPr="00581CD5">
        <w:rPr>
          <w:rFonts w:ascii="Times New Roman" w:hAnsi="Times New Roman" w:cs="Times New Roman"/>
          <w:i/>
          <w:color w:val="auto"/>
          <w:sz w:val="28"/>
          <w:szCs w:val="28"/>
        </w:rPr>
        <w:t xml:space="preserve">Какой человек </w:t>
      </w:r>
      <w:r w:rsidR="00581CD5" w:rsidRPr="00581CD5">
        <w:rPr>
          <w:rFonts w:ascii="Times New Roman" w:hAnsi="Times New Roman" w:cs="Times New Roman"/>
          <w:i/>
          <w:color w:val="auto"/>
          <w:sz w:val="28"/>
          <w:szCs w:val="28"/>
        </w:rPr>
        <w:t>никогда не умрет</w:t>
      </w:r>
      <w:r w:rsidRPr="00581CD5">
        <w:rPr>
          <w:rFonts w:ascii="Times New Roman" w:hAnsi="Times New Roman" w:cs="Times New Roman"/>
          <w:i/>
          <w:color w:val="auto"/>
          <w:sz w:val="28"/>
          <w:szCs w:val="28"/>
        </w:rPr>
        <w:t>?</w:t>
      </w:r>
      <w:r w:rsidR="00581CD5" w:rsidRPr="00581CD5">
        <w:rPr>
          <w:rFonts w:ascii="Times New Roman" w:hAnsi="Times New Roman" w:cs="Times New Roman"/>
          <w:i/>
          <w:color w:val="auto"/>
          <w:sz w:val="28"/>
          <w:szCs w:val="28"/>
        </w:rPr>
        <w:t xml:space="preserve"> – любящий ближних.</w:t>
      </w:r>
      <w:proofErr w:type="gramEnd"/>
      <w:r w:rsidR="00581CD5">
        <w:rPr>
          <w:rFonts w:ascii="Times New Roman" w:hAnsi="Times New Roman" w:cs="Times New Roman"/>
          <w:color w:val="auto"/>
          <w:sz w:val="28"/>
          <w:szCs w:val="28"/>
        </w:rPr>
        <w:t xml:space="preserve">       </w:t>
      </w:r>
      <w:r w:rsidR="00581CD5" w:rsidRPr="00581CD5">
        <w:rPr>
          <w:rFonts w:ascii="Times New Roman" w:hAnsi="Times New Roman" w:cs="Times New Roman"/>
          <w:b/>
          <w:color w:val="auto"/>
          <w:sz w:val="28"/>
          <w:szCs w:val="28"/>
        </w:rPr>
        <w:t>Конфуций</w:t>
      </w:r>
    </w:p>
    <w:p w:rsidR="00581CD5" w:rsidRDefault="00581CD5" w:rsidP="003F0DA2">
      <w:pPr>
        <w:tabs>
          <w:tab w:val="left" w:pos="2026"/>
        </w:tabs>
        <w:ind w:left="360"/>
        <w:jc w:val="center"/>
        <w:rPr>
          <w:rFonts w:ascii="Times New Roman" w:hAnsi="Times New Roman" w:cs="Times New Roman"/>
          <w:b/>
          <w:i/>
          <w:sz w:val="28"/>
          <w:szCs w:val="28"/>
        </w:rPr>
      </w:pPr>
    </w:p>
    <w:p w:rsidR="003F0DA2" w:rsidRDefault="003F0DA2" w:rsidP="003F0DA2">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43771F" w:rsidRPr="00FC475D" w:rsidRDefault="0043771F" w:rsidP="002D3E42">
      <w:pPr>
        <w:shd w:val="clear" w:color="auto" w:fill="FFFFFF"/>
        <w:ind w:left="-284"/>
        <w:jc w:val="both"/>
        <w:rPr>
          <w:rFonts w:ascii="Times New Roman" w:hAnsi="Times New Roman"/>
          <w:sz w:val="28"/>
          <w:szCs w:val="28"/>
        </w:rPr>
      </w:pPr>
      <w:r w:rsidRPr="00FC475D">
        <w:rPr>
          <w:rFonts w:ascii="Times New Roman" w:hAnsi="Times New Roman"/>
          <w:b/>
          <w:sz w:val="28"/>
          <w:szCs w:val="28"/>
        </w:rPr>
        <w:t>Как сформировать общее воспитательное «поле» вокруг ребенка, обеспечивающего  согласованность воздействий родителей и педагогов?</w:t>
      </w:r>
    </w:p>
    <w:p w:rsidR="0043771F" w:rsidRPr="00FC475D" w:rsidRDefault="0043771F" w:rsidP="00581CD5">
      <w:pPr>
        <w:ind w:left="-284"/>
        <w:jc w:val="both"/>
        <w:rPr>
          <w:rFonts w:ascii="Times New Roman" w:hAnsi="Times New Roman"/>
          <w:sz w:val="28"/>
          <w:szCs w:val="28"/>
        </w:rPr>
      </w:pPr>
      <w:r w:rsidRPr="00FC475D">
        <w:rPr>
          <w:rFonts w:ascii="Times New Roman" w:hAnsi="Times New Roman"/>
          <w:b/>
          <w:sz w:val="28"/>
          <w:szCs w:val="28"/>
        </w:rPr>
        <w:t xml:space="preserve">Ответ: </w:t>
      </w:r>
      <w:r w:rsidRPr="00FC475D">
        <w:rPr>
          <w:rFonts w:ascii="Times New Roman" w:hAnsi="Times New Roman"/>
          <w:sz w:val="28"/>
          <w:szCs w:val="28"/>
        </w:rPr>
        <w:t xml:space="preserve">через </w:t>
      </w:r>
      <w:r w:rsidRPr="00FC475D">
        <w:rPr>
          <w:rFonts w:ascii="Times New Roman" w:hAnsi="Times New Roman"/>
          <w:b/>
          <w:sz w:val="28"/>
          <w:szCs w:val="28"/>
        </w:rPr>
        <w:t>решение следующих</w:t>
      </w:r>
      <w:r w:rsidRPr="00FC475D">
        <w:rPr>
          <w:rFonts w:ascii="Times New Roman" w:hAnsi="Times New Roman"/>
          <w:sz w:val="28"/>
          <w:szCs w:val="28"/>
        </w:rPr>
        <w:t xml:space="preserve">  </w:t>
      </w:r>
      <w:r w:rsidRPr="00FC475D">
        <w:rPr>
          <w:rFonts w:ascii="Times New Roman" w:hAnsi="Times New Roman"/>
          <w:b/>
          <w:sz w:val="28"/>
          <w:szCs w:val="28"/>
        </w:rPr>
        <w:t>задач</w:t>
      </w:r>
      <w:r w:rsidRPr="00FC475D">
        <w:rPr>
          <w:rFonts w:ascii="Times New Roman" w:hAnsi="Times New Roman"/>
          <w:sz w:val="28"/>
          <w:szCs w:val="28"/>
        </w:rPr>
        <w:t>: сплочение коллектива родителей и детей класса; отработка совместной деятельности родителей и детей; нахождение взаимопонима</w:t>
      </w:r>
      <w:r w:rsidR="00416846">
        <w:rPr>
          <w:rFonts w:ascii="Times New Roman" w:hAnsi="Times New Roman"/>
          <w:sz w:val="28"/>
          <w:szCs w:val="28"/>
        </w:rPr>
        <w:t>ния между родителями и детьми</w:t>
      </w:r>
      <w:r w:rsidRPr="00FC475D">
        <w:rPr>
          <w:rFonts w:ascii="Times New Roman" w:hAnsi="Times New Roman"/>
          <w:sz w:val="28"/>
          <w:szCs w:val="28"/>
        </w:rPr>
        <w:t>.</w:t>
      </w:r>
    </w:p>
    <w:p w:rsidR="0043771F" w:rsidRPr="00FC475D" w:rsidRDefault="0043771F" w:rsidP="00581CD5">
      <w:pPr>
        <w:ind w:left="-284"/>
        <w:jc w:val="both"/>
        <w:rPr>
          <w:rFonts w:ascii="Times New Roman" w:eastAsia="Calibri" w:hAnsi="Times New Roman"/>
          <w:sz w:val="28"/>
          <w:szCs w:val="28"/>
          <w:u w:val="single"/>
          <w:lang w:eastAsia="en-US"/>
        </w:rPr>
      </w:pPr>
      <w:r w:rsidRPr="00FC475D">
        <w:rPr>
          <w:rFonts w:ascii="Times New Roman" w:hAnsi="Times New Roman"/>
          <w:sz w:val="28"/>
          <w:szCs w:val="28"/>
        </w:rPr>
        <w:t xml:space="preserve">Предложить  внеклассное мероприятие. Перед </w:t>
      </w:r>
      <w:r w:rsidR="00416846">
        <w:rPr>
          <w:rFonts w:ascii="Times New Roman" w:hAnsi="Times New Roman"/>
          <w:sz w:val="28"/>
          <w:szCs w:val="28"/>
        </w:rPr>
        <w:t xml:space="preserve">его </w:t>
      </w:r>
      <w:r w:rsidRPr="00FC475D">
        <w:rPr>
          <w:rFonts w:ascii="Times New Roman" w:hAnsi="Times New Roman"/>
          <w:sz w:val="28"/>
          <w:szCs w:val="28"/>
        </w:rPr>
        <w:t>началом провести родительское собрание, где объяснить сложившуюся обстановку в классе и предложить родителям поучаств</w:t>
      </w:r>
      <w:r w:rsidR="00416846">
        <w:rPr>
          <w:rFonts w:ascii="Times New Roman" w:hAnsi="Times New Roman"/>
          <w:sz w:val="28"/>
          <w:szCs w:val="28"/>
        </w:rPr>
        <w:t>овать  в формировании дружного</w:t>
      </w:r>
      <w:r w:rsidRPr="00FC475D">
        <w:rPr>
          <w:rFonts w:ascii="Times New Roman" w:hAnsi="Times New Roman"/>
          <w:sz w:val="28"/>
          <w:szCs w:val="28"/>
        </w:rPr>
        <w:t xml:space="preserve"> коллектива. </w:t>
      </w:r>
    </w:p>
    <w:p w:rsidR="0043771F" w:rsidRPr="00FC475D" w:rsidRDefault="0043771F" w:rsidP="00581CD5">
      <w:pPr>
        <w:ind w:left="-284"/>
        <w:rPr>
          <w:rFonts w:ascii="Times New Roman" w:eastAsia="Times New Roman" w:hAnsi="Times New Roman"/>
          <w:sz w:val="28"/>
          <w:szCs w:val="28"/>
        </w:rPr>
      </w:pPr>
      <w:r w:rsidRPr="00FC475D">
        <w:rPr>
          <w:rFonts w:ascii="Times New Roman" w:hAnsi="Times New Roman"/>
          <w:sz w:val="28"/>
          <w:szCs w:val="28"/>
        </w:rPr>
        <w:t>Подготовить  внеклассное мероприятие со следующими инсценировками.</w:t>
      </w:r>
    </w:p>
    <w:p w:rsidR="00416846" w:rsidRDefault="0043771F" w:rsidP="00581CD5">
      <w:pPr>
        <w:ind w:left="-284"/>
        <w:rPr>
          <w:rFonts w:ascii="Times New Roman" w:hAnsi="Times New Roman"/>
          <w:b/>
          <w:sz w:val="28"/>
          <w:szCs w:val="28"/>
        </w:rPr>
      </w:pPr>
      <w:r w:rsidRPr="00FC475D">
        <w:rPr>
          <w:rFonts w:ascii="Times New Roman" w:hAnsi="Times New Roman"/>
          <w:b/>
          <w:sz w:val="28"/>
          <w:szCs w:val="28"/>
        </w:rPr>
        <w:t xml:space="preserve"> Упражнение «Ладошка в ладошке». </w:t>
      </w:r>
    </w:p>
    <w:p w:rsidR="0043771F" w:rsidRPr="00FC475D" w:rsidRDefault="0043771F" w:rsidP="00581CD5">
      <w:pPr>
        <w:ind w:left="-284"/>
        <w:rPr>
          <w:rFonts w:ascii="Times New Roman" w:eastAsia="Calibri" w:hAnsi="Times New Roman"/>
          <w:sz w:val="28"/>
          <w:szCs w:val="28"/>
          <w:lang w:eastAsia="en-US"/>
        </w:rPr>
      </w:pPr>
      <w:r w:rsidRPr="00FC475D">
        <w:rPr>
          <w:rFonts w:ascii="Times New Roman" w:hAnsi="Times New Roman"/>
          <w:color w:val="0070C0"/>
          <w:sz w:val="28"/>
          <w:szCs w:val="28"/>
          <w:u w:val="single"/>
        </w:rPr>
        <w:t>Цель:</w:t>
      </w:r>
      <w:r w:rsidRPr="00FC475D">
        <w:rPr>
          <w:rFonts w:ascii="Times New Roman" w:hAnsi="Times New Roman"/>
          <w:color w:val="0070C0"/>
          <w:sz w:val="28"/>
          <w:szCs w:val="28"/>
        </w:rPr>
        <w:t xml:space="preserve"> </w:t>
      </w:r>
      <w:r w:rsidRPr="00FC475D">
        <w:rPr>
          <w:rFonts w:ascii="Times New Roman" w:hAnsi="Times New Roman"/>
          <w:sz w:val="28"/>
          <w:szCs w:val="28"/>
        </w:rPr>
        <w:t>формирование положительного настроя.</w:t>
      </w:r>
    </w:p>
    <w:p w:rsidR="0043771F" w:rsidRPr="00FC475D" w:rsidRDefault="0043771F" w:rsidP="00581CD5">
      <w:pPr>
        <w:ind w:left="-284"/>
        <w:jc w:val="both"/>
        <w:rPr>
          <w:rFonts w:ascii="Times New Roman" w:eastAsia="Times New Roman" w:hAnsi="Times New Roman"/>
          <w:sz w:val="28"/>
          <w:szCs w:val="28"/>
        </w:rPr>
      </w:pPr>
      <w:r w:rsidRPr="00FC475D">
        <w:rPr>
          <w:rFonts w:ascii="Times New Roman" w:hAnsi="Times New Roman"/>
          <w:color w:val="0070C0"/>
          <w:sz w:val="28"/>
          <w:szCs w:val="28"/>
          <w:u w:val="single"/>
        </w:rPr>
        <w:t xml:space="preserve">Проведение: </w:t>
      </w:r>
      <w:r w:rsidRPr="00FC475D">
        <w:rPr>
          <w:rFonts w:ascii="Times New Roman" w:hAnsi="Times New Roman"/>
          <w:sz w:val="28"/>
          <w:szCs w:val="28"/>
        </w:rPr>
        <w:t>все участники встают в круг и соединяют руки между собой таким образом, чтобы правая рука оказалась на левой руке стоящего справа соседа ладонью вверх, а левая под правой рукой стоящего соседа слева. Далее участники передают по кругу с помощью хлопков свое настроение.</w:t>
      </w:r>
    </w:p>
    <w:p w:rsidR="0043771F" w:rsidRPr="00FC475D" w:rsidRDefault="0043771F" w:rsidP="00581CD5">
      <w:pPr>
        <w:ind w:left="-284"/>
        <w:jc w:val="both"/>
        <w:rPr>
          <w:rFonts w:ascii="Times New Roman" w:hAnsi="Times New Roman"/>
          <w:b/>
          <w:sz w:val="28"/>
          <w:szCs w:val="28"/>
        </w:rPr>
      </w:pPr>
      <w:r w:rsidRPr="00FC475D">
        <w:rPr>
          <w:rFonts w:ascii="Times New Roman" w:hAnsi="Times New Roman"/>
          <w:b/>
          <w:sz w:val="28"/>
          <w:szCs w:val="28"/>
        </w:rPr>
        <w:t>Упражнение «Клубочек».</w:t>
      </w:r>
    </w:p>
    <w:p w:rsidR="0043771F" w:rsidRPr="00FC475D" w:rsidRDefault="0043771F" w:rsidP="00581CD5">
      <w:pPr>
        <w:ind w:left="-284"/>
        <w:jc w:val="both"/>
        <w:rPr>
          <w:rFonts w:ascii="Times New Roman" w:eastAsia="Calibri" w:hAnsi="Times New Roman"/>
          <w:sz w:val="28"/>
          <w:szCs w:val="28"/>
          <w:lang w:eastAsia="en-US"/>
        </w:rPr>
      </w:pPr>
      <w:r w:rsidRPr="00FC475D">
        <w:rPr>
          <w:rFonts w:ascii="Times New Roman" w:hAnsi="Times New Roman"/>
          <w:color w:val="0070C0"/>
          <w:sz w:val="28"/>
          <w:szCs w:val="28"/>
          <w:u w:val="single"/>
        </w:rPr>
        <w:t>Цель</w:t>
      </w:r>
      <w:r w:rsidRPr="00FC475D">
        <w:rPr>
          <w:rFonts w:ascii="Times New Roman" w:hAnsi="Times New Roman"/>
          <w:sz w:val="28"/>
          <w:szCs w:val="28"/>
        </w:rPr>
        <w:t>: выявление особенностей отношения присутствующих друг к другу.</w:t>
      </w:r>
    </w:p>
    <w:p w:rsidR="0043771F" w:rsidRPr="00FC475D" w:rsidRDefault="0043771F" w:rsidP="00581CD5">
      <w:pPr>
        <w:ind w:left="-284"/>
        <w:jc w:val="both"/>
        <w:rPr>
          <w:rFonts w:ascii="Times New Roman" w:eastAsia="Times New Roman" w:hAnsi="Times New Roman"/>
          <w:sz w:val="28"/>
          <w:szCs w:val="28"/>
        </w:rPr>
      </w:pPr>
      <w:r w:rsidRPr="00FC475D">
        <w:rPr>
          <w:rFonts w:ascii="Times New Roman" w:hAnsi="Times New Roman"/>
          <w:color w:val="0070C0"/>
          <w:sz w:val="28"/>
          <w:szCs w:val="28"/>
          <w:u w:val="single"/>
        </w:rPr>
        <w:lastRenderedPageBreak/>
        <w:t xml:space="preserve">Проведение: </w:t>
      </w:r>
      <w:r w:rsidRPr="00FC475D">
        <w:rPr>
          <w:rFonts w:ascii="Times New Roman" w:hAnsi="Times New Roman"/>
          <w:sz w:val="28"/>
          <w:szCs w:val="28"/>
        </w:rPr>
        <w:t xml:space="preserve">Сидя в кругу, ведущий предлагает всем участникам по очереди ответить на вопрос  «кто здесь сегодня собрался?» задача остальных участников придумать как можно больше вариантов (люди, друзья, знакомые, мамы и дети, земляне и т.д.), не повторяя предыдущие. При этом  каждый из участников передает по кругу клубочек,  намотав небольшую часть нитки на палец. Ведущий-1 (из педагогов) подводит итог,  </w:t>
      </w:r>
      <w:proofErr w:type="gramStart"/>
      <w:r w:rsidRPr="00FC475D">
        <w:rPr>
          <w:rFonts w:ascii="Times New Roman" w:hAnsi="Times New Roman"/>
          <w:sz w:val="28"/>
          <w:szCs w:val="28"/>
        </w:rPr>
        <w:t>собрав воедино все ответы участников и предлагает</w:t>
      </w:r>
      <w:proofErr w:type="gramEnd"/>
      <w:r w:rsidRPr="00FC475D">
        <w:rPr>
          <w:rFonts w:ascii="Times New Roman" w:hAnsi="Times New Roman"/>
          <w:sz w:val="28"/>
          <w:szCs w:val="28"/>
        </w:rPr>
        <w:t xml:space="preserve"> немного натянуть нить, чтобы почувствовать единство. Нить замыкается и кладется на пол.</w:t>
      </w:r>
    </w:p>
    <w:p w:rsidR="0043771F" w:rsidRPr="00FC475D" w:rsidRDefault="0043771F" w:rsidP="00581CD5">
      <w:pPr>
        <w:ind w:left="-284"/>
        <w:rPr>
          <w:rFonts w:ascii="Times New Roman" w:eastAsia="Calibri" w:hAnsi="Times New Roman"/>
          <w:b/>
          <w:sz w:val="28"/>
          <w:szCs w:val="28"/>
          <w:lang w:eastAsia="en-US"/>
        </w:rPr>
      </w:pPr>
      <w:r w:rsidRPr="00FC475D">
        <w:rPr>
          <w:rFonts w:ascii="Times New Roman" w:hAnsi="Times New Roman"/>
          <w:b/>
          <w:sz w:val="28"/>
          <w:szCs w:val="28"/>
        </w:rPr>
        <w:t>Упражнение «Несколько слов».</w:t>
      </w:r>
    </w:p>
    <w:p w:rsidR="0043771F" w:rsidRPr="00FC475D" w:rsidRDefault="0043771F" w:rsidP="00581CD5">
      <w:pPr>
        <w:ind w:left="-284"/>
        <w:rPr>
          <w:rFonts w:ascii="Times New Roman" w:eastAsia="Calibri" w:hAnsi="Times New Roman"/>
          <w:sz w:val="28"/>
          <w:szCs w:val="28"/>
          <w:lang w:eastAsia="en-US"/>
        </w:rPr>
      </w:pPr>
      <w:r w:rsidRPr="00FC475D">
        <w:rPr>
          <w:rFonts w:ascii="Times New Roman" w:hAnsi="Times New Roman"/>
          <w:color w:val="0070C0"/>
          <w:sz w:val="28"/>
          <w:szCs w:val="28"/>
          <w:u w:val="single"/>
        </w:rPr>
        <w:t>Цель</w:t>
      </w:r>
      <w:r w:rsidRPr="00FC475D">
        <w:rPr>
          <w:rFonts w:ascii="Times New Roman" w:hAnsi="Times New Roman"/>
          <w:color w:val="0070C0"/>
          <w:sz w:val="28"/>
          <w:szCs w:val="28"/>
        </w:rPr>
        <w:t xml:space="preserve">: </w:t>
      </w:r>
      <w:r w:rsidRPr="00FC475D">
        <w:rPr>
          <w:rFonts w:ascii="Times New Roman" w:hAnsi="Times New Roman"/>
          <w:sz w:val="28"/>
          <w:szCs w:val="28"/>
        </w:rPr>
        <w:t xml:space="preserve">установление </w:t>
      </w:r>
      <w:r w:rsidR="00416846">
        <w:rPr>
          <w:rFonts w:ascii="Times New Roman" w:hAnsi="Times New Roman"/>
          <w:sz w:val="28"/>
          <w:szCs w:val="28"/>
        </w:rPr>
        <w:t xml:space="preserve">хорошего </w:t>
      </w:r>
      <w:r w:rsidRPr="00FC475D">
        <w:rPr>
          <w:rFonts w:ascii="Times New Roman" w:hAnsi="Times New Roman"/>
          <w:sz w:val="28"/>
          <w:szCs w:val="28"/>
        </w:rPr>
        <w:t xml:space="preserve"> настроения каждого. </w:t>
      </w:r>
    </w:p>
    <w:p w:rsidR="0043771F" w:rsidRPr="00FC475D" w:rsidRDefault="0043771F" w:rsidP="00581CD5">
      <w:pPr>
        <w:ind w:left="-284"/>
        <w:rPr>
          <w:rFonts w:ascii="Times New Roman" w:eastAsia="Times New Roman" w:hAnsi="Times New Roman"/>
          <w:sz w:val="28"/>
          <w:szCs w:val="28"/>
        </w:rPr>
      </w:pPr>
      <w:r w:rsidRPr="00FC475D">
        <w:rPr>
          <w:rFonts w:ascii="Times New Roman" w:hAnsi="Times New Roman"/>
          <w:color w:val="0070C0"/>
          <w:sz w:val="28"/>
          <w:szCs w:val="28"/>
          <w:u w:val="single"/>
        </w:rPr>
        <w:t>Проведение</w:t>
      </w:r>
      <w:r w:rsidRPr="00FC475D">
        <w:rPr>
          <w:rFonts w:ascii="Times New Roman" w:hAnsi="Times New Roman"/>
          <w:sz w:val="28"/>
          <w:szCs w:val="28"/>
          <w:u w:val="single"/>
        </w:rPr>
        <w:t>:</w:t>
      </w:r>
      <w:r w:rsidRPr="00FC475D">
        <w:rPr>
          <w:rFonts w:ascii="Times New Roman" w:hAnsi="Times New Roman"/>
          <w:sz w:val="28"/>
          <w:szCs w:val="28"/>
        </w:rPr>
        <w:t xml:space="preserve">  Ведущий-2 (из педагогов) предлагает каждому участнику пары по очереди (ребенок, затем родитель) представить  и рассказать несколько  теплых, добрых слов, глядя в глаза друг другу.</w:t>
      </w:r>
    </w:p>
    <w:p w:rsidR="0043771F" w:rsidRPr="00FC475D" w:rsidRDefault="0043771F" w:rsidP="00581CD5">
      <w:pPr>
        <w:ind w:left="-284"/>
        <w:rPr>
          <w:rFonts w:ascii="Times New Roman" w:eastAsia="Calibri" w:hAnsi="Times New Roman"/>
          <w:b/>
          <w:sz w:val="28"/>
          <w:szCs w:val="28"/>
          <w:lang w:eastAsia="en-US"/>
        </w:rPr>
      </w:pPr>
      <w:r w:rsidRPr="00FC475D">
        <w:rPr>
          <w:rFonts w:ascii="Times New Roman" w:hAnsi="Times New Roman"/>
          <w:b/>
          <w:sz w:val="28"/>
          <w:szCs w:val="28"/>
        </w:rPr>
        <w:t>Работа с плакатом «Страна Дружбы».</w:t>
      </w:r>
    </w:p>
    <w:p w:rsidR="0043771F" w:rsidRPr="00FC475D" w:rsidRDefault="0043771F" w:rsidP="00581CD5">
      <w:pPr>
        <w:ind w:left="-284"/>
        <w:jc w:val="both"/>
        <w:rPr>
          <w:rFonts w:ascii="Times New Roman" w:eastAsia="Calibri" w:hAnsi="Times New Roman"/>
          <w:sz w:val="28"/>
          <w:szCs w:val="28"/>
          <w:lang w:eastAsia="en-US"/>
        </w:rPr>
      </w:pPr>
      <w:r w:rsidRPr="00FC475D">
        <w:rPr>
          <w:rFonts w:ascii="Times New Roman" w:hAnsi="Times New Roman"/>
          <w:color w:val="000080"/>
          <w:sz w:val="28"/>
          <w:szCs w:val="28"/>
          <w:u w:val="single"/>
        </w:rPr>
        <w:t>Цель:</w:t>
      </w:r>
      <w:r w:rsidRPr="00FC475D">
        <w:rPr>
          <w:rFonts w:ascii="Times New Roman" w:hAnsi="Times New Roman"/>
          <w:color w:val="000080"/>
          <w:sz w:val="28"/>
          <w:szCs w:val="28"/>
        </w:rPr>
        <w:t xml:space="preserve">  </w:t>
      </w:r>
      <w:r w:rsidRPr="00FC475D">
        <w:rPr>
          <w:rFonts w:ascii="Times New Roman" w:hAnsi="Times New Roman"/>
          <w:sz w:val="28"/>
          <w:szCs w:val="28"/>
        </w:rPr>
        <w:t>знакомство с результатами работы по сплочению детского коллектива.</w:t>
      </w:r>
    </w:p>
    <w:p w:rsidR="0043771F" w:rsidRPr="00FC475D" w:rsidRDefault="0043771F" w:rsidP="00581CD5">
      <w:pPr>
        <w:ind w:left="-284"/>
        <w:rPr>
          <w:rFonts w:ascii="Times New Roman" w:eastAsia="Times New Roman" w:hAnsi="Times New Roman"/>
          <w:sz w:val="28"/>
          <w:szCs w:val="28"/>
        </w:rPr>
      </w:pPr>
      <w:r w:rsidRPr="00FC475D">
        <w:rPr>
          <w:rFonts w:ascii="Times New Roman" w:hAnsi="Times New Roman"/>
          <w:color w:val="000080"/>
          <w:sz w:val="28"/>
          <w:szCs w:val="28"/>
          <w:u w:val="single"/>
        </w:rPr>
        <w:t>Проведение:</w:t>
      </w:r>
      <w:r w:rsidRPr="00FC475D">
        <w:rPr>
          <w:rFonts w:ascii="Times New Roman" w:hAnsi="Times New Roman"/>
          <w:color w:val="000080"/>
          <w:sz w:val="28"/>
          <w:szCs w:val="28"/>
        </w:rPr>
        <w:t xml:space="preserve">   Ведущий-3 (из родителей):</w:t>
      </w:r>
    </w:p>
    <w:p w:rsidR="0043771F" w:rsidRPr="00FC475D" w:rsidRDefault="0043771F" w:rsidP="00581CD5">
      <w:pPr>
        <w:ind w:left="-284"/>
        <w:jc w:val="both"/>
        <w:rPr>
          <w:rFonts w:ascii="Times New Roman" w:hAnsi="Times New Roman"/>
          <w:sz w:val="28"/>
          <w:szCs w:val="28"/>
        </w:rPr>
      </w:pPr>
      <w:r w:rsidRPr="00FC475D">
        <w:rPr>
          <w:rFonts w:ascii="Times New Roman" w:hAnsi="Times New Roman"/>
          <w:sz w:val="28"/>
          <w:szCs w:val="28"/>
        </w:rPr>
        <w:t xml:space="preserve">- Вот мы с вами все и познакомились!  И я предлагаю совершить всем присутствующим  небольшое путешествие. Посмотрите, перед вами созданная руками детей Страна Дружбы эта страна необычна, в ней как мы уже </w:t>
      </w:r>
      <w:proofErr w:type="gramStart"/>
      <w:r w:rsidRPr="00FC475D">
        <w:rPr>
          <w:rFonts w:ascii="Times New Roman" w:hAnsi="Times New Roman"/>
          <w:sz w:val="28"/>
          <w:szCs w:val="28"/>
        </w:rPr>
        <w:t>знаем</w:t>
      </w:r>
      <w:proofErr w:type="gramEnd"/>
      <w:r w:rsidRPr="00FC475D">
        <w:rPr>
          <w:rFonts w:ascii="Times New Roman" w:hAnsi="Times New Roman"/>
          <w:sz w:val="28"/>
          <w:szCs w:val="28"/>
        </w:rPr>
        <w:t xml:space="preserve"> бывали и бывают все кто когда –нибудь дружил или дружит сейчас , она уже окружена Калейдоскопом звезд  которые зажгли мы, в этой стране есть  « Озеро удачи», «Дерево успехов», «Поляна радости»,  «Храм Тишины».</w:t>
      </w:r>
    </w:p>
    <w:p w:rsidR="0043771F" w:rsidRPr="00FC475D" w:rsidRDefault="0043771F" w:rsidP="00581CD5">
      <w:pPr>
        <w:ind w:left="-284"/>
        <w:jc w:val="both"/>
        <w:rPr>
          <w:rFonts w:ascii="Times New Roman" w:hAnsi="Times New Roman"/>
          <w:b/>
          <w:sz w:val="28"/>
          <w:szCs w:val="28"/>
        </w:rPr>
      </w:pPr>
      <w:r w:rsidRPr="00FC475D">
        <w:rPr>
          <w:rFonts w:ascii="Times New Roman" w:hAnsi="Times New Roman"/>
          <w:b/>
          <w:sz w:val="28"/>
          <w:szCs w:val="28"/>
        </w:rPr>
        <w:t>«Озеро Удачи »</w:t>
      </w:r>
    </w:p>
    <w:p w:rsidR="0043771F" w:rsidRPr="00FC475D" w:rsidRDefault="0043771F" w:rsidP="00581CD5">
      <w:pPr>
        <w:ind w:left="-284"/>
        <w:jc w:val="both"/>
        <w:rPr>
          <w:rFonts w:ascii="Times New Roman" w:eastAsia="Calibri" w:hAnsi="Times New Roman"/>
          <w:sz w:val="28"/>
          <w:szCs w:val="28"/>
          <w:lang w:eastAsia="en-US"/>
        </w:rPr>
      </w:pPr>
      <w:r w:rsidRPr="00FC475D">
        <w:rPr>
          <w:rFonts w:ascii="Times New Roman" w:hAnsi="Times New Roman"/>
          <w:color w:val="000080"/>
          <w:sz w:val="28"/>
          <w:szCs w:val="28"/>
          <w:u w:val="single"/>
        </w:rPr>
        <w:t>Цель</w:t>
      </w:r>
      <w:r w:rsidRPr="00FC475D">
        <w:rPr>
          <w:rFonts w:ascii="Times New Roman" w:hAnsi="Times New Roman"/>
          <w:sz w:val="28"/>
          <w:szCs w:val="28"/>
        </w:rPr>
        <w:t>:  отработка совместной деятельности родитель+ребенок, озвучивание невысказанных слов друг другу, сплочение коллектива.</w:t>
      </w:r>
    </w:p>
    <w:p w:rsidR="0043771F" w:rsidRPr="00FC475D" w:rsidRDefault="0043771F" w:rsidP="00581CD5">
      <w:pPr>
        <w:ind w:left="-284"/>
        <w:rPr>
          <w:rFonts w:ascii="Times New Roman" w:eastAsia="Times New Roman" w:hAnsi="Times New Roman"/>
          <w:sz w:val="28"/>
          <w:szCs w:val="28"/>
        </w:rPr>
      </w:pPr>
      <w:r w:rsidRPr="00FC475D">
        <w:rPr>
          <w:rFonts w:ascii="Times New Roman" w:hAnsi="Times New Roman"/>
          <w:color w:val="000080"/>
          <w:sz w:val="28"/>
          <w:szCs w:val="28"/>
          <w:u w:val="single"/>
        </w:rPr>
        <w:t>Проведение:</w:t>
      </w:r>
      <w:r w:rsidRPr="00FC475D">
        <w:rPr>
          <w:rFonts w:ascii="Times New Roman" w:hAnsi="Times New Roman"/>
          <w:color w:val="000080"/>
          <w:sz w:val="28"/>
          <w:szCs w:val="28"/>
        </w:rPr>
        <w:t xml:space="preserve"> Ведущий-4 (из родителей):</w:t>
      </w:r>
    </w:p>
    <w:p w:rsidR="0043771F" w:rsidRPr="00FC475D" w:rsidRDefault="0043771F" w:rsidP="00581CD5">
      <w:pPr>
        <w:ind w:left="-284"/>
        <w:rPr>
          <w:rFonts w:ascii="Times New Roman" w:hAnsi="Times New Roman"/>
          <w:sz w:val="28"/>
          <w:szCs w:val="28"/>
        </w:rPr>
      </w:pPr>
      <w:r w:rsidRPr="00FC475D">
        <w:rPr>
          <w:rFonts w:ascii="Times New Roman" w:hAnsi="Times New Roman"/>
          <w:sz w:val="28"/>
          <w:szCs w:val="28"/>
        </w:rPr>
        <w:t>- Как известно, каждое путешествие сопровождается приключениями, трудностями, радостями преодоления и принятия решений, победами и интересными открытиями,  и нам тоже придется это испытать. Начнем.</w:t>
      </w:r>
    </w:p>
    <w:p w:rsidR="0043771F" w:rsidRPr="00FC475D" w:rsidRDefault="0043771F" w:rsidP="00416846">
      <w:pPr>
        <w:ind w:left="-284"/>
        <w:jc w:val="both"/>
        <w:rPr>
          <w:rFonts w:ascii="Times New Roman" w:hAnsi="Times New Roman"/>
          <w:sz w:val="28"/>
          <w:szCs w:val="28"/>
        </w:rPr>
      </w:pPr>
      <w:r w:rsidRPr="00FC475D">
        <w:rPr>
          <w:rFonts w:ascii="Times New Roman" w:hAnsi="Times New Roman"/>
          <w:sz w:val="28"/>
          <w:szCs w:val="28"/>
        </w:rPr>
        <w:t xml:space="preserve">-  В жизни мы </w:t>
      </w:r>
      <w:proofErr w:type="gramStart"/>
      <w:r w:rsidRPr="00FC475D">
        <w:rPr>
          <w:rFonts w:ascii="Times New Roman" w:hAnsi="Times New Roman"/>
          <w:sz w:val="28"/>
          <w:szCs w:val="28"/>
        </w:rPr>
        <w:t>любим</w:t>
      </w:r>
      <w:proofErr w:type="gramEnd"/>
      <w:r w:rsidRPr="00FC475D">
        <w:rPr>
          <w:rFonts w:ascii="Times New Roman" w:hAnsi="Times New Roman"/>
          <w:sz w:val="28"/>
          <w:szCs w:val="28"/>
        </w:rPr>
        <w:t xml:space="preserve"> мечтать и очень хотим, чтобы наши желания исполнялись, и нередко судьба преподносит нам подарки, наши желания исполняются, а когда наши желания исполняются</w:t>
      </w:r>
      <w:r w:rsidR="00416846">
        <w:rPr>
          <w:rFonts w:ascii="Times New Roman" w:hAnsi="Times New Roman"/>
          <w:sz w:val="28"/>
          <w:szCs w:val="28"/>
        </w:rPr>
        <w:t xml:space="preserve">, </w:t>
      </w:r>
      <w:r w:rsidRPr="00FC475D">
        <w:rPr>
          <w:rFonts w:ascii="Times New Roman" w:hAnsi="Times New Roman"/>
          <w:sz w:val="28"/>
          <w:szCs w:val="28"/>
        </w:rPr>
        <w:t xml:space="preserve"> то мы считаем это удачей. Но не так часто, как нам этого хотелось бы, чаще они остаются только в мечтах, так как мы боимся высказать свое самое сокровенное близкому человеку  –  маме, отцу, бабушке, дедушке, брату, сестре. И сегодня «Озеро Удачи», расположенное в  Стране дружбы поможет нам  услышать невысказанные</w:t>
      </w:r>
      <w:r w:rsidR="00416846">
        <w:rPr>
          <w:rFonts w:ascii="Times New Roman" w:hAnsi="Times New Roman"/>
          <w:sz w:val="28"/>
          <w:szCs w:val="28"/>
        </w:rPr>
        <w:t xml:space="preserve"> пожелания членам своей семьи (</w:t>
      </w:r>
      <w:r w:rsidRPr="00FC475D">
        <w:rPr>
          <w:rFonts w:ascii="Times New Roman" w:hAnsi="Times New Roman"/>
          <w:sz w:val="28"/>
          <w:szCs w:val="28"/>
        </w:rPr>
        <w:t>духовные блага). А чтобы наши мечты-желания сбылись наверняка, мы создадим необычные кораблики и отправим их в путешествие по Озеру удачи</w:t>
      </w:r>
      <w:r w:rsidR="00416846">
        <w:rPr>
          <w:rFonts w:ascii="Times New Roman" w:hAnsi="Times New Roman"/>
          <w:sz w:val="28"/>
          <w:szCs w:val="28"/>
        </w:rPr>
        <w:t xml:space="preserve"> </w:t>
      </w:r>
      <w:r w:rsidRPr="00FC475D">
        <w:rPr>
          <w:rFonts w:ascii="Times New Roman" w:hAnsi="Times New Roman"/>
          <w:sz w:val="28"/>
          <w:szCs w:val="28"/>
        </w:rPr>
        <w:t xml:space="preserve">(на лодочке пожелание мамы, парус – ребенок).  </w:t>
      </w:r>
    </w:p>
    <w:p w:rsidR="0043771F" w:rsidRPr="00FC475D" w:rsidRDefault="0043771F" w:rsidP="00581CD5">
      <w:pPr>
        <w:ind w:left="-284"/>
        <w:rPr>
          <w:rFonts w:ascii="Times New Roman" w:hAnsi="Times New Roman"/>
          <w:sz w:val="28"/>
          <w:szCs w:val="28"/>
        </w:rPr>
      </w:pPr>
      <w:r w:rsidRPr="00FC475D">
        <w:rPr>
          <w:rFonts w:ascii="Times New Roman" w:hAnsi="Times New Roman"/>
          <w:sz w:val="28"/>
          <w:szCs w:val="28"/>
        </w:rPr>
        <w:t xml:space="preserve">  Участники занятия изготавливают кораблики и приклеивают на Озеро Удачи.</w:t>
      </w:r>
    </w:p>
    <w:p w:rsidR="0043771F" w:rsidRPr="00FC475D" w:rsidRDefault="0043771F" w:rsidP="00581CD5">
      <w:pPr>
        <w:ind w:left="-284"/>
        <w:jc w:val="both"/>
        <w:rPr>
          <w:rFonts w:ascii="Times New Roman" w:hAnsi="Times New Roman"/>
          <w:sz w:val="28"/>
          <w:szCs w:val="28"/>
        </w:rPr>
      </w:pPr>
      <w:r w:rsidRPr="00FC475D">
        <w:rPr>
          <w:rFonts w:ascii="Times New Roman" w:hAnsi="Times New Roman"/>
          <w:sz w:val="28"/>
          <w:szCs w:val="28"/>
        </w:rPr>
        <w:t>- Теперь наши мечты – желания обязательно сбудутся.</w:t>
      </w:r>
    </w:p>
    <w:p w:rsidR="0043771F" w:rsidRPr="00FC475D" w:rsidRDefault="00416846" w:rsidP="00581CD5">
      <w:pPr>
        <w:ind w:left="-284"/>
        <w:jc w:val="both"/>
        <w:rPr>
          <w:rFonts w:ascii="Times New Roman" w:hAnsi="Times New Roman"/>
          <w:b/>
          <w:sz w:val="28"/>
          <w:szCs w:val="28"/>
        </w:rPr>
      </w:pPr>
      <w:r w:rsidRPr="00FC475D">
        <w:rPr>
          <w:rFonts w:ascii="Times New Roman" w:hAnsi="Times New Roman"/>
          <w:b/>
          <w:sz w:val="28"/>
          <w:szCs w:val="28"/>
        </w:rPr>
        <w:t xml:space="preserve"> </w:t>
      </w:r>
      <w:r w:rsidR="0043771F" w:rsidRPr="00FC475D">
        <w:rPr>
          <w:rFonts w:ascii="Times New Roman" w:hAnsi="Times New Roman"/>
          <w:b/>
          <w:sz w:val="28"/>
          <w:szCs w:val="28"/>
        </w:rPr>
        <w:t>«Дерево успехов» - дискуссия</w:t>
      </w:r>
    </w:p>
    <w:p w:rsidR="0043771F" w:rsidRPr="00FC475D" w:rsidRDefault="0043771F" w:rsidP="00581CD5">
      <w:pPr>
        <w:ind w:left="-284"/>
        <w:jc w:val="both"/>
        <w:rPr>
          <w:rFonts w:ascii="Times New Roman" w:eastAsia="Calibri" w:hAnsi="Times New Roman"/>
          <w:color w:val="000080"/>
          <w:sz w:val="28"/>
          <w:szCs w:val="28"/>
          <w:u w:val="single"/>
          <w:lang w:eastAsia="en-US"/>
        </w:rPr>
      </w:pPr>
      <w:r w:rsidRPr="00FC475D">
        <w:rPr>
          <w:rFonts w:ascii="Times New Roman" w:hAnsi="Times New Roman"/>
          <w:color w:val="000080"/>
          <w:sz w:val="28"/>
          <w:szCs w:val="28"/>
          <w:u w:val="single"/>
        </w:rPr>
        <w:t>Цель:</w:t>
      </w:r>
      <w:r w:rsidRPr="00FC475D">
        <w:rPr>
          <w:rFonts w:ascii="Times New Roman" w:hAnsi="Times New Roman"/>
          <w:color w:val="000080"/>
          <w:sz w:val="28"/>
          <w:szCs w:val="28"/>
        </w:rPr>
        <w:t xml:space="preserve"> </w:t>
      </w:r>
      <w:r w:rsidRPr="00FC475D">
        <w:rPr>
          <w:rFonts w:ascii="Times New Roman" w:hAnsi="Times New Roman"/>
          <w:sz w:val="28"/>
          <w:szCs w:val="28"/>
        </w:rPr>
        <w:t>развитие эмпатии, поиск выхода из конфликтных ситуаций, отработка совместной деятельности родитель+ребенок+педагог.</w:t>
      </w:r>
    </w:p>
    <w:p w:rsidR="0043771F" w:rsidRPr="00FC475D" w:rsidRDefault="0043771F" w:rsidP="00581CD5">
      <w:pPr>
        <w:ind w:left="-284"/>
        <w:rPr>
          <w:rFonts w:ascii="Times New Roman" w:eastAsia="Times New Roman" w:hAnsi="Times New Roman"/>
          <w:color w:val="auto"/>
          <w:sz w:val="28"/>
          <w:szCs w:val="28"/>
        </w:rPr>
      </w:pPr>
      <w:r w:rsidRPr="00FC475D">
        <w:rPr>
          <w:rFonts w:ascii="Times New Roman" w:hAnsi="Times New Roman"/>
          <w:color w:val="000080"/>
          <w:sz w:val="28"/>
          <w:szCs w:val="28"/>
          <w:u w:val="single"/>
        </w:rPr>
        <w:t xml:space="preserve">Проведение: </w:t>
      </w:r>
      <w:r w:rsidRPr="00FC475D">
        <w:rPr>
          <w:rFonts w:ascii="Times New Roman" w:hAnsi="Times New Roman"/>
          <w:color w:val="000080"/>
          <w:sz w:val="28"/>
          <w:szCs w:val="28"/>
        </w:rPr>
        <w:t>Ведущий-6 (из родителей)</w:t>
      </w:r>
    </w:p>
    <w:p w:rsidR="0043771F" w:rsidRPr="00FC475D" w:rsidRDefault="0043771F" w:rsidP="00581CD5">
      <w:pPr>
        <w:ind w:left="-284"/>
        <w:rPr>
          <w:rFonts w:ascii="Times New Roman" w:hAnsi="Times New Roman"/>
          <w:sz w:val="28"/>
          <w:szCs w:val="28"/>
        </w:rPr>
      </w:pPr>
      <w:r w:rsidRPr="00FC475D">
        <w:rPr>
          <w:rFonts w:ascii="Times New Roman" w:hAnsi="Times New Roman"/>
          <w:sz w:val="28"/>
          <w:szCs w:val="28"/>
        </w:rPr>
        <w:lastRenderedPageBreak/>
        <w:t>А как вы думаете, что часто мешает нашим желаниям сбываться? ( Ответы родителей и детей)</w:t>
      </w:r>
    </w:p>
    <w:p w:rsidR="0043771F" w:rsidRPr="00FC475D" w:rsidRDefault="0043771F" w:rsidP="00416846">
      <w:pPr>
        <w:ind w:left="-284"/>
        <w:jc w:val="both"/>
        <w:rPr>
          <w:rFonts w:ascii="Times New Roman" w:hAnsi="Times New Roman"/>
          <w:sz w:val="28"/>
          <w:szCs w:val="28"/>
        </w:rPr>
      </w:pPr>
      <w:r w:rsidRPr="00FC475D">
        <w:rPr>
          <w:rFonts w:ascii="Times New Roman" w:hAnsi="Times New Roman"/>
          <w:sz w:val="28"/>
          <w:szCs w:val="28"/>
        </w:rPr>
        <w:t xml:space="preserve">- Очень часто нашим желаниям и мечтам мешают различные ссоры и конфликты, проблемы,  возникающие между нами (детьми и взрослыми). Сегодня мы попытаемся научиться конструктивно решать возникающие проблемы и конфликты, ссоры между родителями, педагогами и детьми. А поможет нам этому научиться дерево, посаженное в Стране Дружбы – </w:t>
      </w:r>
      <w:r w:rsidRPr="00FC475D">
        <w:rPr>
          <w:rFonts w:ascii="Times New Roman" w:hAnsi="Times New Roman"/>
          <w:b/>
          <w:sz w:val="28"/>
          <w:szCs w:val="28"/>
        </w:rPr>
        <w:t xml:space="preserve">Дерево Успехов </w:t>
      </w:r>
      <w:r w:rsidRPr="00FC475D">
        <w:rPr>
          <w:rFonts w:ascii="Times New Roman" w:hAnsi="Times New Roman"/>
          <w:sz w:val="28"/>
          <w:szCs w:val="28"/>
        </w:rPr>
        <w:t>(демонстрация дерева на карте). Ведь как гласит народная мудрость лучше худой мир, чем большой конфликт. За  каждую конфликтную ситуацию, решенную конструктивно – вручается красное яблоко, если же ситуацию не удается решить конструктивно – зеленое  (красные яблоки прикрепляются под дерево – созревшее яблоко падает, также как и конфликтная ситуация, если она решена - перестает быть конфликтной, а зеленое яблоко прикрепляется на дерево).</w:t>
      </w:r>
    </w:p>
    <w:p w:rsidR="0043771F" w:rsidRPr="00FC475D" w:rsidRDefault="0043771F" w:rsidP="00416846">
      <w:pPr>
        <w:ind w:left="-284"/>
        <w:jc w:val="both"/>
        <w:rPr>
          <w:rFonts w:ascii="Times New Roman" w:hAnsi="Times New Roman"/>
          <w:sz w:val="28"/>
          <w:szCs w:val="28"/>
        </w:rPr>
      </w:pPr>
      <w:r w:rsidRPr="00FC475D">
        <w:rPr>
          <w:rFonts w:ascii="Times New Roman" w:hAnsi="Times New Roman"/>
          <w:sz w:val="28"/>
          <w:szCs w:val="28"/>
        </w:rPr>
        <w:t xml:space="preserve">Каждая группа получает по одной конфликтной ситуации и сначала анализирует ее в свой группе, затем представляет свой способ решения на обсуждение всей группы. Ведущий по возможности помогает увидеть ситуации с различных сторон. </w:t>
      </w:r>
    </w:p>
    <w:p w:rsidR="0043771F" w:rsidRPr="00FC475D" w:rsidRDefault="0043771F" w:rsidP="00581CD5">
      <w:pPr>
        <w:ind w:left="-284"/>
        <w:rPr>
          <w:rFonts w:ascii="Times New Roman" w:hAnsi="Times New Roman"/>
          <w:sz w:val="28"/>
          <w:szCs w:val="28"/>
        </w:rPr>
      </w:pPr>
      <w:r w:rsidRPr="00FC475D">
        <w:rPr>
          <w:rFonts w:ascii="Times New Roman" w:hAnsi="Times New Roman"/>
          <w:sz w:val="28"/>
          <w:szCs w:val="28"/>
        </w:rPr>
        <w:t>Подведение итогов – подсчет яблок.</w:t>
      </w:r>
    </w:p>
    <w:p w:rsidR="0043771F" w:rsidRPr="00FC475D" w:rsidRDefault="0043771F" w:rsidP="00581CD5">
      <w:pPr>
        <w:ind w:left="-284"/>
        <w:jc w:val="both"/>
        <w:rPr>
          <w:rFonts w:ascii="Times New Roman" w:hAnsi="Times New Roman"/>
          <w:sz w:val="28"/>
          <w:szCs w:val="28"/>
        </w:rPr>
      </w:pPr>
      <w:r w:rsidRPr="00FC475D">
        <w:rPr>
          <w:rFonts w:ascii="Times New Roman" w:hAnsi="Times New Roman"/>
          <w:sz w:val="28"/>
          <w:szCs w:val="28"/>
        </w:rPr>
        <w:t>- Ну, что ж вот и еще одно препятствие осталось позади.</w:t>
      </w:r>
    </w:p>
    <w:p w:rsidR="0043771F" w:rsidRPr="00FC475D" w:rsidRDefault="0043771F" w:rsidP="00581CD5">
      <w:pPr>
        <w:ind w:left="-284"/>
        <w:jc w:val="both"/>
        <w:rPr>
          <w:rFonts w:ascii="Times New Roman" w:hAnsi="Times New Roman"/>
          <w:b/>
          <w:sz w:val="28"/>
          <w:szCs w:val="28"/>
        </w:rPr>
      </w:pPr>
      <w:r w:rsidRPr="00FC475D">
        <w:rPr>
          <w:rFonts w:ascii="Times New Roman" w:hAnsi="Times New Roman"/>
          <w:b/>
          <w:sz w:val="28"/>
          <w:szCs w:val="28"/>
        </w:rPr>
        <w:t>«Поляна радости».</w:t>
      </w:r>
    </w:p>
    <w:p w:rsidR="0043771F" w:rsidRPr="00FC475D" w:rsidRDefault="0043771F" w:rsidP="00581CD5">
      <w:pPr>
        <w:ind w:left="-284"/>
        <w:jc w:val="both"/>
        <w:rPr>
          <w:rFonts w:ascii="Times New Roman" w:eastAsia="Calibri" w:hAnsi="Times New Roman"/>
          <w:sz w:val="28"/>
          <w:szCs w:val="28"/>
          <w:lang w:eastAsia="en-US"/>
        </w:rPr>
      </w:pPr>
      <w:r w:rsidRPr="00FC475D">
        <w:rPr>
          <w:rFonts w:ascii="Times New Roman" w:hAnsi="Times New Roman"/>
          <w:color w:val="000080"/>
          <w:sz w:val="28"/>
          <w:szCs w:val="28"/>
          <w:u w:val="single"/>
        </w:rPr>
        <w:t>Цель:</w:t>
      </w:r>
      <w:r w:rsidRPr="00FC475D">
        <w:rPr>
          <w:rFonts w:ascii="Times New Roman" w:hAnsi="Times New Roman"/>
          <w:color w:val="000080"/>
          <w:sz w:val="28"/>
          <w:szCs w:val="28"/>
        </w:rPr>
        <w:t xml:space="preserve"> </w:t>
      </w:r>
      <w:r w:rsidRPr="00FC475D">
        <w:rPr>
          <w:rFonts w:ascii="Times New Roman" w:hAnsi="Times New Roman"/>
          <w:sz w:val="28"/>
          <w:szCs w:val="28"/>
        </w:rPr>
        <w:t>формирование позитивных детско-родительских отношений, отработка совместной деятельности детей и родителей.</w:t>
      </w:r>
    </w:p>
    <w:p w:rsidR="0043771F" w:rsidRPr="00FC475D" w:rsidRDefault="0043771F" w:rsidP="00581CD5">
      <w:pPr>
        <w:ind w:left="-284"/>
        <w:rPr>
          <w:rFonts w:ascii="Times New Roman" w:eastAsia="Times New Roman" w:hAnsi="Times New Roman"/>
          <w:sz w:val="28"/>
          <w:szCs w:val="28"/>
        </w:rPr>
      </w:pPr>
      <w:r w:rsidRPr="00FC475D">
        <w:rPr>
          <w:rFonts w:ascii="Times New Roman" w:hAnsi="Times New Roman"/>
          <w:color w:val="000080"/>
          <w:sz w:val="28"/>
          <w:szCs w:val="28"/>
          <w:u w:val="single"/>
        </w:rPr>
        <w:t xml:space="preserve">Проведение: </w:t>
      </w:r>
      <w:r w:rsidRPr="00FC475D">
        <w:rPr>
          <w:rFonts w:ascii="Times New Roman" w:hAnsi="Times New Roman"/>
          <w:color w:val="000080"/>
          <w:sz w:val="28"/>
          <w:szCs w:val="28"/>
        </w:rPr>
        <w:t>Ведущий-7 (из родителей)</w:t>
      </w:r>
    </w:p>
    <w:p w:rsidR="0043771F" w:rsidRPr="00FC475D" w:rsidRDefault="0043771F" w:rsidP="00416846">
      <w:pPr>
        <w:ind w:left="-284"/>
        <w:jc w:val="both"/>
        <w:rPr>
          <w:rFonts w:ascii="Times New Roman" w:hAnsi="Times New Roman"/>
          <w:sz w:val="28"/>
          <w:szCs w:val="28"/>
        </w:rPr>
      </w:pPr>
      <w:r w:rsidRPr="00FC475D">
        <w:rPr>
          <w:rFonts w:ascii="Times New Roman" w:hAnsi="Times New Roman"/>
          <w:sz w:val="28"/>
          <w:szCs w:val="28"/>
        </w:rPr>
        <w:t>Что больше всего может радовать людей, живущих одной</w:t>
      </w:r>
      <w:r w:rsidR="00416846">
        <w:rPr>
          <w:rFonts w:ascii="Times New Roman" w:hAnsi="Times New Roman"/>
          <w:sz w:val="28"/>
          <w:szCs w:val="28"/>
        </w:rPr>
        <w:t xml:space="preserve"> семьей</w:t>
      </w:r>
      <w:r w:rsidRPr="00FC475D">
        <w:rPr>
          <w:rFonts w:ascii="Times New Roman" w:hAnsi="Times New Roman"/>
          <w:sz w:val="28"/>
          <w:szCs w:val="28"/>
        </w:rPr>
        <w:t xml:space="preserve"> </w:t>
      </w:r>
      <w:proofErr w:type="gramStart"/>
      <w:r w:rsidRPr="00FC475D">
        <w:rPr>
          <w:rFonts w:ascii="Times New Roman" w:hAnsi="Times New Roman"/>
          <w:sz w:val="28"/>
          <w:szCs w:val="28"/>
        </w:rPr>
        <w:t xml:space="preserve">( </w:t>
      </w:r>
      <w:proofErr w:type="gramEnd"/>
      <w:r w:rsidRPr="00FC475D">
        <w:rPr>
          <w:rFonts w:ascii="Times New Roman" w:hAnsi="Times New Roman"/>
          <w:sz w:val="28"/>
          <w:szCs w:val="28"/>
        </w:rPr>
        <w:t xml:space="preserve">естественно, то  время, которое они проводят все вместе, возможно, когда вечером за ужином собирается вся семья, или когда все дружно отправляются на прогулку или пикник, или просто находятся рядом все члены семьи). </w:t>
      </w:r>
    </w:p>
    <w:p w:rsidR="0043771F" w:rsidRPr="00FC475D" w:rsidRDefault="0043771F" w:rsidP="00581CD5">
      <w:pPr>
        <w:ind w:left="-284"/>
        <w:jc w:val="both"/>
        <w:rPr>
          <w:rFonts w:ascii="Times New Roman" w:hAnsi="Times New Roman"/>
          <w:sz w:val="28"/>
          <w:szCs w:val="28"/>
        </w:rPr>
      </w:pPr>
      <w:r w:rsidRPr="00FC475D">
        <w:rPr>
          <w:rFonts w:ascii="Times New Roman" w:hAnsi="Times New Roman"/>
          <w:sz w:val="28"/>
          <w:szCs w:val="28"/>
        </w:rPr>
        <w:t xml:space="preserve"> Выполнение рисунка «Моя семья». Мама и ребенок, держась одновременно за один карандаш,  выполняют рисунок  «Моя семья». Представление рисунков</w:t>
      </w:r>
      <w:r w:rsidR="00416846">
        <w:rPr>
          <w:rFonts w:ascii="Times New Roman" w:hAnsi="Times New Roman"/>
          <w:sz w:val="28"/>
          <w:szCs w:val="28"/>
        </w:rPr>
        <w:t>.</w:t>
      </w:r>
    </w:p>
    <w:p w:rsidR="0043771F" w:rsidRPr="00FC475D" w:rsidRDefault="0043771F" w:rsidP="00581CD5">
      <w:pPr>
        <w:ind w:left="-284"/>
        <w:jc w:val="both"/>
        <w:rPr>
          <w:rFonts w:ascii="Times New Roman" w:hAnsi="Times New Roman"/>
          <w:b/>
          <w:sz w:val="28"/>
          <w:szCs w:val="28"/>
        </w:rPr>
      </w:pPr>
      <w:r w:rsidRPr="00FC475D">
        <w:rPr>
          <w:rFonts w:ascii="Times New Roman" w:hAnsi="Times New Roman"/>
          <w:b/>
          <w:sz w:val="28"/>
          <w:szCs w:val="28"/>
        </w:rPr>
        <w:t>«Храм Тишины».</w:t>
      </w:r>
    </w:p>
    <w:p w:rsidR="0043771F" w:rsidRPr="00FC475D" w:rsidRDefault="0043771F" w:rsidP="00581CD5">
      <w:pPr>
        <w:ind w:left="-284"/>
        <w:jc w:val="both"/>
        <w:rPr>
          <w:rFonts w:ascii="Times New Roman" w:eastAsia="Calibri" w:hAnsi="Times New Roman"/>
          <w:color w:val="000080"/>
          <w:sz w:val="28"/>
          <w:szCs w:val="28"/>
          <w:u w:val="single"/>
          <w:lang w:eastAsia="en-US"/>
        </w:rPr>
      </w:pPr>
      <w:r w:rsidRPr="00FC475D">
        <w:rPr>
          <w:rFonts w:ascii="Times New Roman" w:hAnsi="Times New Roman"/>
          <w:color w:val="000080"/>
          <w:sz w:val="28"/>
          <w:szCs w:val="28"/>
          <w:u w:val="single"/>
        </w:rPr>
        <w:t>Цель</w:t>
      </w:r>
      <w:r w:rsidRPr="00FC475D">
        <w:rPr>
          <w:rFonts w:ascii="Times New Roman" w:hAnsi="Times New Roman"/>
          <w:sz w:val="28"/>
          <w:szCs w:val="28"/>
        </w:rPr>
        <w:t>: развитие детско-родительских отношений, развитие навыков невербального общения, развитие эмпатии.</w:t>
      </w:r>
    </w:p>
    <w:p w:rsidR="0043771F" w:rsidRPr="00FC475D" w:rsidRDefault="0043771F" w:rsidP="00581CD5">
      <w:pPr>
        <w:ind w:left="-284"/>
        <w:rPr>
          <w:rFonts w:ascii="Times New Roman" w:eastAsia="Times New Roman" w:hAnsi="Times New Roman"/>
          <w:color w:val="auto"/>
          <w:sz w:val="28"/>
          <w:szCs w:val="28"/>
        </w:rPr>
      </w:pPr>
      <w:r w:rsidRPr="00FC475D">
        <w:rPr>
          <w:rFonts w:ascii="Times New Roman" w:hAnsi="Times New Roman"/>
          <w:color w:val="000080"/>
          <w:sz w:val="28"/>
          <w:szCs w:val="28"/>
          <w:u w:val="single"/>
        </w:rPr>
        <w:t xml:space="preserve">Проведение: </w:t>
      </w:r>
      <w:r w:rsidRPr="00FC475D">
        <w:rPr>
          <w:rFonts w:ascii="Times New Roman" w:hAnsi="Times New Roman"/>
          <w:color w:val="000080"/>
          <w:sz w:val="28"/>
          <w:szCs w:val="28"/>
        </w:rPr>
        <w:t>Ведущий-8 (из родителей)</w:t>
      </w:r>
    </w:p>
    <w:p w:rsidR="0043771F" w:rsidRPr="00FC475D" w:rsidRDefault="0043771F" w:rsidP="00581CD5">
      <w:pPr>
        <w:ind w:left="-284"/>
        <w:jc w:val="both"/>
        <w:rPr>
          <w:rFonts w:ascii="Times New Roman" w:hAnsi="Times New Roman"/>
          <w:sz w:val="28"/>
          <w:szCs w:val="28"/>
        </w:rPr>
      </w:pPr>
      <w:r w:rsidRPr="00FC475D">
        <w:rPr>
          <w:rFonts w:ascii="Times New Roman" w:hAnsi="Times New Roman"/>
          <w:sz w:val="28"/>
          <w:szCs w:val="28"/>
        </w:rPr>
        <w:t xml:space="preserve">«Храм Тишины» - то место, куда может войти любой желающий. Здесь очень тихо и спокойно, здесь не слышны никакие звуки, не произнесено ни одного слова. И мы тоже заглянем в храм. </w:t>
      </w:r>
    </w:p>
    <w:p w:rsidR="0043771F" w:rsidRPr="00FC475D" w:rsidRDefault="0043771F" w:rsidP="00581CD5">
      <w:pPr>
        <w:ind w:left="-284"/>
        <w:rPr>
          <w:rFonts w:ascii="Times New Roman" w:hAnsi="Times New Roman"/>
          <w:sz w:val="28"/>
          <w:szCs w:val="28"/>
        </w:rPr>
      </w:pPr>
      <w:r w:rsidRPr="00FC475D">
        <w:rPr>
          <w:rFonts w:ascii="Times New Roman" w:hAnsi="Times New Roman"/>
          <w:sz w:val="28"/>
          <w:szCs w:val="28"/>
        </w:rPr>
        <w:t xml:space="preserve"> Родителям и детям предлагается используя только мимику, жесты, движения изобразить пантомиму любой совместной деятельности (уборка квартиры, поход в магазин, накрывание праздничного стола и т.д.)</w:t>
      </w:r>
      <w:proofErr w:type="gramStart"/>
      <w:r w:rsidRPr="00FC475D">
        <w:rPr>
          <w:rFonts w:ascii="Times New Roman" w:hAnsi="Times New Roman"/>
          <w:sz w:val="28"/>
          <w:szCs w:val="28"/>
        </w:rPr>
        <w:t>.</w:t>
      </w:r>
      <w:proofErr w:type="gramEnd"/>
      <w:r w:rsidRPr="00FC475D">
        <w:rPr>
          <w:rFonts w:ascii="Times New Roman" w:hAnsi="Times New Roman"/>
          <w:sz w:val="28"/>
          <w:szCs w:val="28"/>
        </w:rPr>
        <w:t xml:space="preserve"> </w:t>
      </w:r>
      <w:proofErr w:type="gramStart"/>
      <w:r w:rsidRPr="00FC475D">
        <w:rPr>
          <w:rFonts w:ascii="Times New Roman" w:hAnsi="Times New Roman"/>
          <w:sz w:val="28"/>
          <w:szCs w:val="28"/>
        </w:rPr>
        <w:t>з</w:t>
      </w:r>
      <w:proofErr w:type="gramEnd"/>
      <w:r w:rsidRPr="00FC475D">
        <w:rPr>
          <w:rFonts w:ascii="Times New Roman" w:hAnsi="Times New Roman"/>
          <w:sz w:val="28"/>
          <w:szCs w:val="28"/>
        </w:rPr>
        <w:t>адача  остальных участников отгадать.</w:t>
      </w:r>
    </w:p>
    <w:p w:rsidR="0043771F" w:rsidRPr="00FC475D" w:rsidRDefault="0043771F" w:rsidP="00581CD5">
      <w:pPr>
        <w:ind w:left="-284"/>
        <w:jc w:val="both"/>
        <w:rPr>
          <w:rFonts w:ascii="Times New Roman" w:hAnsi="Times New Roman"/>
          <w:b/>
          <w:sz w:val="28"/>
          <w:szCs w:val="28"/>
        </w:rPr>
      </w:pPr>
      <w:r w:rsidRPr="00FC475D">
        <w:rPr>
          <w:rFonts w:ascii="Times New Roman" w:hAnsi="Times New Roman"/>
          <w:b/>
          <w:sz w:val="28"/>
          <w:szCs w:val="28"/>
        </w:rPr>
        <w:t>Упражнение «Рубиновое сердце».</w:t>
      </w:r>
    </w:p>
    <w:p w:rsidR="0043771F" w:rsidRPr="00FC475D" w:rsidRDefault="0043771F" w:rsidP="00581CD5">
      <w:pPr>
        <w:ind w:left="-284"/>
        <w:rPr>
          <w:rFonts w:ascii="Times New Roman" w:eastAsia="Calibri" w:hAnsi="Times New Roman"/>
          <w:sz w:val="28"/>
          <w:szCs w:val="28"/>
          <w:lang w:eastAsia="en-US"/>
        </w:rPr>
      </w:pPr>
      <w:r w:rsidRPr="00FC475D">
        <w:rPr>
          <w:rFonts w:ascii="Times New Roman" w:hAnsi="Times New Roman"/>
          <w:color w:val="0070C0"/>
          <w:sz w:val="28"/>
          <w:szCs w:val="28"/>
          <w:u w:val="single"/>
        </w:rPr>
        <w:t xml:space="preserve">Цель: </w:t>
      </w:r>
      <w:r w:rsidRPr="00FC475D">
        <w:rPr>
          <w:rFonts w:ascii="Times New Roman" w:hAnsi="Times New Roman"/>
          <w:sz w:val="28"/>
          <w:szCs w:val="28"/>
        </w:rPr>
        <w:t>подведение итогов занятия, выяснить впечатления участников от прошедшего</w:t>
      </w:r>
      <w:r w:rsidR="00416846">
        <w:rPr>
          <w:rFonts w:ascii="Times New Roman" w:hAnsi="Times New Roman"/>
          <w:sz w:val="28"/>
          <w:szCs w:val="28"/>
        </w:rPr>
        <w:t>.</w:t>
      </w:r>
      <w:r w:rsidRPr="00FC475D">
        <w:rPr>
          <w:rFonts w:ascii="Times New Roman" w:hAnsi="Times New Roman"/>
          <w:sz w:val="28"/>
          <w:szCs w:val="28"/>
        </w:rPr>
        <w:t xml:space="preserve"> </w:t>
      </w:r>
    </w:p>
    <w:p w:rsidR="0043771F" w:rsidRPr="00FC475D" w:rsidRDefault="0043771F" w:rsidP="00416846">
      <w:pPr>
        <w:ind w:left="-284"/>
        <w:jc w:val="both"/>
        <w:rPr>
          <w:rFonts w:ascii="Times New Roman" w:hAnsi="Times New Roman"/>
          <w:color w:val="auto"/>
          <w:sz w:val="28"/>
          <w:szCs w:val="28"/>
        </w:rPr>
      </w:pPr>
      <w:r w:rsidRPr="00FC475D">
        <w:rPr>
          <w:rFonts w:ascii="Times New Roman" w:hAnsi="Times New Roman"/>
          <w:color w:val="0070C0"/>
          <w:sz w:val="28"/>
          <w:szCs w:val="28"/>
          <w:u w:val="single"/>
        </w:rPr>
        <w:t>Проведение:</w:t>
      </w:r>
      <w:r w:rsidR="00416846">
        <w:rPr>
          <w:rFonts w:ascii="Times New Roman" w:hAnsi="Times New Roman"/>
          <w:color w:val="0070C0"/>
          <w:sz w:val="28"/>
          <w:szCs w:val="28"/>
          <w:u w:val="single"/>
        </w:rPr>
        <w:t xml:space="preserve"> </w:t>
      </w:r>
      <w:r w:rsidRPr="00FC475D">
        <w:rPr>
          <w:rFonts w:ascii="Times New Roman" w:hAnsi="Times New Roman"/>
          <w:sz w:val="28"/>
          <w:szCs w:val="28"/>
        </w:rPr>
        <w:t xml:space="preserve">Обойдя практически всю Страну Дружбы, заглянув в каждый ее </w:t>
      </w:r>
      <w:r w:rsidRPr="00FC475D">
        <w:rPr>
          <w:rFonts w:ascii="Times New Roman" w:hAnsi="Times New Roman"/>
          <w:sz w:val="28"/>
          <w:szCs w:val="28"/>
        </w:rPr>
        <w:lastRenderedPageBreak/>
        <w:t xml:space="preserve">уголок, мы с вами добрались до самого ее основания, до самой ее сути, мы добрались до </w:t>
      </w:r>
      <w:r w:rsidRPr="00FC475D">
        <w:rPr>
          <w:rFonts w:ascii="Times New Roman" w:hAnsi="Times New Roman"/>
          <w:b/>
          <w:sz w:val="28"/>
          <w:szCs w:val="28"/>
        </w:rPr>
        <w:t>Рубинового Сердца.</w:t>
      </w:r>
      <w:r w:rsidRPr="00FC475D">
        <w:rPr>
          <w:rFonts w:ascii="Times New Roman" w:hAnsi="Times New Roman"/>
          <w:sz w:val="28"/>
          <w:szCs w:val="28"/>
        </w:rPr>
        <w:t xml:space="preserve">  На этом сердце написаны два местоимения «Я» « Я», которые обозначают союз взрослого и ребенка. Сейчас мы </w:t>
      </w:r>
      <w:proofErr w:type="gramStart"/>
      <w:r w:rsidRPr="00FC475D">
        <w:rPr>
          <w:rFonts w:ascii="Times New Roman" w:hAnsi="Times New Roman"/>
          <w:sz w:val="28"/>
          <w:szCs w:val="28"/>
        </w:rPr>
        <w:t>образуем круг и каждый из вас возьмет</w:t>
      </w:r>
      <w:proofErr w:type="gramEnd"/>
      <w:r w:rsidRPr="00FC475D">
        <w:rPr>
          <w:rFonts w:ascii="Times New Roman" w:hAnsi="Times New Roman"/>
          <w:sz w:val="28"/>
          <w:szCs w:val="28"/>
        </w:rPr>
        <w:t xml:space="preserve"> в руки связующую нить и закончит предложение «Я считаю, что мои родители……» для детей, «Я считаю, что мой ребенок……» для взрослых. Наматывая  небольшую часть нити, участники заканчивают предложения.</w:t>
      </w:r>
    </w:p>
    <w:p w:rsidR="0043771F" w:rsidRPr="00FC475D" w:rsidRDefault="0043771F" w:rsidP="00416846">
      <w:pPr>
        <w:ind w:left="-284"/>
        <w:jc w:val="both"/>
        <w:rPr>
          <w:rFonts w:ascii="Times New Roman" w:hAnsi="Times New Roman"/>
          <w:sz w:val="28"/>
          <w:szCs w:val="28"/>
        </w:rPr>
      </w:pPr>
      <w:r w:rsidRPr="00FC475D">
        <w:rPr>
          <w:rFonts w:ascii="Times New Roman" w:hAnsi="Times New Roman"/>
          <w:sz w:val="28"/>
          <w:szCs w:val="28"/>
        </w:rPr>
        <w:t xml:space="preserve">- Посмотрите, мы опять с вами связаны одной неразрывной нитью. Но теперь мы стали еще ближе друг к другу, нам удалось сказать  нашим близким и родным людям </w:t>
      </w:r>
      <w:proofErr w:type="gramStart"/>
      <w:r w:rsidRPr="00FC475D">
        <w:rPr>
          <w:rFonts w:ascii="Times New Roman" w:hAnsi="Times New Roman"/>
          <w:sz w:val="28"/>
          <w:szCs w:val="28"/>
        </w:rPr>
        <w:t>самое</w:t>
      </w:r>
      <w:proofErr w:type="gramEnd"/>
      <w:r w:rsidRPr="00FC475D">
        <w:rPr>
          <w:rFonts w:ascii="Times New Roman" w:hAnsi="Times New Roman"/>
          <w:sz w:val="28"/>
          <w:szCs w:val="28"/>
        </w:rPr>
        <w:t xml:space="preserve"> сокровенное, вместе мы научились решать возникающие конфликты и споры так, чтобы они не портили нам жизнь, путешествуя по стране Дружбы нам удалось лучше узнать друг друга и я думаю даже подружиться.</w:t>
      </w:r>
    </w:p>
    <w:p w:rsidR="0043771F" w:rsidRPr="00FC475D" w:rsidRDefault="0043771F" w:rsidP="00581CD5">
      <w:pPr>
        <w:ind w:left="-284"/>
        <w:jc w:val="both"/>
        <w:rPr>
          <w:rFonts w:ascii="Times New Roman" w:hAnsi="Times New Roman"/>
          <w:b/>
          <w:sz w:val="28"/>
          <w:szCs w:val="28"/>
        </w:rPr>
      </w:pPr>
      <w:r w:rsidRPr="00FC475D">
        <w:rPr>
          <w:rFonts w:ascii="Times New Roman" w:hAnsi="Times New Roman"/>
          <w:b/>
          <w:sz w:val="28"/>
          <w:szCs w:val="28"/>
        </w:rPr>
        <w:t>Повторное упражнение «Клубочек».</w:t>
      </w:r>
    </w:p>
    <w:p w:rsidR="0043771F" w:rsidRPr="002C1798" w:rsidRDefault="0043771F" w:rsidP="00581CD5">
      <w:pPr>
        <w:ind w:left="-284"/>
        <w:rPr>
          <w:rFonts w:ascii="Times New Roman" w:eastAsia="Calibri" w:hAnsi="Times New Roman"/>
          <w:color w:val="000000" w:themeColor="text1"/>
          <w:sz w:val="28"/>
          <w:szCs w:val="28"/>
          <w:u w:val="single"/>
          <w:lang w:eastAsia="en-US"/>
        </w:rPr>
      </w:pPr>
      <w:r w:rsidRPr="002C1798">
        <w:rPr>
          <w:rFonts w:ascii="Times New Roman" w:hAnsi="Times New Roman"/>
          <w:color w:val="000000" w:themeColor="text1"/>
          <w:sz w:val="28"/>
          <w:szCs w:val="28"/>
          <w:u w:val="single"/>
        </w:rPr>
        <w:t>Цель</w:t>
      </w:r>
      <w:r w:rsidRPr="002C1798">
        <w:rPr>
          <w:rFonts w:ascii="Times New Roman" w:hAnsi="Times New Roman"/>
          <w:color w:val="000000" w:themeColor="text1"/>
          <w:sz w:val="28"/>
          <w:szCs w:val="28"/>
        </w:rPr>
        <w:t>:  сплочение коллектива</w:t>
      </w:r>
      <w:r w:rsidRPr="002C1798">
        <w:rPr>
          <w:rFonts w:ascii="Times New Roman" w:hAnsi="Times New Roman"/>
          <w:color w:val="000000" w:themeColor="text1"/>
          <w:sz w:val="28"/>
          <w:szCs w:val="28"/>
          <w:u w:val="single"/>
        </w:rPr>
        <w:t>.</w:t>
      </w:r>
    </w:p>
    <w:p w:rsidR="0043771F" w:rsidRPr="00FC475D" w:rsidRDefault="0043771F" w:rsidP="00581CD5">
      <w:pPr>
        <w:ind w:left="-284"/>
        <w:jc w:val="both"/>
        <w:rPr>
          <w:rFonts w:ascii="Times New Roman" w:eastAsia="Times New Roman" w:hAnsi="Times New Roman"/>
          <w:color w:val="auto"/>
          <w:sz w:val="28"/>
          <w:szCs w:val="28"/>
        </w:rPr>
      </w:pPr>
      <w:r w:rsidRPr="002C1798">
        <w:rPr>
          <w:rFonts w:ascii="Times New Roman" w:hAnsi="Times New Roman"/>
          <w:color w:val="000000" w:themeColor="text1"/>
          <w:sz w:val="28"/>
          <w:szCs w:val="28"/>
          <w:u w:val="single"/>
        </w:rPr>
        <w:t xml:space="preserve">Проведение: </w:t>
      </w:r>
      <w:r w:rsidRPr="002C1798">
        <w:rPr>
          <w:rFonts w:ascii="Times New Roman" w:hAnsi="Times New Roman"/>
          <w:color w:val="000000" w:themeColor="text1"/>
          <w:sz w:val="28"/>
          <w:szCs w:val="28"/>
        </w:rPr>
        <w:t>все участники встают в круг и соединяют руки между собой таким образом, чтобы правая рука оказалась на левой руке стоящего справа соседа</w:t>
      </w:r>
      <w:r w:rsidRPr="00FC475D">
        <w:rPr>
          <w:rFonts w:ascii="Times New Roman" w:hAnsi="Times New Roman"/>
          <w:sz w:val="28"/>
          <w:szCs w:val="28"/>
        </w:rPr>
        <w:t xml:space="preserve"> ладонью вверх, а левая под правой рукой стоящего соседа слева. Далее участники передают по кругу с помощью хлопков свое настроение.</w:t>
      </w:r>
    </w:p>
    <w:p w:rsidR="0043771F" w:rsidRPr="00FC475D" w:rsidRDefault="0043771F" w:rsidP="00581CD5">
      <w:pPr>
        <w:ind w:left="-284"/>
        <w:jc w:val="both"/>
        <w:rPr>
          <w:rFonts w:ascii="Times New Roman" w:hAnsi="Times New Roman"/>
          <w:sz w:val="28"/>
          <w:szCs w:val="28"/>
        </w:rPr>
      </w:pPr>
      <w:r w:rsidRPr="00FC475D">
        <w:rPr>
          <w:rFonts w:ascii="Times New Roman" w:hAnsi="Times New Roman"/>
          <w:sz w:val="28"/>
          <w:szCs w:val="28"/>
        </w:rPr>
        <w:t>Звучит музыка, все поют песню «Солнечный круг».</w:t>
      </w:r>
    </w:p>
    <w:p w:rsidR="0043771F" w:rsidRPr="00FC475D" w:rsidRDefault="0043771F" w:rsidP="00581CD5">
      <w:pPr>
        <w:shd w:val="clear" w:color="auto" w:fill="FFFFFF"/>
        <w:ind w:left="-284"/>
        <w:jc w:val="both"/>
        <w:rPr>
          <w:rFonts w:ascii="Times New Roman" w:eastAsia="Arial Unicode MS" w:hAnsi="Times New Roman" w:cs="Times New Roman"/>
          <w:sz w:val="28"/>
          <w:szCs w:val="28"/>
        </w:rPr>
      </w:pPr>
    </w:p>
    <w:p w:rsidR="00356239" w:rsidRDefault="00356239" w:rsidP="003F0DA2">
      <w:pPr>
        <w:tabs>
          <w:tab w:val="left" w:pos="9480"/>
          <w:tab w:val="left" w:pos="9960"/>
        </w:tabs>
        <w:ind w:right="-125"/>
        <w:jc w:val="center"/>
        <w:rPr>
          <w:rFonts w:ascii="Times New Roman" w:hAnsi="Times New Roman" w:cs="Times New Roman"/>
          <w:b/>
          <w:i/>
          <w:sz w:val="36"/>
          <w:szCs w:val="36"/>
        </w:rPr>
      </w:pPr>
      <w:r w:rsidRPr="003F0DA2">
        <w:rPr>
          <w:rFonts w:ascii="Times New Roman" w:hAnsi="Times New Roman" w:cs="Times New Roman"/>
          <w:b/>
          <w:i/>
          <w:sz w:val="36"/>
          <w:szCs w:val="36"/>
          <w:lang w:val="uz-Cyrl-UZ"/>
        </w:rPr>
        <w:t xml:space="preserve">30 – </w:t>
      </w:r>
      <w:r w:rsidR="003F0DA2" w:rsidRPr="003F0DA2">
        <w:rPr>
          <w:rFonts w:ascii="Times New Roman" w:hAnsi="Times New Roman" w:cs="Times New Roman"/>
          <w:b/>
          <w:i/>
          <w:sz w:val="36"/>
          <w:szCs w:val="36"/>
          <w:lang w:val="uz-Cyrl-UZ"/>
        </w:rPr>
        <w:t xml:space="preserve">тема. </w:t>
      </w:r>
      <w:r w:rsidRPr="003F0DA2">
        <w:rPr>
          <w:rFonts w:ascii="Times New Roman" w:hAnsi="Times New Roman" w:cs="Times New Roman"/>
          <w:b/>
          <w:i/>
          <w:sz w:val="36"/>
          <w:szCs w:val="36"/>
        </w:rPr>
        <w:t>Составные части воспитания</w:t>
      </w:r>
    </w:p>
    <w:p w:rsidR="009955E3" w:rsidRPr="003001D1" w:rsidRDefault="009955E3" w:rsidP="009955E3">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F96C49">
        <w:rPr>
          <w:rFonts w:ascii="Times New Roman" w:hAnsi="Times New Roman"/>
          <w:b/>
          <w:sz w:val="28"/>
          <w:szCs w:val="28"/>
        </w:rPr>
        <w:t>30</w:t>
      </w:r>
    </w:p>
    <w:tbl>
      <w:tblPr>
        <w:tblStyle w:val="affe"/>
        <w:tblW w:w="0" w:type="auto"/>
        <w:tblInd w:w="-34" w:type="dxa"/>
        <w:tblLook w:val="04A0"/>
      </w:tblPr>
      <w:tblGrid>
        <w:gridCol w:w="2411"/>
        <w:gridCol w:w="425"/>
        <w:gridCol w:w="1701"/>
        <w:gridCol w:w="5071"/>
      </w:tblGrid>
      <w:tr w:rsidR="009955E3" w:rsidRPr="000B0DDF" w:rsidTr="00373710">
        <w:trPr>
          <w:trHeight w:val="303"/>
        </w:trPr>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9955E3" w:rsidRPr="000B0DDF" w:rsidRDefault="009955E3" w:rsidP="00373710">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9955E3" w:rsidRPr="000B0DDF" w:rsidRDefault="00F96C49" w:rsidP="00F96C49">
            <w:pPr>
              <w:jc w:val="both"/>
              <w:rPr>
                <w:rFonts w:ascii="Times New Roman" w:hAnsi="Times New Roman"/>
                <w:sz w:val="20"/>
                <w:szCs w:val="20"/>
              </w:rPr>
            </w:pPr>
            <w:r w:rsidRPr="00F96C49">
              <w:rPr>
                <w:rFonts w:ascii="Times New Roman" w:hAnsi="Times New Roman" w:cs="Times New Roman"/>
                <w:spacing w:val="-2"/>
                <w:sz w:val="20"/>
                <w:szCs w:val="20"/>
              </w:rPr>
              <w:t>Влияние компонентов воспитания на жизнь человека</w:t>
            </w:r>
            <w:r w:rsidRPr="00F96C49">
              <w:rPr>
                <w:rFonts w:ascii="Times New Roman" w:hAnsi="Times New Roman" w:cs="Times New Roman"/>
                <w:spacing w:val="4"/>
                <w:sz w:val="20"/>
                <w:szCs w:val="20"/>
                <w:lang w:val="uz-Cyrl-UZ"/>
              </w:rPr>
              <w:t xml:space="preserve">. </w:t>
            </w:r>
            <w:r w:rsidRPr="00F96C49">
              <w:rPr>
                <w:rFonts w:ascii="Times New Roman" w:hAnsi="Times New Roman" w:cs="Times New Roman"/>
                <w:spacing w:val="4"/>
                <w:sz w:val="20"/>
                <w:szCs w:val="20"/>
              </w:rPr>
              <w:t xml:space="preserve">Умственное </w:t>
            </w:r>
            <w:r w:rsidRPr="00F96C49">
              <w:rPr>
                <w:rFonts w:ascii="Times New Roman" w:hAnsi="Times New Roman" w:cs="Times New Roman"/>
                <w:bCs/>
                <w:iCs/>
                <w:sz w:val="20"/>
                <w:szCs w:val="20"/>
              </w:rPr>
              <w:t>воспитание</w:t>
            </w:r>
            <w:r w:rsidRPr="00F96C49">
              <w:rPr>
                <w:rFonts w:ascii="Times New Roman" w:hAnsi="Times New Roman" w:cs="Times New Roman"/>
                <w:spacing w:val="-1"/>
                <w:sz w:val="20"/>
                <w:szCs w:val="20"/>
                <w:lang w:val="uz-Cyrl-UZ"/>
              </w:rPr>
              <w:t xml:space="preserve">. </w:t>
            </w:r>
            <w:r w:rsidRPr="00F96C49">
              <w:rPr>
                <w:rFonts w:ascii="Times New Roman" w:hAnsi="Times New Roman" w:cs="Times New Roman"/>
                <w:spacing w:val="-1"/>
                <w:sz w:val="20"/>
                <w:szCs w:val="20"/>
              </w:rPr>
              <w:t xml:space="preserve">Нравственное </w:t>
            </w:r>
            <w:r w:rsidRPr="00F96C49">
              <w:rPr>
                <w:rFonts w:ascii="Times New Roman" w:hAnsi="Times New Roman" w:cs="Times New Roman"/>
                <w:bCs/>
                <w:iCs/>
                <w:sz w:val="20"/>
                <w:szCs w:val="20"/>
              </w:rPr>
              <w:t>воспитание</w:t>
            </w:r>
            <w:r w:rsidRPr="00F96C49">
              <w:rPr>
                <w:rFonts w:ascii="Times New Roman" w:hAnsi="Times New Roman" w:cs="Times New Roman"/>
                <w:spacing w:val="-3"/>
                <w:sz w:val="20"/>
                <w:szCs w:val="20"/>
                <w:lang w:val="uz-Cyrl-UZ"/>
              </w:rPr>
              <w:t>.</w:t>
            </w:r>
            <w:r w:rsidRPr="00F96C49">
              <w:rPr>
                <w:rFonts w:ascii="Times New Roman" w:hAnsi="Times New Roman" w:cs="Times New Roman"/>
                <w:spacing w:val="-3"/>
                <w:sz w:val="20"/>
                <w:szCs w:val="20"/>
              </w:rPr>
              <w:t xml:space="preserve"> Трудовое </w:t>
            </w:r>
            <w:r w:rsidRPr="00F96C49">
              <w:rPr>
                <w:rFonts w:ascii="Times New Roman" w:hAnsi="Times New Roman" w:cs="Times New Roman"/>
                <w:bCs/>
                <w:iCs/>
                <w:sz w:val="20"/>
                <w:szCs w:val="20"/>
              </w:rPr>
              <w:t>воспитание</w:t>
            </w:r>
            <w:r w:rsidRPr="00F96C49">
              <w:rPr>
                <w:rFonts w:ascii="Times New Roman" w:hAnsi="Times New Roman" w:cs="Times New Roman"/>
                <w:sz w:val="20"/>
                <w:szCs w:val="20"/>
                <w:lang w:val="uz-Cyrl-UZ"/>
              </w:rPr>
              <w:t xml:space="preserve">. </w:t>
            </w:r>
            <w:r w:rsidRPr="00F96C49">
              <w:rPr>
                <w:rFonts w:ascii="Times New Roman" w:hAnsi="Times New Roman" w:cs="Times New Roman"/>
                <w:sz w:val="20"/>
                <w:szCs w:val="20"/>
              </w:rPr>
              <w:t xml:space="preserve">Экономическое и правовое </w:t>
            </w:r>
            <w:r w:rsidRPr="00F96C49">
              <w:rPr>
                <w:rFonts w:ascii="Times New Roman" w:hAnsi="Times New Roman" w:cs="Times New Roman"/>
                <w:bCs/>
                <w:iCs/>
                <w:sz w:val="20"/>
                <w:szCs w:val="20"/>
              </w:rPr>
              <w:t>воспитание</w:t>
            </w:r>
            <w:r w:rsidRPr="00F96C49">
              <w:rPr>
                <w:rFonts w:ascii="Times New Roman" w:hAnsi="Times New Roman" w:cs="Times New Roman"/>
                <w:sz w:val="20"/>
                <w:szCs w:val="20"/>
                <w:lang w:val="uz-Cyrl-UZ"/>
              </w:rPr>
              <w:t xml:space="preserve">. </w:t>
            </w:r>
            <w:r w:rsidRPr="00F96C49">
              <w:rPr>
                <w:rFonts w:ascii="Times New Roman" w:hAnsi="Times New Roman" w:cs="Times New Roman"/>
                <w:spacing w:val="-3"/>
                <w:sz w:val="20"/>
                <w:szCs w:val="20"/>
                <w:lang w:val="uz-Cyrl-UZ"/>
              </w:rPr>
              <w:t>Эстети</w:t>
            </w:r>
            <w:r w:rsidRPr="00F96C49">
              <w:rPr>
                <w:rFonts w:ascii="Times New Roman" w:hAnsi="Times New Roman" w:cs="Times New Roman"/>
                <w:spacing w:val="-3"/>
                <w:sz w:val="20"/>
                <w:szCs w:val="20"/>
              </w:rPr>
              <w:t xml:space="preserve">ческое </w:t>
            </w:r>
            <w:r w:rsidRPr="00F96C49">
              <w:rPr>
                <w:rFonts w:ascii="Times New Roman" w:hAnsi="Times New Roman" w:cs="Times New Roman"/>
                <w:bCs/>
                <w:iCs/>
                <w:sz w:val="20"/>
                <w:szCs w:val="20"/>
              </w:rPr>
              <w:t>воспитание</w:t>
            </w:r>
            <w:r w:rsidRPr="00F96C49">
              <w:rPr>
                <w:rFonts w:ascii="Times New Roman" w:hAnsi="Times New Roman" w:cs="Times New Roman"/>
                <w:spacing w:val="-3"/>
                <w:sz w:val="20"/>
                <w:szCs w:val="20"/>
                <w:lang w:val="uz-Cyrl-UZ"/>
              </w:rPr>
              <w:t xml:space="preserve">. </w:t>
            </w:r>
            <w:r w:rsidRPr="00F96C49">
              <w:rPr>
                <w:rFonts w:ascii="Times New Roman" w:hAnsi="Times New Roman" w:cs="Times New Roman"/>
                <w:spacing w:val="-1"/>
                <w:sz w:val="20"/>
                <w:szCs w:val="20"/>
                <w:lang w:val="uz-Cyrl-UZ"/>
              </w:rPr>
              <w:t>Экологи</w:t>
            </w:r>
            <w:r w:rsidRPr="00F96C49">
              <w:rPr>
                <w:rFonts w:ascii="Times New Roman" w:hAnsi="Times New Roman" w:cs="Times New Roman"/>
                <w:spacing w:val="-1"/>
                <w:sz w:val="20"/>
                <w:szCs w:val="20"/>
              </w:rPr>
              <w:t>ческое</w:t>
            </w:r>
            <w:r w:rsidRPr="00F96C49">
              <w:rPr>
                <w:rFonts w:ascii="Times New Roman" w:hAnsi="Times New Roman" w:cs="Times New Roman"/>
                <w:spacing w:val="-1"/>
                <w:sz w:val="20"/>
                <w:szCs w:val="20"/>
                <w:lang w:val="uz-Cyrl-UZ"/>
              </w:rPr>
              <w:t xml:space="preserve"> </w:t>
            </w:r>
            <w:r w:rsidRPr="00F96C49">
              <w:rPr>
                <w:rFonts w:ascii="Times New Roman" w:hAnsi="Times New Roman" w:cs="Times New Roman"/>
                <w:bCs/>
                <w:iCs/>
                <w:sz w:val="20"/>
                <w:szCs w:val="20"/>
              </w:rPr>
              <w:t>воспитание</w:t>
            </w:r>
            <w:r w:rsidRPr="00F96C49">
              <w:rPr>
                <w:rFonts w:ascii="Times New Roman" w:hAnsi="Times New Roman" w:cs="Times New Roman"/>
                <w:spacing w:val="-1"/>
                <w:sz w:val="20"/>
                <w:szCs w:val="20"/>
                <w:lang w:val="uz-Cyrl-UZ"/>
              </w:rPr>
              <w:t xml:space="preserve">. </w:t>
            </w:r>
            <w:r w:rsidRPr="00F96C49">
              <w:rPr>
                <w:rFonts w:ascii="Times New Roman" w:hAnsi="Times New Roman" w:cs="Times New Roman"/>
                <w:spacing w:val="-1"/>
                <w:sz w:val="20"/>
                <w:szCs w:val="20"/>
              </w:rPr>
              <w:t>Духовное</w:t>
            </w:r>
            <w:r w:rsidRPr="00F96C49">
              <w:rPr>
                <w:rFonts w:ascii="Times New Roman" w:hAnsi="Times New Roman" w:cs="Times New Roman"/>
                <w:spacing w:val="-2"/>
                <w:sz w:val="20"/>
                <w:szCs w:val="20"/>
                <w:lang w:val="uz-Cyrl-UZ"/>
              </w:rPr>
              <w:t xml:space="preserve"> </w:t>
            </w:r>
            <w:r w:rsidRPr="00F96C49">
              <w:rPr>
                <w:rFonts w:ascii="Times New Roman" w:hAnsi="Times New Roman" w:cs="Times New Roman"/>
                <w:bCs/>
                <w:iCs/>
                <w:sz w:val="20"/>
                <w:szCs w:val="20"/>
              </w:rPr>
              <w:t>воспитание</w:t>
            </w:r>
            <w:r w:rsidRPr="00F96C49">
              <w:rPr>
                <w:rFonts w:ascii="Times New Roman" w:hAnsi="Times New Roman" w:cs="Times New Roman"/>
                <w:spacing w:val="-2"/>
                <w:sz w:val="20"/>
                <w:szCs w:val="20"/>
                <w:lang w:val="uz-Cyrl-UZ"/>
              </w:rPr>
              <w:t xml:space="preserve">. </w:t>
            </w:r>
            <w:r w:rsidRPr="00F96C49">
              <w:rPr>
                <w:rFonts w:ascii="Times New Roman" w:hAnsi="Times New Roman" w:cs="Times New Roman"/>
                <w:spacing w:val="-2"/>
                <w:sz w:val="20"/>
                <w:szCs w:val="20"/>
              </w:rPr>
              <w:t>Физическое</w:t>
            </w:r>
            <w:r w:rsidRPr="00F96C49">
              <w:rPr>
                <w:rFonts w:ascii="Times New Roman" w:hAnsi="Times New Roman" w:cs="Times New Roman"/>
                <w:spacing w:val="-2"/>
                <w:sz w:val="20"/>
                <w:szCs w:val="20"/>
                <w:lang w:val="uz-Cyrl-UZ"/>
              </w:rPr>
              <w:t xml:space="preserve"> </w:t>
            </w:r>
            <w:r w:rsidRPr="00F96C49">
              <w:rPr>
                <w:rFonts w:ascii="Times New Roman" w:hAnsi="Times New Roman" w:cs="Times New Roman"/>
                <w:bCs/>
                <w:iCs/>
                <w:sz w:val="20"/>
                <w:szCs w:val="20"/>
              </w:rPr>
              <w:t>воспитание</w:t>
            </w:r>
            <w:r w:rsidRPr="00F96C49">
              <w:rPr>
                <w:rFonts w:ascii="Times New Roman" w:hAnsi="Times New Roman" w:cs="Times New Roman"/>
                <w:spacing w:val="-2"/>
                <w:sz w:val="20"/>
                <w:szCs w:val="20"/>
                <w:lang w:val="uz-Cyrl-UZ"/>
              </w:rPr>
              <w:t xml:space="preserve">.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9955E3" w:rsidRPr="000B0DDF" w:rsidTr="00373710">
        <w:tc>
          <w:tcPr>
            <w:tcW w:w="4537" w:type="dxa"/>
            <w:gridSpan w:val="3"/>
            <w:tcBorders>
              <w:righ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9955E3" w:rsidRPr="00EA59A5" w:rsidRDefault="009955E3" w:rsidP="009955E3">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F96C49">
        <w:rPr>
          <w:rFonts w:ascii="Times New Roman" w:hAnsi="Times New Roman"/>
          <w:b/>
          <w:sz w:val="28"/>
          <w:szCs w:val="28"/>
        </w:rPr>
        <w:t>30</w:t>
      </w:r>
    </w:p>
    <w:tbl>
      <w:tblPr>
        <w:tblStyle w:val="affe"/>
        <w:tblW w:w="0" w:type="auto"/>
        <w:tblLook w:val="04A0"/>
      </w:tblPr>
      <w:tblGrid>
        <w:gridCol w:w="1668"/>
        <w:gridCol w:w="4714"/>
        <w:gridCol w:w="3192"/>
      </w:tblGrid>
      <w:tr w:rsidR="009955E3" w:rsidRPr="004933F3" w:rsidTr="00373710">
        <w:tc>
          <w:tcPr>
            <w:tcW w:w="1668"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9955E3"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9955E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1.Дает задание самостоятельно по материалу лекции и другим источникам определить:... 2.слушает и оценивает выступления студентов. 3.по 1 вопросу </w:t>
            </w:r>
            <w:r>
              <w:rPr>
                <w:rFonts w:ascii="Times New Roman" w:hAnsi="Times New Roman" w:cs="Times New Roman"/>
                <w:sz w:val="20"/>
                <w:szCs w:val="20"/>
              </w:rPr>
              <w:lastRenderedPageBreak/>
              <w:t>плана предлагает составить Синквейн по термину:…</w:t>
            </w:r>
          </w:p>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9955E3" w:rsidRPr="009C375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lastRenderedPageBreak/>
              <w:t xml:space="preserve">1.делают пометки, обсуждают, задают вопросы, 2. Выполняют задание, заполняют таблицу. </w:t>
            </w:r>
            <w:r>
              <w:rPr>
                <w:rFonts w:ascii="Times New Roman" w:hAnsi="Times New Roman" w:cs="Times New Roman"/>
                <w:sz w:val="20"/>
                <w:szCs w:val="20"/>
              </w:rPr>
              <w:lastRenderedPageBreak/>
              <w:t>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9955E3" w:rsidTr="00373710">
        <w:tc>
          <w:tcPr>
            <w:tcW w:w="1668" w:type="dxa"/>
          </w:tcPr>
          <w:p w:rsidR="009955E3" w:rsidRPr="001718C7"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lastRenderedPageBreak/>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9955E3" w:rsidRPr="004933F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9955E3" w:rsidRPr="004933F3"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9955E3" w:rsidRDefault="009955E3" w:rsidP="003F0DA2">
      <w:pPr>
        <w:jc w:val="both"/>
        <w:rPr>
          <w:rFonts w:ascii="Times New Roman" w:hAnsi="Times New Roman" w:cs="Times New Roman"/>
          <w:spacing w:val="-2"/>
          <w:sz w:val="28"/>
          <w:szCs w:val="28"/>
          <w:lang w:val="uz-Cyrl-UZ"/>
        </w:rPr>
      </w:pPr>
    </w:p>
    <w:p w:rsidR="002D3E42" w:rsidRPr="004B6632" w:rsidRDefault="002D3E42" w:rsidP="002D3E42">
      <w:pPr>
        <w:ind w:left="-284"/>
        <w:jc w:val="center"/>
        <w:rPr>
          <w:rFonts w:ascii="Times New Roman" w:hAnsi="Times New Roman" w:cs="Times New Roman"/>
          <w:sz w:val="28"/>
          <w:szCs w:val="28"/>
        </w:rPr>
      </w:pPr>
      <w:r w:rsidRPr="004B6632">
        <w:rPr>
          <w:rFonts w:ascii="Times New Roman" w:hAnsi="Times New Roman"/>
          <w:b/>
          <w:i/>
          <w:sz w:val="28"/>
          <w:szCs w:val="28"/>
        </w:rPr>
        <w:t>Дефиниции опорных слов</w:t>
      </w:r>
    </w:p>
    <w:p w:rsidR="00877E7D" w:rsidRPr="002F6925" w:rsidRDefault="002D3E42" w:rsidP="002D3E42">
      <w:pPr>
        <w:jc w:val="center"/>
        <w:rPr>
          <w:rFonts w:ascii="Times New Roman" w:hAnsi="Times New Roman" w:cs="Times New Roman"/>
          <w:bCs/>
          <w:sz w:val="28"/>
          <w:szCs w:val="28"/>
        </w:rPr>
      </w:pPr>
      <w:r w:rsidRPr="004B6632">
        <w:rPr>
          <w:rFonts w:ascii="Times New Roman" w:hAnsi="Times New Roman" w:cs="Times New Roman"/>
          <w:sz w:val="28"/>
          <w:szCs w:val="28"/>
        </w:rPr>
        <w:t xml:space="preserve">  </w:t>
      </w:r>
      <w:r w:rsidR="00877E7D" w:rsidRPr="002F6925">
        <w:rPr>
          <w:rFonts w:ascii="Times New Roman" w:hAnsi="Times New Roman" w:cs="Times New Roman"/>
          <w:bCs/>
          <w:sz w:val="28"/>
          <w:szCs w:val="28"/>
        </w:rPr>
        <w:t xml:space="preserve">   </w:t>
      </w:r>
      <w:r w:rsidR="00877E7D" w:rsidRPr="002F6925">
        <w:rPr>
          <w:rFonts w:ascii="Times New Roman" w:hAnsi="Times New Roman" w:cs="Times New Roman"/>
          <w:bCs/>
          <w:noProof/>
          <w:sz w:val="28"/>
          <w:szCs w:val="28"/>
        </w:rPr>
        <w:drawing>
          <wp:inline distT="0" distB="0" distL="0" distR="0">
            <wp:extent cx="5210175" cy="1069975"/>
            <wp:effectExtent l="19050" t="0" r="9525" b="0"/>
            <wp:docPr id="1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5210175" cy="1069975"/>
                    </a:xfrm>
                    <a:prstGeom prst="rect">
                      <a:avLst/>
                    </a:prstGeom>
                    <a:noFill/>
                    <a:ln w="9525">
                      <a:noFill/>
                      <a:miter lim="800000"/>
                      <a:headEnd/>
                      <a:tailEnd/>
                    </a:ln>
                  </pic:spPr>
                </pic:pic>
              </a:graphicData>
            </a:graphic>
          </wp:inline>
        </w:drawing>
      </w:r>
    </w:p>
    <w:p w:rsidR="00F96C49" w:rsidRDefault="00877E7D" w:rsidP="00877E7D">
      <w:pPr>
        <w:jc w:val="both"/>
        <w:rPr>
          <w:rFonts w:ascii="Times New Roman" w:hAnsi="Times New Roman" w:cs="Times New Roman"/>
          <w:bCs/>
          <w:sz w:val="28"/>
          <w:szCs w:val="28"/>
        </w:rPr>
      </w:pPr>
      <w:r w:rsidRPr="002D3E42">
        <w:rPr>
          <w:rFonts w:ascii="Times New Roman" w:hAnsi="Times New Roman" w:cs="Times New Roman"/>
          <w:b/>
          <w:bCs/>
          <w:sz w:val="28"/>
          <w:szCs w:val="28"/>
        </w:rPr>
        <w:t>Умственное воспитание</w:t>
      </w:r>
      <w:r w:rsidRPr="002F6925">
        <w:rPr>
          <w:rFonts w:ascii="Times New Roman" w:hAnsi="Times New Roman" w:cs="Times New Roman"/>
          <w:bCs/>
          <w:sz w:val="28"/>
          <w:szCs w:val="28"/>
        </w:rPr>
        <w:t xml:space="preserve"> направлено на развитие интеллекта, познавательных и творческих  возможностей, склонностей, способностей и талантов молодого ч</w:t>
      </w:r>
      <w:r w:rsidR="00FD3905">
        <w:rPr>
          <w:rFonts w:ascii="Times New Roman" w:hAnsi="Times New Roman" w:cs="Times New Roman"/>
          <w:bCs/>
          <w:sz w:val="28"/>
          <w:szCs w:val="28"/>
        </w:rPr>
        <w:t xml:space="preserve">еловека. </w:t>
      </w:r>
    </w:p>
    <w:p w:rsidR="00877E7D" w:rsidRPr="002F6925" w:rsidRDefault="00877E7D" w:rsidP="00877E7D">
      <w:pPr>
        <w:jc w:val="both"/>
        <w:rPr>
          <w:rFonts w:ascii="Times New Roman" w:hAnsi="Times New Roman" w:cs="Times New Roman"/>
          <w:bCs/>
          <w:sz w:val="28"/>
          <w:szCs w:val="28"/>
        </w:rPr>
      </w:pPr>
      <w:r w:rsidRPr="002D3E42">
        <w:rPr>
          <w:rFonts w:ascii="Times New Roman" w:hAnsi="Times New Roman" w:cs="Times New Roman"/>
          <w:b/>
          <w:bCs/>
          <w:sz w:val="28"/>
          <w:szCs w:val="28"/>
        </w:rPr>
        <w:t>Духовно - нравственное воспитание</w:t>
      </w:r>
      <w:r w:rsidRPr="002F6925">
        <w:rPr>
          <w:rFonts w:ascii="Times New Roman" w:hAnsi="Times New Roman" w:cs="Times New Roman"/>
          <w:bCs/>
          <w:sz w:val="28"/>
          <w:szCs w:val="28"/>
        </w:rPr>
        <w:t>. Общество развива</w:t>
      </w:r>
      <w:r w:rsidR="00FD3905">
        <w:rPr>
          <w:rFonts w:ascii="Times New Roman" w:hAnsi="Times New Roman" w:cs="Times New Roman"/>
          <w:bCs/>
          <w:sz w:val="28"/>
          <w:szCs w:val="28"/>
        </w:rPr>
        <w:t>е</w:t>
      </w:r>
      <w:r w:rsidRPr="002F6925">
        <w:rPr>
          <w:rFonts w:ascii="Times New Roman" w:hAnsi="Times New Roman" w:cs="Times New Roman"/>
          <w:bCs/>
          <w:sz w:val="28"/>
          <w:szCs w:val="28"/>
        </w:rPr>
        <w:t>тся только на понимании каждым идеалов добра</w:t>
      </w:r>
      <w:r w:rsidR="00F96C49">
        <w:rPr>
          <w:rFonts w:ascii="Times New Roman" w:hAnsi="Times New Roman" w:cs="Times New Roman"/>
          <w:bCs/>
          <w:sz w:val="28"/>
          <w:szCs w:val="28"/>
        </w:rPr>
        <w:t>,</w:t>
      </w:r>
      <w:r w:rsidRPr="002F6925">
        <w:rPr>
          <w:rFonts w:ascii="Times New Roman" w:hAnsi="Times New Roman" w:cs="Times New Roman"/>
          <w:bCs/>
          <w:sz w:val="28"/>
          <w:szCs w:val="28"/>
        </w:rPr>
        <w:t xml:space="preserve"> гуманности, сопротивлени</w:t>
      </w:r>
      <w:r w:rsidR="00F96C49">
        <w:rPr>
          <w:rFonts w:ascii="Times New Roman" w:hAnsi="Times New Roman" w:cs="Times New Roman"/>
          <w:bCs/>
          <w:sz w:val="28"/>
          <w:szCs w:val="28"/>
        </w:rPr>
        <w:t>я</w:t>
      </w:r>
      <w:r w:rsidRPr="002F6925">
        <w:rPr>
          <w:rFonts w:ascii="Times New Roman" w:hAnsi="Times New Roman" w:cs="Times New Roman"/>
          <w:bCs/>
          <w:sz w:val="28"/>
          <w:szCs w:val="28"/>
        </w:rPr>
        <w:t xml:space="preserve"> насилию</w:t>
      </w:r>
      <w:r w:rsidR="00581CD5">
        <w:rPr>
          <w:rFonts w:ascii="Times New Roman" w:hAnsi="Times New Roman" w:cs="Times New Roman"/>
          <w:bCs/>
          <w:sz w:val="28"/>
          <w:szCs w:val="28"/>
        </w:rPr>
        <w:t>.</w:t>
      </w:r>
      <w:r w:rsidRPr="002F6925">
        <w:rPr>
          <w:rFonts w:ascii="Times New Roman" w:hAnsi="Times New Roman" w:cs="Times New Roman"/>
          <w:bCs/>
          <w:sz w:val="28"/>
          <w:szCs w:val="28"/>
        </w:rPr>
        <w:t xml:space="preserve"> </w:t>
      </w:r>
    </w:p>
    <w:p w:rsidR="002D3E42" w:rsidRDefault="00877E7D" w:rsidP="00877E7D">
      <w:pPr>
        <w:jc w:val="both"/>
        <w:rPr>
          <w:rFonts w:ascii="Times New Roman" w:hAnsi="Times New Roman" w:cs="Times New Roman"/>
          <w:bCs/>
          <w:sz w:val="28"/>
          <w:szCs w:val="28"/>
        </w:rPr>
      </w:pPr>
      <w:r w:rsidRPr="002D3E42">
        <w:rPr>
          <w:rFonts w:ascii="Times New Roman" w:hAnsi="Times New Roman" w:cs="Times New Roman"/>
          <w:b/>
          <w:bCs/>
          <w:sz w:val="28"/>
          <w:szCs w:val="28"/>
        </w:rPr>
        <w:t>Физическое воспитание</w:t>
      </w:r>
      <w:r w:rsidRPr="002F6925">
        <w:rPr>
          <w:rFonts w:ascii="Times New Roman" w:hAnsi="Times New Roman" w:cs="Times New Roman"/>
          <w:bCs/>
          <w:sz w:val="28"/>
          <w:szCs w:val="28"/>
        </w:rPr>
        <w:t xml:space="preserve">  предполагает укрепление физического здоровья для повышения умственной и иной деятельности человека.</w:t>
      </w:r>
    </w:p>
    <w:p w:rsidR="00877E7D" w:rsidRPr="002F6925" w:rsidRDefault="00877E7D" w:rsidP="00877E7D">
      <w:pPr>
        <w:jc w:val="both"/>
        <w:rPr>
          <w:rFonts w:ascii="Times New Roman" w:hAnsi="Times New Roman" w:cs="Times New Roman"/>
          <w:bCs/>
          <w:sz w:val="28"/>
          <w:szCs w:val="28"/>
        </w:rPr>
      </w:pPr>
      <w:r w:rsidRPr="002D3E42">
        <w:rPr>
          <w:rFonts w:ascii="Times New Roman" w:hAnsi="Times New Roman" w:cs="Times New Roman"/>
          <w:b/>
          <w:bCs/>
          <w:sz w:val="28"/>
          <w:szCs w:val="28"/>
        </w:rPr>
        <w:t>Трудовое воспитание</w:t>
      </w:r>
      <w:r w:rsidRPr="002F6925">
        <w:rPr>
          <w:rFonts w:ascii="Times New Roman" w:hAnsi="Times New Roman" w:cs="Times New Roman"/>
          <w:bCs/>
          <w:sz w:val="28"/>
          <w:szCs w:val="28"/>
        </w:rPr>
        <w:t xml:space="preserve"> определяется как  способ активного творческого освоения мира, приобщения к труду, обретения опыта деятельности, приобретения знаний</w:t>
      </w:r>
      <w:r w:rsidR="00FD3905">
        <w:rPr>
          <w:rFonts w:ascii="Times New Roman" w:hAnsi="Times New Roman" w:cs="Times New Roman"/>
          <w:bCs/>
          <w:sz w:val="28"/>
          <w:szCs w:val="28"/>
        </w:rPr>
        <w:t xml:space="preserve"> и умений </w:t>
      </w:r>
      <w:r w:rsidRPr="002F6925">
        <w:rPr>
          <w:rFonts w:ascii="Times New Roman" w:hAnsi="Times New Roman" w:cs="Times New Roman"/>
          <w:bCs/>
          <w:sz w:val="28"/>
          <w:szCs w:val="28"/>
        </w:rPr>
        <w:t>для производительного и умственного труда.</w:t>
      </w:r>
    </w:p>
    <w:p w:rsidR="00877E7D" w:rsidRPr="002F6925" w:rsidRDefault="00877E7D" w:rsidP="00877E7D">
      <w:pPr>
        <w:jc w:val="both"/>
        <w:rPr>
          <w:rFonts w:ascii="Times New Roman" w:hAnsi="Times New Roman" w:cs="Times New Roman"/>
          <w:bCs/>
          <w:sz w:val="28"/>
          <w:szCs w:val="28"/>
        </w:rPr>
      </w:pPr>
      <w:r w:rsidRPr="002D3E42">
        <w:rPr>
          <w:rFonts w:ascii="Times New Roman" w:hAnsi="Times New Roman" w:cs="Times New Roman"/>
          <w:b/>
          <w:bCs/>
          <w:sz w:val="28"/>
          <w:szCs w:val="28"/>
        </w:rPr>
        <w:t>Эмоциональное (эстетическое) воспитание</w:t>
      </w:r>
      <w:r w:rsidRPr="002F6925">
        <w:rPr>
          <w:rFonts w:ascii="Times New Roman" w:hAnsi="Times New Roman" w:cs="Times New Roman"/>
          <w:bCs/>
          <w:sz w:val="28"/>
          <w:szCs w:val="28"/>
        </w:rPr>
        <w:t xml:space="preserve"> предусматривает развитие эстетических идеалов, потребностей и вкусов. Воспитание эстетического вкуса на основе приобщения к культурным ценностям ведет человека к  духовному развитию, </w:t>
      </w:r>
      <w:r w:rsidR="00FD3905">
        <w:rPr>
          <w:rFonts w:ascii="Times New Roman" w:hAnsi="Times New Roman" w:cs="Times New Roman"/>
          <w:bCs/>
          <w:sz w:val="28"/>
          <w:szCs w:val="28"/>
        </w:rPr>
        <w:t>культуре</w:t>
      </w:r>
      <w:r w:rsidRPr="002F6925">
        <w:rPr>
          <w:rFonts w:ascii="Times New Roman" w:hAnsi="Times New Roman" w:cs="Times New Roman"/>
          <w:bCs/>
          <w:sz w:val="28"/>
          <w:szCs w:val="28"/>
        </w:rPr>
        <w:t xml:space="preserve"> взаимоотношений, поведени</w:t>
      </w:r>
      <w:r w:rsidR="00FD3905">
        <w:rPr>
          <w:rFonts w:ascii="Times New Roman" w:hAnsi="Times New Roman" w:cs="Times New Roman"/>
          <w:bCs/>
          <w:sz w:val="28"/>
          <w:szCs w:val="28"/>
        </w:rPr>
        <w:t>я</w:t>
      </w:r>
      <w:r w:rsidRPr="002F6925">
        <w:rPr>
          <w:rFonts w:ascii="Times New Roman" w:hAnsi="Times New Roman" w:cs="Times New Roman"/>
          <w:bCs/>
          <w:sz w:val="28"/>
          <w:szCs w:val="28"/>
        </w:rPr>
        <w:t>, общени</w:t>
      </w:r>
      <w:r w:rsidR="00FD3905">
        <w:rPr>
          <w:rFonts w:ascii="Times New Roman" w:hAnsi="Times New Roman" w:cs="Times New Roman"/>
          <w:bCs/>
          <w:sz w:val="28"/>
          <w:szCs w:val="28"/>
        </w:rPr>
        <w:t>я</w:t>
      </w:r>
      <w:r w:rsidRPr="002F6925">
        <w:rPr>
          <w:rFonts w:ascii="Times New Roman" w:hAnsi="Times New Roman" w:cs="Times New Roman"/>
          <w:bCs/>
          <w:sz w:val="28"/>
          <w:szCs w:val="28"/>
        </w:rPr>
        <w:t xml:space="preserve">. </w:t>
      </w:r>
    </w:p>
    <w:p w:rsidR="00877E7D" w:rsidRPr="002F6925" w:rsidRDefault="00877E7D" w:rsidP="00877E7D">
      <w:pPr>
        <w:jc w:val="both"/>
        <w:rPr>
          <w:rFonts w:ascii="Times New Roman" w:hAnsi="Times New Roman" w:cs="Times New Roman"/>
          <w:bCs/>
          <w:sz w:val="28"/>
          <w:szCs w:val="28"/>
        </w:rPr>
      </w:pPr>
      <w:r w:rsidRPr="002D3E42">
        <w:rPr>
          <w:rFonts w:ascii="Times New Roman" w:hAnsi="Times New Roman" w:cs="Times New Roman"/>
          <w:b/>
          <w:bCs/>
          <w:sz w:val="28"/>
          <w:szCs w:val="28"/>
        </w:rPr>
        <w:t>Экономическое  воспитание</w:t>
      </w:r>
      <w:r w:rsidRPr="002F6925">
        <w:rPr>
          <w:rFonts w:ascii="Times New Roman" w:hAnsi="Times New Roman" w:cs="Times New Roman"/>
          <w:bCs/>
          <w:sz w:val="28"/>
          <w:szCs w:val="28"/>
        </w:rPr>
        <w:t xml:space="preserve"> формирует у личности грамотные  представления о способах ориентирования в </w:t>
      </w:r>
      <w:r w:rsidR="00FD3905">
        <w:rPr>
          <w:rFonts w:ascii="Times New Roman" w:hAnsi="Times New Roman" w:cs="Times New Roman"/>
          <w:bCs/>
          <w:sz w:val="28"/>
          <w:szCs w:val="28"/>
        </w:rPr>
        <w:t>экономических взаимоотношениях</w:t>
      </w:r>
      <w:r w:rsidRPr="002F6925">
        <w:rPr>
          <w:rFonts w:ascii="Times New Roman" w:hAnsi="Times New Roman" w:cs="Times New Roman"/>
          <w:bCs/>
          <w:sz w:val="28"/>
          <w:szCs w:val="28"/>
        </w:rPr>
        <w:t xml:space="preserve">, умения </w:t>
      </w:r>
      <w:r w:rsidR="00FD3905">
        <w:rPr>
          <w:rFonts w:ascii="Times New Roman" w:hAnsi="Times New Roman" w:cs="Times New Roman"/>
          <w:bCs/>
          <w:sz w:val="28"/>
          <w:szCs w:val="28"/>
        </w:rPr>
        <w:t>вести</w:t>
      </w:r>
      <w:r w:rsidRPr="002F6925">
        <w:rPr>
          <w:rFonts w:ascii="Times New Roman" w:hAnsi="Times New Roman" w:cs="Times New Roman"/>
          <w:bCs/>
          <w:sz w:val="28"/>
          <w:szCs w:val="28"/>
        </w:rPr>
        <w:t xml:space="preserve"> деятельность экономически целесообразно.</w:t>
      </w:r>
    </w:p>
    <w:p w:rsidR="00877E7D" w:rsidRPr="002F6925" w:rsidRDefault="00877E7D" w:rsidP="00877E7D">
      <w:pPr>
        <w:jc w:val="both"/>
        <w:rPr>
          <w:rFonts w:ascii="Times New Roman" w:hAnsi="Times New Roman" w:cs="Times New Roman"/>
          <w:bCs/>
          <w:sz w:val="28"/>
          <w:szCs w:val="28"/>
        </w:rPr>
      </w:pPr>
      <w:r w:rsidRPr="002D3E42">
        <w:rPr>
          <w:rFonts w:ascii="Times New Roman" w:hAnsi="Times New Roman" w:cs="Times New Roman"/>
          <w:b/>
          <w:bCs/>
          <w:sz w:val="28"/>
          <w:szCs w:val="28"/>
        </w:rPr>
        <w:t>Экологическое воспитание</w:t>
      </w:r>
      <w:r w:rsidRPr="002F6925">
        <w:rPr>
          <w:rFonts w:ascii="Times New Roman" w:hAnsi="Times New Roman" w:cs="Times New Roman"/>
          <w:bCs/>
          <w:sz w:val="28"/>
          <w:szCs w:val="28"/>
        </w:rPr>
        <w:t xml:space="preserve"> связано с формированием убеждений, направленных на воспитание ответственности личности за состояние окружающей среды, осознанием необходимости постоянной заботы о ней.</w:t>
      </w:r>
    </w:p>
    <w:p w:rsidR="00877E7D" w:rsidRPr="002F6925" w:rsidRDefault="00877E7D" w:rsidP="00877E7D">
      <w:pPr>
        <w:jc w:val="both"/>
        <w:rPr>
          <w:rFonts w:ascii="Times New Roman" w:hAnsi="Times New Roman" w:cs="Times New Roman"/>
          <w:bCs/>
          <w:sz w:val="28"/>
          <w:szCs w:val="28"/>
        </w:rPr>
      </w:pPr>
      <w:r w:rsidRPr="002D3E42">
        <w:rPr>
          <w:rFonts w:ascii="Times New Roman" w:hAnsi="Times New Roman" w:cs="Times New Roman"/>
          <w:b/>
          <w:bCs/>
          <w:sz w:val="28"/>
          <w:szCs w:val="28"/>
        </w:rPr>
        <w:t>Правовое воспитание</w:t>
      </w:r>
      <w:r w:rsidRPr="002F6925">
        <w:rPr>
          <w:rFonts w:ascii="Times New Roman" w:hAnsi="Times New Roman" w:cs="Times New Roman"/>
          <w:bCs/>
          <w:sz w:val="28"/>
          <w:szCs w:val="28"/>
        </w:rPr>
        <w:t xml:space="preserve"> формирует правовое сознание и поведение гражданина на основе конституционных норм, знани</w:t>
      </w:r>
      <w:r w:rsidR="0096402C">
        <w:rPr>
          <w:rFonts w:ascii="Times New Roman" w:hAnsi="Times New Roman" w:cs="Times New Roman"/>
          <w:bCs/>
          <w:sz w:val="28"/>
          <w:szCs w:val="28"/>
        </w:rPr>
        <w:t>я</w:t>
      </w:r>
      <w:r w:rsidRPr="002F6925">
        <w:rPr>
          <w:rFonts w:ascii="Times New Roman" w:hAnsi="Times New Roman" w:cs="Times New Roman"/>
          <w:bCs/>
          <w:sz w:val="28"/>
          <w:szCs w:val="28"/>
        </w:rPr>
        <w:t xml:space="preserve"> прав и обязанностей, ответственности перед семьей, обществом и государством.</w:t>
      </w:r>
    </w:p>
    <w:p w:rsidR="002D3E42" w:rsidRDefault="00861458" w:rsidP="00861458">
      <w:pPr>
        <w:tabs>
          <w:tab w:val="left" w:pos="-284"/>
        </w:tabs>
        <w:ind w:left="-240" w:right="-125" w:firstLine="780"/>
        <w:jc w:val="center"/>
        <w:rPr>
          <w:rFonts w:ascii="Times New Roman" w:hAnsi="Times New Roman" w:cs="Times New Roman"/>
          <w:bCs/>
          <w:sz w:val="28"/>
          <w:szCs w:val="28"/>
        </w:rPr>
      </w:pPr>
      <w:r w:rsidRPr="002F6925">
        <w:rPr>
          <w:rFonts w:ascii="Times New Roman" w:hAnsi="Times New Roman" w:cs="Times New Roman"/>
          <w:bCs/>
          <w:sz w:val="28"/>
          <w:szCs w:val="28"/>
        </w:rPr>
        <w:t xml:space="preserve">                  </w:t>
      </w:r>
    </w:p>
    <w:p w:rsidR="00861458" w:rsidRDefault="00861458" w:rsidP="00861458">
      <w:pPr>
        <w:tabs>
          <w:tab w:val="left" w:pos="-284"/>
        </w:tabs>
        <w:ind w:left="-240" w:right="-125" w:firstLine="780"/>
        <w:jc w:val="center"/>
        <w:rPr>
          <w:rFonts w:ascii="Times New Roman" w:hAnsi="Times New Roman" w:cs="Times New Roman"/>
          <w:b/>
          <w:i/>
          <w:sz w:val="28"/>
          <w:szCs w:val="28"/>
        </w:rPr>
      </w:pPr>
      <w:r w:rsidRPr="00592A39">
        <w:rPr>
          <w:rFonts w:ascii="Times New Roman" w:hAnsi="Times New Roman" w:cs="Times New Roman"/>
          <w:b/>
          <w:i/>
          <w:sz w:val="28"/>
          <w:szCs w:val="28"/>
        </w:rPr>
        <w:t>Вопросы и задания</w:t>
      </w:r>
    </w:p>
    <w:p w:rsidR="00861458" w:rsidRPr="002F6925" w:rsidRDefault="00861458" w:rsidP="00861458">
      <w:pPr>
        <w:jc w:val="both"/>
        <w:rPr>
          <w:rFonts w:ascii="Times New Roman" w:hAnsi="Times New Roman" w:cs="Times New Roman"/>
          <w:bCs/>
          <w:sz w:val="28"/>
          <w:szCs w:val="28"/>
        </w:rPr>
      </w:pPr>
      <w:proofErr w:type="gramStart"/>
      <w:r w:rsidRPr="002F6925">
        <w:rPr>
          <w:rFonts w:ascii="Times New Roman" w:hAnsi="Times New Roman" w:cs="Times New Roman"/>
          <w:bCs/>
          <w:sz w:val="28"/>
          <w:szCs w:val="28"/>
        </w:rPr>
        <w:t xml:space="preserve">- </w:t>
      </w:r>
      <w:r>
        <w:rPr>
          <w:rFonts w:ascii="Times New Roman" w:hAnsi="Times New Roman" w:cs="Times New Roman"/>
          <w:bCs/>
          <w:sz w:val="28"/>
          <w:szCs w:val="28"/>
        </w:rPr>
        <w:t xml:space="preserve">определите </w:t>
      </w:r>
      <w:r w:rsidRPr="002F6925">
        <w:rPr>
          <w:rFonts w:ascii="Times New Roman" w:hAnsi="Times New Roman" w:cs="Times New Roman"/>
          <w:bCs/>
          <w:sz w:val="28"/>
          <w:szCs w:val="28"/>
        </w:rPr>
        <w:t xml:space="preserve">проблематику умственного (интеллектуального), духовно - </w:t>
      </w:r>
      <w:r w:rsidRPr="002F6925">
        <w:rPr>
          <w:rFonts w:ascii="Times New Roman" w:hAnsi="Times New Roman" w:cs="Times New Roman"/>
          <w:bCs/>
          <w:sz w:val="28"/>
          <w:szCs w:val="28"/>
        </w:rPr>
        <w:lastRenderedPageBreak/>
        <w:t xml:space="preserve">нравственного, физического, трудового, эмоционального (эстетического)  воспитания на уроках физкультуры;. </w:t>
      </w:r>
      <w:proofErr w:type="gramEnd"/>
    </w:p>
    <w:p w:rsidR="00861458" w:rsidRPr="002F6925" w:rsidRDefault="00861458" w:rsidP="00861458">
      <w:pPr>
        <w:jc w:val="both"/>
        <w:rPr>
          <w:rFonts w:ascii="Times New Roman" w:hAnsi="Times New Roman" w:cs="Times New Roman"/>
          <w:bCs/>
          <w:sz w:val="28"/>
          <w:szCs w:val="28"/>
        </w:rPr>
      </w:pPr>
      <w:r w:rsidRPr="002F6925">
        <w:rPr>
          <w:rFonts w:ascii="Times New Roman" w:hAnsi="Times New Roman" w:cs="Times New Roman"/>
          <w:bCs/>
          <w:sz w:val="28"/>
          <w:szCs w:val="28"/>
        </w:rPr>
        <w:t xml:space="preserve">- </w:t>
      </w:r>
      <w:r>
        <w:rPr>
          <w:rFonts w:ascii="Times New Roman" w:hAnsi="Times New Roman" w:cs="Times New Roman"/>
          <w:bCs/>
          <w:sz w:val="28"/>
          <w:szCs w:val="28"/>
        </w:rPr>
        <w:t xml:space="preserve">какими должны быть </w:t>
      </w:r>
      <w:r w:rsidRPr="002F6925">
        <w:rPr>
          <w:rFonts w:ascii="Times New Roman" w:hAnsi="Times New Roman" w:cs="Times New Roman"/>
          <w:bCs/>
          <w:sz w:val="28"/>
          <w:szCs w:val="28"/>
        </w:rPr>
        <w:t>общение педагога с учащимися, комплексы физических упражнений, гигиенические факторы</w:t>
      </w:r>
      <w:r>
        <w:rPr>
          <w:rFonts w:ascii="Times New Roman" w:hAnsi="Times New Roman" w:cs="Times New Roman"/>
          <w:bCs/>
          <w:sz w:val="28"/>
          <w:szCs w:val="28"/>
        </w:rPr>
        <w:t>?</w:t>
      </w:r>
    </w:p>
    <w:p w:rsidR="00861458" w:rsidRDefault="00861458" w:rsidP="00861458">
      <w:pPr>
        <w:jc w:val="both"/>
        <w:rPr>
          <w:rFonts w:ascii="Times New Roman" w:hAnsi="Times New Roman" w:cs="Times New Roman"/>
          <w:bCs/>
          <w:sz w:val="28"/>
          <w:szCs w:val="28"/>
        </w:rPr>
      </w:pPr>
      <w:r w:rsidRPr="002F6925">
        <w:rPr>
          <w:rFonts w:ascii="Times New Roman" w:hAnsi="Times New Roman" w:cs="Times New Roman"/>
          <w:bCs/>
          <w:sz w:val="28"/>
          <w:szCs w:val="28"/>
        </w:rPr>
        <w:t xml:space="preserve">- </w:t>
      </w:r>
      <w:r>
        <w:rPr>
          <w:rFonts w:ascii="Times New Roman" w:hAnsi="Times New Roman" w:cs="Times New Roman"/>
          <w:bCs/>
          <w:sz w:val="28"/>
          <w:szCs w:val="28"/>
        </w:rPr>
        <w:t xml:space="preserve">определите </w:t>
      </w:r>
      <w:r w:rsidRPr="002F6925">
        <w:rPr>
          <w:rFonts w:ascii="Times New Roman" w:hAnsi="Times New Roman" w:cs="Times New Roman"/>
          <w:bCs/>
          <w:sz w:val="28"/>
          <w:szCs w:val="28"/>
        </w:rPr>
        <w:t>структуру гуманистической направленности личности с общественной направленностью мотивов.</w:t>
      </w:r>
    </w:p>
    <w:p w:rsidR="002D3E42" w:rsidRPr="002F6925" w:rsidRDefault="002D3E42" w:rsidP="00861458">
      <w:pPr>
        <w:jc w:val="both"/>
        <w:rPr>
          <w:rFonts w:ascii="Times New Roman" w:hAnsi="Times New Roman" w:cs="Times New Roman"/>
          <w:bCs/>
          <w:sz w:val="28"/>
          <w:szCs w:val="28"/>
        </w:rPr>
      </w:pPr>
    </w:p>
    <w:p w:rsidR="002D3E42" w:rsidRDefault="002D3E42" w:rsidP="002D3E42">
      <w:pPr>
        <w:jc w:val="center"/>
        <w:rPr>
          <w:rFonts w:ascii="Times New Roman" w:hAnsi="Times New Roman" w:cs="Times New Roman"/>
          <w:b/>
          <w:bCs/>
          <w:i/>
          <w:sz w:val="28"/>
          <w:szCs w:val="28"/>
        </w:rPr>
      </w:pPr>
      <w:r w:rsidRPr="00F760E3">
        <w:rPr>
          <w:rFonts w:ascii="Times New Roman" w:hAnsi="Times New Roman" w:cs="Times New Roman"/>
          <w:b/>
          <w:bCs/>
          <w:i/>
          <w:sz w:val="28"/>
          <w:szCs w:val="28"/>
        </w:rPr>
        <w:t xml:space="preserve">Из предложенных ответов выберите </w:t>
      </w:r>
      <w:proofErr w:type="gramStart"/>
      <w:r w:rsidRPr="00F760E3">
        <w:rPr>
          <w:rFonts w:ascii="Times New Roman" w:hAnsi="Times New Roman" w:cs="Times New Roman"/>
          <w:b/>
          <w:bCs/>
          <w:i/>
          <w:sz w:val="28"/>
          <w:szCs w:val="28"/>
        </w:rPr>
        <w:t>правильный</w:t>
      </w:r>
      <w:proofErr w:type="gramEnd"/>
      <w:r w:rsidRPr="00F760E3">
        <w:rPr>
          <w:rFonts w:ascii="Times New Roman" w:hAnsi="Times New Roman" w:cs="Times New Roman"/>
          <w:b/>
          <w:bCs/>
          <w:i/>
          <w:sz w:val="28"/>
          <w:szCs w:val="28"/>
        </w:rPr>
        <w:t xml:space="preserve"> (правильные):</w:t>
      </w:r>
    </w:p>
    <w:p w:rsidR="002A0111" w:rsidRPr="00F760E3" w:rsidRDefault="002A0111" w:rsidP="002A0111">
      <w:pPr>
        <w:jc w:val="both"/>
        <w:rPr>
          <w:rFonts w:ascii="Times New Roman" w:hAnsi="Times New Roman" w:cs="Times New Roman"/>
          <w:b/>
          <w:bCs/>
          <w:sz w:val="28"/>
          <w:szCs w:val="28"/>
        </w:rPr>
      </w:pPr>
      <w:r w:rsidRPr="00F760E3">
        <w:rPr>
          <w:rFonts w:ascii="Times New Roman" w:hAnsi="Times New Roman" w:cs="Times New Roman"/>
          <w:b/>
          <w:bCs/>
          <w:sz w:val="28"/>
          <w:szCs w:val="28"/>
        </w:rPr>
        <w:t xml:space="preserve">При организации </w:t>
      </w:r>
      <w:r w:rsidR="00B5238B">
        <w:rPr>
          <w:rFonts w:ascii="Times New Roman" w:hAnsi="Times New Roman" w:cs="Times New Roman"/>
          <w:b/>
          <w:bCs/>
          <w:sz w:val="28"/>
          <w:szCs w:val="28"/>
        </w:rPr>
        <w:t>беседы с учащимся</w:t>
      </w:r>
      <w:r w:rsidRPr="00F760E3">
        <w:rPr>
          <w:rFonts w:ascii="Times New Roman" w:hAnsi="Times New Roman" w:cs="Times New Roman"/>
          <w:b/>
          <w:bCs/>
          <w:sz w:val="28"/>
          <w:szCs w:val="28"/>
        </w:rPr>
        <w:t xml:space="preserve"> необходимы:</w:t>
      </w:r>
    </w:p>
    <w:p w:rsidR="002A0111" w:rsidRPr="00F96C49" w:rsidRDefault="002A0111" w:rsidP="002A0111">
      <w:pPr>
        <w:jc w:val="both"/>
        <w:rPr>
          <w:rFonts w:ascii="Times New Roman" w:hAnsi="Times New Roman" w:cs="Times New Roman"/>
          <w:bCs/>
          <w:i/>
          <w:sz w:val="28"/>
          <w:szCs w:val="28"/>
        </w:rPr>
      </w:pPr>
      <w:r w:rsidRPr="00F96C49">
        <w:rPr>
          <w:rFonts w:ascii="Times New Roman" w:hAnsi="Times New Roman" w:cs="Times New Roman"/>
          <w:bCs/>
          <w:i/>
          <w:sz w:val="28"/>
          <w:szCs w:val="28"/>
        </w:rPr>
        <w:t>- поиск совпадающих интересов; - вызов согласия у партнера;</w:t>
      </w:r>
    </w:p>
    <w:p w:rsidR="002A0111" w:rsidRPr="00F96C49" w:rsidRDefault="002A0111" w:rsidP="002A0111">
      <w:pPr>
        <w:jc w:val="both"/>
        <w:rPr>
          <w:rFonts w:ascii="Times New Roman" w:hAnsi="Times New Roman" w:cs="Times New Roman"/>
          <w:bCs/>
          <w:i/>
          <w:sz w:val="28"/>
          <w:szCs w:val="28"/>
        </w:rPr>
      </w:pPr>
      <w:r w:rsidRPr="00F96C49">
        <w:rPr>
          <w:rFonts w:ascii="Times New Roman" w:hAnsi="Times New Roman" w:cs="Times New Roman"/>
          <w:bCs/>
          <w:i/>
          <w:sz w:val="28"/>
          <w:szCs w:val="28"/>
        </w:rPr>
        <w:t xml:space="preserve">- реализация индивидуального подхода;  - посещение учащихся на дому. </w:t>
      </w:r>
    </w:p>
    <w:p w:rsidR="002A0111" w:rsidRPr="00F760E3" w:rsidRDefault="002A0111" w:rsidP="002A0111">
      <w:pPr>
        <w:jc w:val="both"/>
        <w:rPr>
          <w:rFonts w:ascii="Times New Roman" w:hAnsi="Times New Roman" w:cs="Times New Roman"/>
          <w:b/>
          <w:bCs/>
          <w:sz w:val="28"/>
          <w:szCs w:val="28"/>
        </w:rPr>
      </w:pPr>
      <w:r w:rsidRPr="00F760E3">
        <w:rPr>
          <w:rFonts w:ascii="Times New Roman" w:hAnsi="Times New Roman" w:cs="Times New Roman"/>
          <w:b/>
          <w:bCs/>
          <w:sz w:val="28"/>
          <w:szCs w:val="28"/>
        </w:rPr>
        <w:t xml:space="preserve">При организации </w:t>
      </w:r>
      <w:r w:rsidR="00B5238B">
        <w:rPr>
          <w:rFonts w:ascii="Times New Roman" w:hAnsi="Times New Roman" w:cs="Times New Roman"/>
          <w:b/>
          <w:bCs/>
          <w:sz w:val="28"/>
          <w:szCs w:val="28"/>
        </w:rPr>
        <w:t>предсоревновательной подготовки</w:t>
      </w:r>
      <w:r w:rsidRPr="00F760E3">
        <w:rPr>
          <w:rFonts w:ascii="Times New Roman" w:hAnsi="Times New Roman" w:cs="Times New Roman"/>
          <w:b/>
          <w:bCs/>
          <w:sz w:val="28"/>
          <w:szCs w:val="28"/>
        </w:rPr>
        <w:t xml:space="preserve"> выделяются методы:</w:t>
      </w:r>
    </w:p>
    <w:p w:rsidR="002A0111" w:rsidRPr="00F96C49" w:rsidRDefault="002A0111" w:rsidP="002A0111">
      <w:pPr>
        <w:jc w:val="both"/>
        <w:rPr>
          <w:rFonts w:ascii="Times New Roman" w:hAnsi="Times New Roman" w:cs="Times New Roman"/>
          <w:bCs/>
          <w:i/>
          <w:sz w:val="28"/>
          <w:szCs w:val="28"/>
        </w:rPr>
      </w:pPr>
      <w:r w:rsidRPr="00F96C49">
        <w:rPr>
          <w:rFonts w:ascii="Times New Roman" w:hAnsi="Times New Roman" w:cs="Times New Roman"/>
          <w:bCs/>
          <w:i/>
          <w:sz w:val="28"/>
          <w:szCs w:val="28"/>
        </w:rPr>
        <w:t>- выявление характеристик, которые могут нанести вред взаимоотношениям;</w:t>
      </w:r>
      <w:r w:rsidR="00F96C49">
        <w:rPr>
          <w:rFonts w:ascii="Times New Roman" w:hAnsi="Times New Roman" w:cs="Times New Roman"/>
          <w:bCs/>
          <w:i/>
          <w:sz w:val="28"/>
          <w:szCs w:val="28"/>
        </w:rPr>
        <w:t xml:space="preserve"> </w:t>
      </w:r>
      <w:r w:rsidRPr="00F96C49">
        <w:rPr>
          <w:rFonts w:ascii="Times New Roman" w:hAnsi="Times New Roman" w:cs="Times New Roman"/>
          <w:bCs/>
          <w:i/>
          <w:sz w:val="28"/>
          <w:szCs w:val="28"/>
        </w:rPr>
        <w:t>- разговор о личных свойствах людей;</w:t>
      </w:r>
    </w:p>
    <w:p w:rsidR="002A0111" w:rsidRPr="00F96C49" w:rsidRDefault="002A0111" w:rsidP="002A0111">
      <w:pPr>
        <w:jc w:val="both"/>
        <w:rPr>
          <w:rFonts w:ascii="Times New Roman" w:hAnsi="Times New Roman" w:cs="Times New Roman"/>
          <w:bCs/>
          <w:i/>
          <w:sz w:val="28"/>
          <w:szCs w:val="28"/>
        </w:rPr>
      </w:pPr>
      <w:r w:rsidRPr="00F96C49">
        <w:rPr>
          <w:rFonts w:ascii="Times New Roman" w:hAnsi="Times New Roman" w:cs="Times New Roman"/>
          <w:bCs/>
          <w:i/>
          <w:sz w:val="28"/>
          <w:szCs w:val="28"/>
        </w:rPr>
        <w:t>- работа по системе, практически разработанной и принятой учителем и родителями;</w:t>
      </w:r>
    </w:p>
    <w:p w:rsidR="002A0111" w:rsidRPr="00F96C49" w:rsidRDefault="002A0111" w:rsidP="002A0111">
      <w:pPr>
        <w:jc w:val="both"/>
        <w:rPr>
          <w:rFonts w:ascii="Times New Roman" w:hAnsi="Times New Roman" w:cs="Times New Roman"/>
          <w:bCs/>
          <w:i/>
          <w:sz w:val="28"/>
          <w:szCs w:val="28"/>
        </w:rPr>
      </w:pPr>
      <w:r w:rsidRPr="00F96C49">
        <w:rPr>
          <w:rFonts w:ascii="Times New Roman" w:hAnsi="Times New Roman" w:cs="Times New Roman"/>
          <w:bCs/>
          <w:i/>
          <w:sz w:val="28"/>
          <w:szCs w:val="28"/>
        </w:rPr>
        <w:t>-</w:t>
      </w:r>
      <w:r w:rsidR="00FD3905" w:rsidRPr="00F96C49">
        <w:rPr>
          <w:rFonts w:ascii="Times New Roman" w:hAnsi="Times New Roman" w:cs="Times New Roman"/>
          <w:bCs/>
          <w:i/>
          <w:sz w:val="28"/>
          <w:szCs w:val="28"/>
        </w:rPr>
        <w:t xml:space="preserve">выявление </w:t>
      </w:r>
      <w:r w:rsidRPr="00F96C49">
        <w:rPr>
          <w:rFonts w:ascii="Times New Roman" w:hAnsi="Times New Roman" w:cs="Times New Roman"/>
          <w:bCs/>
          <w:i/>
          <w:sz w:val="28"/>
          <w:szCs w:val="28"/>
        </w:rPr>
        <w:t>характеристик, которые принес</w:t>
      </w:r>
      <w:r w:rsidR="00FD3905" w:rsidRPr="00F96C49">
        <w:rPr>
          <w:rFonts w:ascii="Times New Roman" w:hAnsi="Times New Roman" w:cs="Times New Roman"/>
          <w:bCs/>
          <w:i/>
          <w:sz w:val="28"/>
          <w:szCs w:val="28"/>
        </w:rPr>
        <w:t>у</w:t>
      </w:r>
      <w:r w:rsidRPr="00F96C49">
        <w:rPr>
          <w:rFonts w:ascii="Times New Roman" w:hAnsi="Times New Roman" w:cs="Times New Roman"/>
          <w:bCs/>
          <w:i/>
          <w:sz w:val="28"/>
          <w:szCs w:val="28"/>
        </w:rPr>
        <w:t>т пользу взаимоотношениям;</w:t>
      </w:r>
    </w:p>
    <w:p w:rsidR="002A0111" w:rsidRPr="00F760E3" w:rsidRDefault="002A0111" w:rsidP="002A0111">
      <w:pPr>
        <w:jc w:val="both"/>
        <w:rPr>
          <w:rFonts w:ascii="Times New Roman" w:hAnsi="Times New Roman" w:cs="Times New Roman"/>
          <w:b/>
          <w:bCs/>
          <w:sz w:val="28"/>
          <w:szCs w:val="28"/>
        </w:rPr>
      </w:pPr>
      <w:r w:rsidRPr="00F760E3">
        <w:rPr>
          <w:rFonts w:ascii="Times New Roman" w:hAnsi="Times New Roman" w:cs="Times New Roman"/>
          <w:b/>
          <w:bCs/>
          <w:sz w:val="28"/>
          <w:szCs w:val="28"/>
        </w:rPr>
        <w:t xml:space="preserve">Формы работы </w:t>
      </w:r>
      <w:r w:rsidR="00B5238B">
        <w:rPr>
          <w:rFonts w:ascii="Times New Roman" w:hAnsi="Times New Roman" w:cs="Times New Roman"/>
          <w:b/>
          <w:bCs/>
          <w:sz w:val="28"/>
          <w:szCs w:val="28"/>
        </w:rPr>
        <w:t xml:space="preserve">педагога </w:t>
      </w:r>
      <w:r w:rsidRPr="00F760E3">
        <w:rPr>
          <w:rFonts w:ascii="Times New Roman" w:hAnsi="Times New Roman" w:cs="Times New Roman"/>
          <w:b/>
          <w:bCs/>
          <w:sz w:val="28"/>
          <w:szCs w:val="28"/>
        </w:rPr>
        <w:t>с родителями:</w:t>
      </w:r>
    </w:p>
    <w:p w:rsidR="002A0111" w:rsidRPr="00F96C49" w:rsidRDefault="002A0111" w:rsidP="002A0111">
      <w:pPr>
        <w:jc w:val="both"/>
        <w:rPr>
          <w:rFonts w:ascii="Times New Roman" w:hAnsi="Times New Roman" w:cs="Times New Roman"/>
          <w:bCs/>
          <w:i/>
          <w:sz w:val="28"/>
          <w:szCs w:val="28"/>
        </w:rPr>
      </w:pPr>
      <w:r w:rsidRPr="00F96C49">
        <w:rPr>
          <w:rFonts w:ascii="Times New Roman" w:hAnsi="Times New Roman" w:cs="Times New Roman"/>
          <w:bCs/>
          <w:i/>
          <w:sz w:val="28"/>
          <w:szCs w:val="28"/>
        </w:rPr>
        <w:t>- беседа с учащимися; - беседа с родителями;</w:t>
      </w:r>
    </w:p>
    <w:p w:rsidR="002A0111" w:rsidRPr="00F96C49" w:rsidRDefault="002A0111" w:rsidP="002A0111">
      <w:pPr>
        <w:jc w:val="both"/>
        <w:rPr>
          <w:rFonts w:ascii="Times New Roman" w:hAnsi="Times New Roman" w:cs="Times New Roman"/>
          <w:bCs/>
          <w:i/>
          <w:sz w:val="28"/>
          <w:szCs w:val="28"/>
        </w:rPr>
      </w:pPr>
      <w:r w:rsidRPr="00F96C49">
        <w:rPr>
          <w:rFonts w:ascii="Times New Roman" w:hAnsi="Times New Roman" w:cs="Times New Roman"/>
          <w:bCs/>
          <w:i/>
          <w:sz w:val="28"/>
          <w:szCs w:val="28"/>
        </w:rPr>
        <w:t xml:space="preserve"> - классное ученическое собрание; - классное родительское собрание.</w:t>
      </w:r>
    </w:p>
    <w:p w:rsidR="002A0111" w:rsidRPr="00F760E3" w:rsidRDefault="002A0111" w:rsidP="002A0111">
      <w:pPr>
        <w:jc w:val="both"/>
        <w:rPr>
          <w:rFonts w:ascii="Times New Roman" w:hAnsi="Times New Roman" w:cs="Times New Roman"/>
          <w:b/>
          <w:bCs/>
          <w:sz w:val="28"/>
          <w:szCs w:val="28"/>
        </w:rPr>
      </w:pPr>
      <w:r w:rsidRPr="00F760E3">
        <w:rPr>
          <w:rFonts w:ascii="Times New Roman" w:hAnsi="Times New Roman" w:cs="Times New Roman"/>
          <w:b/>
          <w:bCs/>
          <w:sz w:val="28"/>
          <w:szCs w:val="28"/>
        </w:rPr>
        <w:t xml:space="preserve"> Педагогическая запущенность имеет различную степень:</w:t>
      </w:r>
    </w:p>
    <w:p w:rsidR="002A0111" w:rsidRPr="00F96C49" w:rsidRDefault="002A0111" w:rsidP="002A0111">
      <w:pPr>
        <w:jc w:val="both"/>
        <w:rPr>
          <w:rFonts w:ascii="Times New Roman" w:hAnsi="Times New Roman" w:cs="Times New Roman"/>
          <w:bCs/>
          <w:i/>
          <w:sz w:val="28"/>
          <w:szCs w:val="28"/>
        </w:rPr>
      </w:pPr>
      <w:r w:rsidRPr="00F96C49">
        <w:rPr>
          <w:rFonts w:ascii="Times New Roman" w:hAnsi="Times New Roman" w:cs="Times New Roman"/>
          <w:bCs/>
          <w:i/>
          <w:sz w:val="28"/>
          <w:szCs w:val="28"/>
        </w:rPr>
        <w:t>- конфликтные отношения в семье; -  общий кризис в развитии ребенка;</w:t>
      </w:r>
    </w:p>
    <w:p w:rsidR="002A0111" w:rsidRPr="00F96C49" w:rsidRDefault="002A0111" w:rsidP="002A0111">
      <w:pPr>
        <w:jc w:val="both"/>
        <w:rPr>
          <w:rFonts w:ascii="Times New Roman" w:hAnsi="Times New Roman" w:cs="Times New Roman"/>
          <w:bCs/>
          <w:i/>
          <w:sz w:val="28"/>
          <w:szCs w:val="28"/>
        </w:rPr>
      </w:pPr>
      <w:r w:rsidRPr="00F96C49">
        <w:rPr>
          <w:rFonts w:ascii="Times New Roman" w:hAnsi="Times New Roman" w:cs="Times New Roman"/>
          <w:bCs/>
          <w:i/>
          <w:sz w:val="28"/>
          <w:szCs w:val="28"/>
        </w:rPr>
        <w:t xml:space="preserve">  - отклонение в нравственном развитии; - нарушение дисциплины на уроке.</w:t>
      </w:r>
    </w:p>
    <w:p w:rsidR="002A0111" w:rsidRPr="00F760E3" w:rsidRDefault="002A0111" w:rsidP="002A0111">
      <w:pPr>
        <w:jc w:val="both"/>
        <w:rPr>
          <w:rFonts w:ascii="Times New Roman" w:hAnsi="Times New Roman" w:cs="Times New Roman"/>
          <w:b/>
          <w:bCs/>
          <w:sz w:val="28"/>
          <w:szCs w:val="28"/>
        </w:rPr>
      </w:pPr>
      <w:r w:rsidRPr="00F760E3">
        <w:rPr>
          <w:rFonts w:ascii="Times New Roman" w:hAnsi="Times New Roman" w:cs="Times New Roman"/>
          <w:b/>
          <w:bCs/>
          <w:sz w:val="28"/>
          <w:szCs w:val="28"/>
        </w:rPr>
        <w:t>Укажите причины педагогической запущенности:</w:t>
      </w:r>
    </w:p>
    <w:p w:rsidR="002A0111" w:rsidRPr="00F96C49" w:rsidRDefault="002A0111" w:rsidP="002A0111">
      <w:pPr>
        <w:jc w:val="both"/>
        <w:rPr>
          <w:rFonts w:ascii="Times New Roman" w:hAnsi="Times New Roman" w:cs="Times New Roman"/>
          <w:bCs/>
          <w:i/>
          <w:sz w:val="28"/>
          <w:szCs w:val="28"/>
        </w:rPr>
      </w:pPr>
      <w:r w:rsidRPr="00F96C49">
        <w:rPr>
          <w:rFonts w:ascii="Times New Roman" w:hAnsi="Times New Roman" w:cs="Times New Roman"/>
          <w:bCs/>
          <w:i/>
          <w:sz w:val="28"/>
          <w:szCs w:val="28"/>
        </w:rPr>
        <w:t>- влияние СМИ;  - влияние улицы;</w:t>
      </w:r>
      <w:r w:rsidR="00FD3905" w:rsidRPr="00F96C49">
        <w:rPr>
          <w:rFonts w:ascii="Times New Roman" w:hAnsi="Times New Roman" w:cs="Times New Roman"/>
          <w:bCs/>
          <w:i/>
          <w:sz w:val="28"/>
          <w:szCs w:val="28"/>
        </w:rPr>
        <w:t xml:space="preserve"> </w:t>
      </w:r>
      <w:r w:rsidRPr="00F96C49">
        <w:rPr>
          <w:rFonts w:ascii="Times New Roman" w:hAnsi="Times New Roman" w:cs="Times New Roman"/>
          <w:bCs/>
          <w:i/>
          <w:sz w:val="28"/>
          <w:szCs w:val="28"/>
        </w:rPr>
        <w:t xml:space="preserve"> - отклонения в нравственном развитии ребенка; - отсутствие родительской заботы.</w:t>
      </w:r>
    </w:p>
    <w:p w:rsidR="002A0111" w:rsidRPr="00F760E3" w:rsidRDefault="002A0111" w:rsidP="002A0111">
      <w:pPr>
        <w:jc w:val="both"/>
        <w:rPr>
          <w:rFonts w:ascii="Times New Roman" w:hAnsi="Times New Roman" w:cs="Times New Roman"/>
          <w:b/>
          <w:bCs/>
          <w:sz w:val="28"/>
          <w:szCs w:val="28"/>
        </w:rPr>
      </w:pPr>
      <w:r w:rsidRPr="00F760E3">
        <w:rPr>
          <w:rFonts w:ascii="Times New Roman" w:hAnsi="Times New Roman" w:cs="Times New Roman"/>
          <w:b/>
          <w:bCs/>
          <w:sz w:val="28"/>
          <w:szCs w:val="28"/>
        </w:rPr>
        <w:t xml:space="preserve"> Причины трудновоспитуемости  учащихся - это:</w:t>
      </w:r>
    </w:p>
    <w:p w:rsidR="002A0111" w:rsidRPr="00F96C49" w:rsidRDefault="002A0111" w:rsidP="002A0111">
      <w:pPr>
        <w:jc w:val="both"/>
        <w:rPr>
          <w:rFonts w:ascii="Times New Roman" w:hAnsi="Times New Roman" w:cs="Times New Roman"/>
          <w:bCs/>
          <w:i/>
          <w:sz w:val="28"/>
          <w:szCs w:val="28"/>
        </w:rPr>
      </w:pPr>
      <w:r w:rsidRPr="00F96C49">
        <w:rPr>
          <w:rFonts w:ascii="Times New Roman" w:hAnsi="Times New Roman" w:cs="Times New Roman"/>
          <w:bCs/>
          <w:i/>
          <w:sz w:val="28"/>
          <w:szCs w:val="28"/>
        </w:rPr>
        <w:t>- возрастные кризисы; - неблагоприятная обстановка в семье;</w:t>
      </w:r>
    </w:p>
    <w:p w:rsidR="002A0111" w:rsidRPr="00F96C49" w:rsidRDefault="002A0111" w:rsidP="002A0111">
      <w:pPr>
        <w:jc w:val="both"/>
        <w:rPr>
          <w:rFonts w:ascii="Times New Roman" w:hAnsi="Times New Roman" w:cs="Times New Roman"/>
          <w:bCs/>
          <w:i/>
          <w:sz w:val="28"/>
          <w:szCs w:val="28"/>
        </w:rPr>
      </w:pPr>
      <w:r w:rsidRPr="00F96C49">
        <w:rPr>
          <w:rFonts w:ascii="Times New Roman" w:hAnsi="Times New Roman" w:cs="Times New Roman"/>
          <w:bCs/>
          <w:i/>
          <w:sz w:val="28"/>
          <w:szCs w:val="28"/>
        </w:rPr>
        <w:t>- низкий уровень образования родителей; - отсутствие семейного, школьного контроля.</w:t>
      </w:r>
    </w:p>
    <w:p w:rsidR="002A0111" w:rsidRPr="00F760E3" w:rsidRDefault="002A0111" w:rsidP="002D3E42">
      <w:pPr>
        <w:jc w:val="center"/>
        <w:rPr>
          <w:rFonts w:ascii="Times New Roman" w:hAnsi="Times New Roman" w:cs="Times New Roman"/>
          <w:b/>
          <w:bCs/>
          <w:i/>
          <w:sz w:val="28"/>
          <w:szCs w:val="28"/>
        </w:rPr>
      </w:pPr>
    </w:p>
    <w:p w:rsidR="002D3E42" w:rsidRDefault="002D3E42" w:rsidP="002D3E42">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Рассмотрите следующую педагогическую ситуацию</w:t>
      </w:r>
    </w:p>
    <w:p w:rsidR="002C1798" w:rsidRPr="002C1798" w:rsidRDefault="002C1798" w:rsidP="00B5238B">
      <w:pPr>
        <w:shd w:val="clear" w:color="auto" w:fill="FFFFFF"/>
        <w:ind w:right="10"/>
        <w:jc w:val="both"/>
        <w:rPr>
          <w:rFonts w:ascii="Times New Roman" w:hAnsi="Times New Roman" w:cs="Times New Roman"/>
          <w:bCs/>
          <w:sz w:val="28"/>
          <w:szCs w:val="28"/>
          <w:lang w:val="uz-Cyrl-UZ"/>
        </w:rPr>
      </w:pPr>
      <w:r w:rsidRPr="002C1798">
        <w:rPr>
          <w:rFonts w:ascii="Times New Roman" w:hAnsi="Times New Roman" w:cs="Times New Roman"/>
          <w:bCs/>
          <w:sz w:val="28"/>
          <w:szCs w:val="28"/>
          <w:lang w:val="uz-Cyrl-UZ"/>
        </w:rPr>
        <w:t>Ученики решили глупо подшутить над вами, спрятав вашу спортивную форму, оставленную вами вчера в раздевалке.</w:t>
      </w:r>
    </w:p>
    <w:p w:rsidR="002C1798" w:rsidRDefault="002C1798" w:rsidP="002D3E42">
      <w:pPr>
        <w:shd w:val="clear" w:color="auto" w:fill="FFFFFF"/>
        <w:ind w:right="10"/>
        <w:jc w:val="center"/>
        <w:rPr>
          <w:rFonts w:ascii="Times New Roman" w:hAnsi="Times New Roman" w:cs="Times New Roman"/>
          <w:b/>
          <w:bCs/>
          <w:i/>
          <w:sz w:val="28"/>
          <w:szCs w:val="28"/>
          <w:lang w:val="uz-Cyrl-UZ"/>
        </w:rPr>
      </w:pPr>
    </w:p>
    <w:p w:rsidR="002D3E42" w:rsidRDefault="002D3E42" w:rsidP="002D3E42">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Проверьте Ваш IQ:</w:t>
      </w:r>
    </w:p>
    <w:p w:rsidR="002D3E42" w:rsidRPr="000D113F" w:rsidRDefault="000D113F" w:rsidP="002D3E42">
      <w:pPr>
        <w:shd w:val="clear" w:color="auto" w:fill="FFFFFF"/>
        <w:ind w:right="10"/>
        <w:jc w:val="center"/>
        <w:rPr>
          <w:rFonts w:ascii="Times New Roman" w:hAnsi="Times New Roman" w:cs="Times New Roman"/>
          <w:bCs/>
          <w:i/>
          <w:sz w:val="28"/>
          <w:szCs w:val="28"/>
          <w:lang w:val="uz-Cyrl-UZ"/>
        </w:rPr>
      </w:pPr>
      <w:r w:rsidRPr="000D113F">
        <w:rPr>
          <w:rFonts w:ascii="Times New Roman" w:hAnsi="Times New Roman" w:cs="Times New Roman"/>
          <w:bCs/>
          <w:i/>
          <w:sz w:val="28"/>
          <w:szCs w:val="28"/>
          <w:lang w:val="uz-Cyrl-UZ"/>
        </w:rPr>
        <w:t>Как глубоко вы зайдете в лес диаметром 5 км?</w:t>
      </w:r>
    </w:p>
    <w:p w:rsidR="002C1798" w:rsidRDefault="002D3E42" w:rsidP="002D3E42">
      <w:pPr>
        <w:tabs>
          <w:tab w:val="left" w:pos="-284"/>
        </w:tabs>
        <w:ind w:left="-240" w:right="-125" w:firstLine="780"/>
        <w:rPr>
          <w:rFonts w:ascii="Times New Roman" w:hAnsi="Times New Roman" w:cs="Times New Roman"/>
          <w:sz w:val="28"/>
          <w:szCs w:val="28"/>
        </w:rPr>
      </w:pPr>
      <w:r w:rsidRPr="003C2E0A">
        <w:rPr>
          <w:rFonts w:ascii="Times New Roman" w:hAnsi="Times New Roman" w:cs="Times New Roman"/>
          <w:sz w:val="28"/>
          <w:szCs w:val="28"/>
        </w:rPr>
        <w:t xml:space="preserve">                                                  </w:t>
      </w:r>
    </w:p>
    <w:p w:rsidR="002D3E42" w:rsidRPr="00FE732C" w:rsidRDefault="002D3E42" w:rsidP="002C1798">
      <w:pPr>
        <w:tabs>
          <w:tab w:val="left" w:pos="-284"/>
        </w:tabs>
        <w:ind w:left="-240" w:right="-125" w:firstLine="780"/>
        <w:jc w:val="center"/>
        <w:rPr>
          <w:rFonts w:ascii="Times New Roman" w:hAnsi="Times New Roman" w:cs="Times New Roman"/>
          <w:b/>
          <w:bCs/>
          <w:i/>
          <w:sz w:val="28"/>
          <w:szCs w:val="28"/>
          <w:lang w:val="uz-Cyrl-UZ"/>
        </w:rPr>
      </w:pPr>
      <w:r w:rsidRPr="00FE732C">
        <w:rPr>
          <w:rFonts w:ascii="Times New Roman" w:hAnsi="Times New Roman" w:cs="Times New Roman"/>
          <w:b/>
          <w:bCs/>
          <w:i/>
          <w:sz w:val="28"/>
          <w:szCs w:val="28"/>
          <w:lang w:val="uz-Cyrl-UZ"/>
        </w:rPr>
        <w:t>Запомните:</w:t>
      </w:r>
    </w:p>
    <w:p w:rsidR="003F0DA2" w:rsidRDefault="00581CD5" w:rsidP="0096402C">
      <w:pPr>
        <w:tabs>
          <w:tab w:val="left" w:pos="9480"/>
          <w:tab w:val="left" w:pos="9960"/>
        </w:tabs>
        <w:ind w:right="-125"/>
        <w:rPr>
          <w:rFonts w:ascii="Times New Roman" w:hAnsi="Times New Roman" w:cs="Times New Roman"/>
          <w:b/>
          <w:i/>
          <w:color w:val="auto"/>
          <w:sz w:val="28"/>
          <w:szCs w:val="28"/>
        </w:rPr>
      </w:pPr>
      <w:r w:rsidRPr="0096402C">
        <w:rPr>
          <w:rFonts w:ascii="Times New Roman" w:hAnsi="Times New Roman" w:cs="Times New Roman"/>
          <w:bCs/>
          <w:i/>
          <w:sz w:val="28"/>
          <w:szCs w:val="28"/>
        </w:rPr>
        <w:t>Без труда над собой невозможно достичь знаний о себе, о мире, о ремесле и науках</w:t>
      </w:r>
      <w:r w:rsidR="0096402C">
        <w:rPr>
          <w:rFonts w:ascii="Times New Roman" w:hAnsi="Times New Roman" w:cs="Times New Roman"/>
          <w:bCs/>
          <w:sz w:val="28"/>
          <w:szCs w:val="28"/>
        </w:rPr>
        <w:t xml:space="preserve">. </w:t>
      </w:r>
      <w:r w:rsidR="00277627">
        <w:rPr>
          <w:rFonts w:ascii="Times New Roman" w:hAnsi="Times New Roman" w:cs="Times New Roman"/>
          <w:bCs/>
          <w:sz w:val="28"/>
          <w:szCs w:val="28"/>
        </w:rPr>
        <w:t xml:space="preserve">   </w:t>
      </w:r>
      <w:r w:rsidR="0096402C" w:rsidRPr="0096402C">
        <w:rPr>
          <w:rFonts w:ascii="Times New Roman" w:hAnsi="Times New Roman" w:cs="Times New Roman"/>
          <w:b/>
          <w:bCs/>
          <w:sz w:val="28"/>
          <w:szCs w:val="28"/>
        </w:rPr>
        <w:t>Улугбек</w:t>
      </w:r>
    </w:p>
    <w:p w:rsidR="0096402C" w:rsidRDefault="0096402C" w:rsidP="003F0DA2">
      <w:pPr>
        <w:tabs>
          <w:tab w:val="left" w:pos="2026"/>
        </w:tabs>
        <w:ind w:left="360"/>
        <w:jc w:val="center"/>
        <w:rPr>
          <w:rFonts w:ascii="Times New Roman" w:hAnsi="Times New Roman" w:cs="Times New Roman"/>
          <w:b/>
          <w:i/>
          <w:sz w:val="28"/>
          <w:szCs w:val="28"/>
        </w:rPr>
      </w:pPr>
    </w:p>
    <w:p w:rsidR="003F0DA2" w:rsidRDefault="003F0DA2" w:rsidP="003F0DA2">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F9252B" w:rsidRPr="00FC475D" w:rsidRDefault="00F9252B" w:rsidP="003F0DA2">
      <w:pPr>
        <w:pStyle w:val="35"/>
        <w:shd w:val="clear" w:color="auto" w:fill="auto"/>
        <w:tabs>
          <w:tab w:val="left" w:pos="519"/>
        </w:tabs>
        <w:spacing w:before="0" w:after="0" w:line="202" w:lineRule="exact"/>
        <w:ind w:right="140" w:firstLine="0"/>
        <w:rPr>
          <w:sz w:val="28"/>
          <w:szCs w:val="28"/>
        </w:rPr>
      </w:pPr>
      <w:r w:rsidRPr="00FC475D">
        <w:rPr>
          <w:sz w:val="28"/>
          <w:szCs w:val="28"/>
        </w:rPr>
        <w:t>Какой тезис лежит в основе воспитательной системы страны?</w:t>
      </w:r>
    </w:p>
    <w:p w:rsidR="00F9252B" w:rsidRPr="002A0111" w:rsidRDefault="00F9252B" w:rsidP="002A7CAB">
      <w:pPr>
        <w:ind w:firstLine="720"/>
        <w:rPr>
          <w:b/>
          <w:bCs/>
          <w:sz w:val="28"/>
          <w:szCs w:val="28"/>
        </w:rPr>
      </w:pPr>
      <w:r w:rsidRPr="002A7CAB">
        <w:rPr>
          <w:rFonts w:ascii="Times New Roman" w:hAnsi="Times New Roman" w:cs="Times New Roman"/>
          <w:b/>
          <w:sz w:val="28"/>
          <w:szCs w:val="28"/>
        </w:rPr>
        <w:lastRenderedPageBreak/>
        <w:t xml:space="preserve">Заполните следующую схему. </w:t>
      </w:r>
      <w:r w:rsidRPr="002A7CAB">
        <w:rPr>
          <w:rFonts w:ascii="Times New Roman" w:hAnsi="Times New Roman" w:cs="Times New Roman"/>
          <w:sz w:val="28"/>
          <w:szCs w:val="28"/>
        </w:rPr>
        <w:t>Институты воспитания</w:t>
      </w:r>
    </w:p>
    <w:tbl>
      <w:tblPr>
        <w:tblStyle w:val="affe"/>
        <w:tblW w:w="0" w:type="auto"/>
        <w:tblLook w:val="04A0"/>
      </w:tblPr>
      <w:tblGrid>
        <w:gridCol w:w="392"/>
        <w:gridCol w:w="9182"/>
      </w:tblGrid>
      <w:tr w:rsidR="00F9252B" w:rsidRPr="002A0111" w:rsidTr="00A82948">
        <w:tc>
          <w:tcPr>
            <w:tcW w:w="392" w:type="dxa"/>
          </w:tcPr>
          <w:p w:rsidR="00F9252B" w:rsidRPr="002A0111" w:rsidRDefault="00F9252B" w:rsidP="00A82948">
            <w:pPr>
              <w:spacing w:line="240" w:lineRule="exact"/>
              <w:rPr>
                <w:rFonts w:ascii="Times New Roman" w:hAnsi="Times New Roman" w:cs="Times New Roman"/>
                <w:b/>
                <w:bCs/>
                <w:sz w:val="28"/>
                <w:szCs w:val="28"/>
              </w:rPr>
            </w:pPr>
            <w:r w:rsidRPr="002A0111">
              <w:rPr>
                <w:rFonts w:ascii="Times New Roman" w:hAnsi="Times New Roman" w:cs="Times New Roman"/>
                <w:b/>
                <w:bCs/>
                <w:sz w:val="28"/>
                <w:szCs w:val="28"/>
              </w:rPr>
              <w:t>1</w:t>
            </w:r>
          </w:p>
        </w:tc>
        <w:tc>
          <w:tcPr>
            <w:tcW w:w="9182" w:type="dxa"/>
          </w:tcPr>
          <w:p w:rsidR="00F9252B" w:rsidRPr="002A0111" w:rsidRDefault="00F9252B" w:rsidP="00A82948">
            <w:pPr>
              <w:spacing w:line="240" w:lineRule="exact"/>
              <w:rPr>
                <w:rFonts w:ascii="Times New Roman" w:hAnsi="Times New Roman" w:cs="Times New Roman"/>
                <w:b/>
                <w:bCs/>
                <w:sz w:val="28"/>
                <w:szCs w:val="28"/>
              </w:rPr>
            </w:pPr>
          </w:p>
        </w:tc>
      </w:tr>
      <w:tr w:rsidR="00F9252B" w:rsidRPr="002A0111" w:rsidTr="00A82948">
        <w:tc>
          <w:tcPr>
            <w:tcW w:w="392" w:type="dxa"/>
          </w:tcPr>
          <w:p w:rsidR="00F9252B" w:rsidRPr="002A0111" w:rsidRDefault="00F9252B" w:rsidP="00A82948">
            <w:pPr>
              <w:spacing w:line="240" w:lineRule="exact"/>
              <w:rPr>
                <w:rFonts w:ascii="Times New Roman" w:hAnsi="Times New Roman" w:cs="Times New Roman"/>
                <w:b/>
                <w:bCs/>
                <w:sz w:val="28"/>
                <w:szCs w:val="28"/>
              </w:rPr>
            </w:pPr>
            <w:r w:rsidRPr="002A0111">
              <w:rPr>
                <w:rFonts w:ascii="Times New Roman" w:hAnsi="Times New Roman" w:cs="Times New Roman"/>
                <w:b/>
                <w:bCs/>
                <w:sz w:val="28"/>
                <w:szCs w:val="28"/>
              </w:rPr>
              <w:t>2</w:t>
            </w:r>
          </w:p>
        </w:tc>
        <w:tc>
          <w:tcPr>
            <w:tcW w:w="9182" w:type="dxa"/>
          </w:tcPr>
          <w:p w:rsidR="00F9252B" w:rsidRPr="002A0111" w:rsidRDefault="00F9252B" w:rsidP="00A82948">
            <w:pPr>
              <w:spacing w:line="240" w:lineRule="exact"/>
              <w:rPr>
                <w:rFonts w:ascii="Times New Roman" w:hAnsi="Times New Roman" w:cs="Times New Roman"/>
                <w:b/>
                <w:bCs/>
                <w:sz w:val="28"/>
                <w:szCs w:val="28"/>
              </w:rPr>
            </w:pPr>
          </w:p>
        </w:tc>
      </w:tr>
      <w:tr w:rsidR="00F9252B" w:rsidRPr="002A0111" w:rsidTr="00A82948">
        <w:tc>
          <w:tcPr>
            <w:tcW w:w="392" w:type="dxa"/>
          </w:tcPr>
          <w:p w:rsidR="00F9252B" w:rsidRPr="002A0111" w:rsidRDefault="00F9252B" w:rsidP="00A82948">
            <w:pPr>
              <w:spacing w:line="240" w:lineRule="exact"/>
              <w:rPr>
                <w:rFonts w:ascii="Times New Roman" w:hAnsi="Times New Roman" w:cs="Times New Roman"/>
                <w:b/>
                <w:bCs/>
                <w:sz w:val="28"/>
                <w:szCs w:val="28"/>
              </w:rPr>
            </w:pPr>
            <w:r w:rsidRPr="002A0111">
              <w:rPr>
                <w:rFonts w:ascii="Times New Roman" w:hAnsi="Times New Roman" w:cs="Times New Roman"/>
                <w:b/>
                <w:bCs/>
                <w:sz w:val="28"/>
                <w:szCs w:val="28"/>
              </w:rPr>
              <w:t>3</w:t>
            </w:r>
          </w:p>
        </w:tc>
        <w:tc>
          <w:tcPr>
            <w:tcW w:w="9182" w:type="dxa"/>
          </w:tcPr>
          <w:p w:rsidR="00F9252B" w:rsidRPr="002A0111" w:rsidRDefault="00F9252B" w:rsidP="00A82948">
            <w:pPr>
              <w:spacing w:line="240" w:lineRule="exact"/>
              <w:rPr>
                <w:rFonts w:ascii="Times New Roman" w:hAnsi="Times New Roman" w:cs="Times New Roman"/>
                <w:b/>
                <w:bCs/>
                <w:sz w:val="28"/>
                <w:szCs w:val="28"/>
              </w:rPr>
            </w:pPr>
          </w:p>
        </w:tc>
      </w:tr>
      <w:tr w:rsidR="00F9252B" w:rsidRPr="002A0111" w:rsidTr="00A82948">
        <w:tc>
          <w:tcPr>
            <w:tcW w:w="392" w:type="dxa"/>
          </w:tcPr>
          <w:p w:rsidR="00F9252B" w:rsidRPr="002A0111" w:rsidRDefault="00F9252B" w:rsidP="00A82948">
            <w:pPr>
              <w:spacing w:line="240" w:lineRule="exact"/>
              <w:rPr>
                <w:rFonts w:ascii="Times New Roman" w:hAnsi="Times New Roman" w:cs="Times New Roman"/>
                <w:b/>
                <w:bCs/>
                <w:sz w:val="28"/>
                <w:szCs w:val="28"/>
              </w:rPr>
            </w:pPr>
            <w:r w:rsidRPr="002A0111">
              <w:rPr>
                <w:rFonts w:ascii="Times New Roman" w:hAnsi="Times New Roman" w:cs="Times New Roman"/>
                <w:b/>
                <w:bCs/>
                <w:sz w:val="28"/>
                <w:szCs w:val="28"/>
              </w:rPr>
              <w:t>4</w:t>
            </w:r>
          </w:p>
        </w:tc>
        <w:tc>
          <w:tcPr>
            <w:tcW w:w="9182" w:type="dxa"/>
          </w:tcPr>
          <w:p w:rsidR="00F9252B" w:rsidRPr="002A0111" w:rsidRDefault="00F9252B" w:rsidP="00A82948">
            <w:pPr>
              <w:spacing w:line="240" w:lineRule="exact"/>
              <w:rPr>
                <w:rFonts w:ascii="Times New Roman" w:hAnsi="Times New Roman" w:cs="Times New Roman"/>
                <w:b/>
                <w:bCs/>
                <w:sz w:val="28"/>
                <w:szCs w:val="28"/>
              </w:rPr>
            </w:pPr>
          </w:p>
        </w:tc>
      </w:tr>
      <w:tr w:rsidR="00F9252B" w:rsidRPr="002A0111" w:rsidTr="00A82948">
        <w:tc>
          <w:tcPr>
            <w:tcW w:w="392" w:type="dxa"/>
          </w:tcPr>
          <w:p w:rsidR="00F9252B" w:rsidRPr="002A0111" w:rsidRDefault="00F9252B" w:rsidP="00A82948">
            <w:pPr>
              <w:spacing w:line="240" w:lineRule="exact"/>
              <w:rPr>
                <w:rFonts w:ascii="Times New Roman" w:hAnsi="Times New Roman" w:cs="Times New Roman"/>
                <w:b/>
                <w:bCs/>
                <w:sz w:val="28"/>
                <w:szCs w:val="28"/>
              </w:rPr>
            </w:pPr>
            <w:r w:rsidRPr="002A0111">
              <w:rPr>
                <w:rFonts w:ascii="Times New Roman" w:hAnsi="Times New Roman" w:cs="Times New Roman"/>
                <w:b/>
                <w:bCs/>
                <w:sz w:val="28"/>
                <w:szCs w:val="28"/>
              </w:rPr>
              <w:t>5</w:t>
            </w:r>
          </w:p>
        </w:tc>
        <w:tc>
          <w:tcPr>
            <w:tcW w:w="9182" w:type="dxa"/>
          </w:tcPr>
          <w:p w:rsidR="00F9252B" w:rsidRPr="002A0111" w:rsidRDefault="00F9252B" w:rsidP="00A82948">
            <w:pPr>
              <w:spacing w:line="240" w:lineRule="exact"/>
              <w:rPr>
                <w:rFonts w:ascii="Times New Roman" w:hAnsi="Times New Roman" w:cs="Times New Roman"/>
                <w:b/>
                <w:bCs/>
                <w:sz w:val="28"/>
                <w:szCs w:val="28"/>
              </w:rPr>
            </w:pPr>
          </w:p>
        </w:tc>
      </w:tr>
      <w:tr w:rsidR="00F9252B" w:rsidRPr="002A0111" w:rsidTr="00A82948">
        <w:tc>
          <w:tcPr>
            <w:tcW w:w="392" w:type="dxa"/>
          </w:tcPr>
          <w:p w:rsidR="00F9252B" w:rsidRPr="002A0111" w:rsidRDefault="00F9252B" w:rsidP="00A82948">
            <w:pPr>
              <w:spacing w:line="240" w:lineRule="exact"/>
              <w:rPr>
                <w:rFonts w:ascii="Times New Roman" w:hAnsi="Times New Roman" w:cs="Times New Roman"/>
                <w:b/>
                <w:bCs/>
                <w:sz w:val="28"/>
                <w:szCs w:val="28"/>
              </w:rPr>
            </w:pPr>
            <w:r w:rsidRPr="002A0111">
              <w:rPr>
                <w:rFonts w:ascii="Times New Roman" w:hAnsi="Times New Roman" w:cs="Times New Roman"/>
                <w:b/>
                <w:bCs/>
                <w:sz w:val="28"/>
                <w:szCs w:val="28"/>
              </w:rPr>
              <w:t>6</w:t>
            </w:r>
          </w:p>
        </w:tc>
        <w:tc>
          <w:tcPr>
            <w:tcW w:w="9182" w:type="dxa"/>
          </w:tcPr>
          <w:p w:rsidR="00F9252B" w:rsidRPr="002A0111" w:rsidRDefault="00F9252B" w:rsidP="00A82948">
            <w:pPr>
              <w:spacing w:line="240" w:lineRule="exact"/>
              <w:rPr>
                <w:rFonts w:ascii="Times New Roman" w:hAnsi="Times New Roman" w:cs="Times New Roman"/>
                <w:b/>
                <w:bCs/>
                <w:sz w:val="28"/>
                <w:szCs w:val="28"/>
              </w:rPr>
            </w:pPr>
          </w:p>
        </w:tc>
      </w:tr>
    </w:tbl>
    <w:p w:rsidR="007A47C2" w:rsidRPr="002A0111" w:rsidRDefault="007A47C2" w:rsidP="007A47C2">
      <w:pPr>
        <w:pStyle w:val="51"/>
        <w:shd w:val="clear" w:color="auto" w:fill="auto"/>
        <w:tabs>
          <w:tab w:val="left" w:pos="270"/>
        </w:tabs>
        <w:ind w:left="40" w:firstLine="0"/>
        <w:rPr>
          <w:rFonts w:eastAsia="Courier New"/>
          <w:b/>
          <w:bCs/>
          <w:sz w:val="28"/>
          <w:szCs w:val="28"/>
        </w:rPr>
      </w:pPr>
      <w:r w:rsidRPr="002A0111">
        <w:rPr>
          <w:rFonts w:eastAsia="Courier New"/>
          <w:b/>
          <w:bCs/>
          <w:sz w:val="28"/>
          <w:szCs w:val="28"/>
        </w:rPr>
        <w:t>Основные категории нравственного воспитания:</w:t>
      </w:r>
    </w:p>
    <w:p w:rsidR="007A47C2" w:rsidRPr="00FC475D" w:rsidRDefault="007A47C2" w:rsidP="00277627">
      <w:pPr>
        <w:rPr>
          <w:b/>
          <w:sz w:val="28"/>
          <w:szCs w:val="28"/>
        </w:rPr>
      </w:pPr>
      <w:r w:rsidRPr="002A7CAB">
        <w:rPr>
          <w:rFonts w:ascii="Times New Roman" w:hAnsi="Times New Roman" w:cs="Times New Roman"/>
          <w:sz w:val="28"/>
          <w:szCs w:val="28"/>
        </w:rPr>
        <w:t xml:space="preserve">мораль, </w:t>
      </w:r>
      <w:r w:rsidR="002C1798">
        <w:rPr>
          <w:rFonts w:ascii="Times New Roman" w:hAnsi="Times New Roman" w:cs="Times New Roman"/>
          <w:sz w:val="28"/>
          <w:szCs w:val="28"/>
        </w:rPr>
        <w:t xml:space="preserve"> </w:t>
      </w:r>
      <w:r w:rsidRPr="002A7CAB">
        <w:rPr>
          <w:rFonts w:ascii="Times New Roman" w:hAnsi="Times New Roman" w:cs="Times New Roman"/>
          <w:sz w:val="28"/>
          <w:szCs w:val="28"/>
        </w:rPr>
        <w:t>этика,</w:t>
      </w:r>
      <w:r w:rsidR="002C1798">
        <w:rPr>
          <w:rFonts w:ascii="Times New Roman" w:hAnsi="Times New Roman" w:cs="Times New Roman"/>
          <w:sz w:val="28"/>
          <w:szCs w:val="28"/>
        </w:rPr>
        <w:t xml:space="preserve">  </w:t>
      </w:r>
      <w:r w:rsidRPr="002A7CAB">
        <w:rPr>
          <w:rFonts w:ascii="Times New Roman" w:hAnsi="Times New Roman" w:cs="Times New Roman"/>
          <w:sz w:val="28"/>
          <w:szCs w:val="28"/>
        </w:rPr>
        <w:t>добро,</w:t>
      </w:r>
      <w:r w:rsidR="002C1798">
        <w:rPr>
          <w:rFonts w:ascii="Times New Roman" w:hAnsi="Times New Roman" w:cs="Times New Roman"/>
          <w:sz w:val="28"/>
          <w:szCs w:val="28"/>
        </w:rPr>
        <w:t xml:space="preserve">  </w:t>
      </w:r>
      <w:r w:rsidRPr="002A7CAB">
        <w:rPr>
          <w:rFonts w:ascii="Times New Roman" w:hAnsi="Times New Roman" w:cs="Times New Roman"/>
          <w:sz w:val="28"/>
          <w:szCs w:val="28"/>
        </w:rPr>
        <w:t>справедливость,</w:t>
      </w:r>
      <w:r w:rsidR="002C1798">
        <w:rPr>
          <w:rFonts w:ascii="Times New Roman" w:hAnsi="Times New Roman" w:cs="Times New Roman"/>
          <w:sz w:val="28"/>
          <w:szCs w:val="28"/>
        </w:rPr>
        <w:t xml:space="preserve"> </w:t>
      </w:r>
      <w:r w:rsidRPr="002A7CAB">
        <w:rPr>
          <w:rFonts w:ascii="Times New Roman" w:hAnsi="Times New Roman" w:cs="Times New Roman"/>
          <w:sz w:val="28"/>
          <w:szCs w:val="28"/>
        </w:rPr>
        <w:t>совесть,</w:t>
      </w:r>
      <w:r w:rsidR="002C1798">
        <w:rPr>
          <w:rFonts w:ascii="Times New Roman" w:hAnsi="Times New Roman" w:cs="Times New Roman"/>
          <w:sz w:val="28"/>
          <w:szCs w:val="28"/>
        </w:rPr>
        <w:t xml:space="preserve">  </w:t>
      </w:r>
      <w:r w:rsidRPr="002A7CAB">
        <w:rPr>
          <w:rFonts w:ascii="Times New Roman" w:hAnsi="Times New Roman" w:cs="Times New Roman"/>
          <w:sz w:val="28"/>
          <w:szCs w:val="28"/>
        </w:rPr>
        <w:t xml:space="preserve">вера, гуманизм, убеждения. </w:t>
      </w:r>
      <w:r w:rsidR="002C1798">
        <w:rPr>
          <w:rFonts w:ascii="Times New Roman" w:hAnsi="Times New Roman" w:cs="Times New Roman"/>
          <w:sz w:val="28"/>
          <w:szCs w:val="28"/>
        </w:rPr>
        <w:t xml:space="preserve"> </w:t>
      </w:r>
      <w:r w:rsidRPr="002C1798">
        <w:rPr>
          <w:rFonts w:ascii="Times New Roman" w:eastAsia="Times New Roman" w:hAnsi="Times New Roman" w:cs="Times New Roman"/>
          <w:b/>
          <w:sz w:val="28"/>
          <w:szCs w:val="28"/>
        </w:rPr>
        <w:t>Назовите  другие.</w:t>
      </w:r>
    </w:p>
    <w:p w:rsidR="007A47C2" w:rsidRPr="00FC475D" w:rsidRDefault="007A47C2" w:rsidP="007A47C2">
      <w:pPr>
        <w:pStyle w:val="51"/>
        <w:shd w:val="clear" w:color="auto" w:fill="auto"/>
        <w:tabs>
          <w:tab w:val="left" w:leader="underscore" w:pos="1354"/>
          <w:tab w:val="left" w:leader="underscore" w:pos="5131"/>
        </w:tabs>
        <w:spacing w:line="230" w:lineRule="exact"/>
        <w:ind w:right="20" w:firstLine="0"/>
        <w:jc w:val="left"/>
        <w:rPr>
          <w:b/>
          <w:sz w:val="28"/>
          <w:szCs w:val="28"/>
        </w:rPr>
      </w:pPr>
      <w:r w:rsidRPr="00FC475D">
        <w:rPr>
          <w:b/>
          <w:sz w:val="28"/>
          <w:szCs w:val="28"/>
        </w:rPr>
        <w:t>Объясните стадии установления нравственности у человека</w:t>
      </w:r>
    </w:p>
    <w:p w:rsidR="007A47C2" w:rsidRPr="002A7CAB" w:rsidRDefault="007A47C2" w:rsidP="00277627">
      <w:pPr>
        <w:jc w:val="both"/>
        <w:rPr>
          <w:rFonts w:ascii="Times New Roman" w:hAnsi="Times New Roman" w:cs="Times New Roman"/>
          <w:sz w:val="28"/>
          <w:szCs w:val="28"/>
        </w:rPr>
      </w:pPr>
      <w:r w:rsidRPr="002A7CAB">
        <w:rPr>
          <w:rFonts w:ascii="Times New Roman" w:hAnsi="Times New Roman" w:cs="Times New Roman"/>
          <w:sz w:val="28"/>
          <w:szCs w:val="28"/>
        </w:rPr>
        <w:t>1стадия: послушание</w:t>
      </w:r>
      <w:r w:rsidR="00277627">
        <w:rPr>
          <w:rFonts w:ascii="Times New Roman" w:hAnsi="Times New Roman" w:cs="Times New Roman"/>
          <w:sz w:val="28"/>
          <w:szCs w:val="28"/>
        </w:rPr>
        <w:t xml:space="preserve">. </w:t>
      </w:r>
      <w:r w:rsidRPr="002A7CAB">
        <w:rPr>
          <w:rFonts w:ascii="Times New Roman" w:hAnsi="Times New Roman" w:cs="Times New Roman"/>
          <w:sz w:val="28"/>
          <w:szCs w:val="28"/>
        </w:rPr>
        <w:t>2 стадия:  интерес</w:t>
      </w:r>
      <w:r w:rsidR="00277627">
        <w:rPr>
          <w:rFonts w:ascii="Times New Roman" w:hAnsi="Times New Roman" w:cs="Times New Roman"/>
          <w:sz w:val="28"/>
          <w:szCs w:val="28"/>
        </w:rPr>
        <w:t xml:space="preserve">. </w:t>
      </w:r>
      <w:r w:rsidRPr="002A7CAB">
        <w:rPr>
          <w:rFonts w:ascii="Times New Roman" w:hAnsi="Times New Roman" w:cs="Times New Roman"/>
          <w:sz w:val="28"/>
          <w:szCs w:val="28"/>
        </w:rPr>
        <w:t>3 стадия: репродукция (работа по образцу)</w:t>
      </w:r>
      <w:r w:rsidR="00277627">
        <w:rPr>
          <w:rFonts w:ascii="Times New Roman" w:hAnsi="Times New Roman" w:cs="Times New Roman"/>
          <w:sz w:val="28"/>
          <w:szCs w:val="28"/>
        </w:rPr>
        <w:t xml:space="preserve">.  </w:t>
      </w:r>
      <w:r w:rsidRPr="002A7CAB">
        <w:rPr>
          <w:rFonts w:ascii="Times New Roman" w:hAnsi="Times New Roman" w:cs="Times New Roman"/>
          <w:sz w:val="28"/>
          <w:szCs w:val="28"/>
        </w:rPr>
        <w:t>4 стадия: непослушание и метод проб и ошибок</w:t>
      </w:r>
      <w:r w:rsidR="00277627">
        <w:rPr>
          <w:rFonts w:ascii="Times New Roman" w:hAnsi="Times New Roman" w:cs="Times New Roman"/>
          <w:sz w:val="28"/>
          <w:szCs w:val="28"/>
        </w:rPr>
        <w:t xml:space="preserve">. </w:t>
      </w:r>
      <w:r w:rsidRPr="002A7CAB">
        <w:rPr>
          <w:rFonts w:ascii="Times New Roman" w:hAnsi="Times New Roman" w:cs="Times New Roman"/>
          <w:sz w:val="28"/>
          <w:szCs w:val="28"/>
        </w:rPr>
        <w:t>5 стадия: понимание авторитета закона и  порядка, общественный договор.</w:t>
      </w:r>
    </w:p>
    <w:p w:rsidR="007A47C2" w:rsidRPr="00FC475D" w:rsidRDefault="007A47C2" w:rsidP="003F0DA2">
      <w:pPr>
        <w:pStyle w:val="35"/>
        <w:shd w:val="clear" w:color="auto" w:fill="auto"/>
        <w:tabs>
          <w:tab w:val="left" w:pos="447"/>
        </w:tabs>
        <w:spacing w:before="0" w:after="0" w:line="226" w:lineRule="exact"/>
        <w:ind w:firstLine="0"/>
        <w:jc w:val="both"/>
        <w:rPr>
          <w:sz w:val="28"/>
          <w:szCs w:val="28"/>
        </w:rPr>
      </w:pPr>
      <w:r w:rsidRPr="00FC475D">
        <w:rPr>
          <w:sz w:val="28"/>
          <w:szCs w:val="28"/>
        </w:rPr>
        <w:t>Что подразумевается под нравственным сознанием?</w:t>
      </w:r>
    </w:p>
    <w:p w:rsidR="007A47C2" w:rsidRPr="002A7CAB" w:rsidRDefault="007A47C2" w:rsidP="002C1798">
      <w:pPr>
        <w:rPr>
          <w:rFonts w:ascii="Times New Roman" w:hAnsi="Times New Roman" w:cs="Times New Roman"/>
          <w:sz w:val="28"/>
          <w:szCs w:val="28"/>
        </w:rPr>
      </w:pPr>
      <w:r w:rsidRPr="002A7CAB">
        <w:rPr>
          <w:rFonts w:ascii="Times New Roman" w:hAnsi="Times New Roman" w:cs="Times New Roman"/>
          <w:sz w:val="28"/>
          <w:szCs w:val="28"/>
        </w:rPr>
        <w:t xml:space="preserve">принципы и нормы нравственности; </w:t>
      </w:r>
    </w:p>
    <w:p w:rsidR="007A47C2" w:rsidRPr="002A7CAB" w:rsidRDefault="007A47C2" w:rsidP="00277627">
      <w:pPr>
        <w:jc w:val="both"/>
        <w:rPr>
          <w:rFonts w:ascii="Times New Roman" w:hAnsi="Times New Roman" w:cs="Times New Roman"/>
          <w:sz w:val="28"/>
          <w:szCs w:val="28"/>
        </w:rPr>
      </w:pPr>
      <w:r w:rsidRPr="002A7CAB">
        <w:rPr>
          <w:rFonts w:ascii="Times New Roman" w:hAnsi="Times New Roman" w:cs="Times New Roman"/>
          <w:sz w:val="28"/>
          <w:szCs w:val="28"/>
        </w:rPr>
        <w:t xml:space="preserve">отражение в сознании человека принципов и норм нравственности, регулирующих взаимоотношения людей, их отношение к обществу; </w:t>
      </w:r>
    </w:p>
    <w:p w:rsidR="002C1798" w:rsidRDefault="007A47C2" w:rsidP="00277627">
      <w:pPr>
        <w:jc w:val="both"/>
        <w:rPr>
          <w:rFonts w:ascii="Times New Roman" w:hAnsi="Times New Roman" w:cs="Times New Roman"/>
          <w:sz w:val="28"/>
          <w:szCs w:val="28"/>
        </w:rPr>
      </w:pPr>
      <w:r w:rsidRPr="002A7CAB">
        <w:rPr>
          <w:rFonts w:ascii="Times New Roman" w:hAnsi="Times New Roman" w:cs="Times New Roman"/>
          <w:sz w:val="28"/>
          <w:szCs w:val="28"/>
        </w:rPr>
        <w:t>отражение в сознании человека принципов и норм нравственности</w:t>
      </w:r>
      <w:r w:rsidR="002C1798">
        <w:rPr>
          <w:rFonts w:ascii="Times New Roman" w:hAnsi="Times New Roman" w:cs="Times New Roman"/>
          <w:sz w:val="28"/>
          <w:szCs w:val="28"/>
        </w:rPr>
        <w:t xml:space="preserve">, </w:t>
      </w:r>
    </w:p>
    <w:p w:rsidR="007A47C2" w:rsidRPr="002A7CAB" w:rsidRDefault="002C1798" w:rsidP="002C1798">
      <w:pPr>
        <w:rPr>
          <w:rFonts w:ascii="Times New Roman" w:hAnsi="Times New Roman" w:cs="Times New Roman"/>
          <w:sz w:val="28"/>
          <w:szCs w:val="28"/>
        </w:rPr>
      </w:pPr>
      <w:r>
        <w:rPr>
          <w:rFonts w:ascii="Times New Roman" w:hAnsi="Times New Roman" w:cs="Times New Roman"/>
          <w:sz w:val="28"/>
          <w:szCs w:val="28"/>
        </w:rPr>
        <w:t>р</w:t>
      </w:r>
      <w:r w:rsidR="007A47C2" w:rsidRPr="002A7CAB">
        <w:rPr>
          <w:rFonts w:ascii="Times New Roman" w:hAnsi="Times New Roman" w:cs="Times New Roman"/>
          <w:sz w:val="28"/>
          <w:szCs w:val="28"/>
        </w:rPr>
        <w:t>егулирующих взаимоотношения людей; принципы и нормы, регулирующие взаимоотношения людей, их отношение к общественному делу.</w:t>
      </w:r>
    </w:p>
    <w:p w:rsidR="007A47C2" w:rsidRPr="00FC475D" w:rsidRDefault="007A47C2" w:rsidP="003F0DA2">
      <w:pPr>
        <w:pStyle w:val="35"/>
        <w:shd w:val="clear" w:color="auto" w:fill="auto"/>
        <w:tabs>
          <w:tab w:val="left" w:pos="634"/>
        </w:tabs>
        <w:spacing w:before="0" w:after="0" w:line="226" w:lineRule="exact"/>
        <w:ind w:right="20" w:firstLine="0"/>
        <w:jc w:val="both"/>
        <w:rPr>
          <w:sz w:val="28"/>
          <w:szCs w:val="28"/>
        </w:rPr>
      </w:pPr>
      <w:r w:rsidRPr="00FC475D">
        <w:rPr>
          <w:sz w:val="28"/>
          <w:szCs w:val="28"/>
        </w:rPr>
        <w:t>Нравственная сфера личности успешно формируется в специально организованной системе воспитания, где:</w:t>
      </w:r>
    </w:p>
    <w:p w:rsidR="007A47C2" w:rsidRPr="002A7CAB" w:rsidRDefault="007A47C2" w:rsidP="002C1798">
      <w:pPr>
        <w:rPr>
          <w:rFonts w:ascii="Times New Roman" w:hAnsi="Times New Roman" w:cs="Times New Roman"/>
          <w:sz w:val="28"/>
          <w:szCs w:val="28"/>
        </w:rPr>
      </w:pPr>
      <w:r w:rsidRPr="002A7CAB">
        <w:rPr>
          <w:rFonts w:ascii="Times New Roman" w:hAnsi="Times New Roman" w:cs="Times New Roman"/>
          <w:sz w:val="28"/>
          <w:szCs w:val="28"/>
        </w:rPr>
        <w:t xml:space="preserve">сочетаются нравственное просвещение и практическая деятельность; </w:t>
      </w:r>
    </w:p>
    <w:p w:rsidR="007A47C2" w:rsidRPr="002A7CAB" w:rsidRDefault="007A47C2" w:rsidP="002C1798">
      <w:pPr>
        <w:rPr>
          <w:rFonts w:ascii="Times New Roman" w:hAnsi="Times New Roman" w:cs="Times New Roman"/>
          <w:sz w:val="28"/>
          <w:szCs w:val="28"/>
        </w:rPr>
      </w:pPr>
      <w:r w:rsidRPr="002A7CAB">
        <w:rPr>
          <w:rFonts w:ascii="Times New Roman" w:hAnsi="Times New Roman" w:cs="Times New Roman"/>
          <w:sz w:val="28"/>
          <w:szCs w:val="28"/>
        </w:rPr>
        <w:t xml:space="preserve">сочетаются нравственное просвещение и практическая деятельность воспитуемых, в которой проектируются, координируются нравственные отношения людей друг с другом, коллективом, обществом; </w:t>
      </w:r>
    </w:p>
    <w:p w:rsidR="007A47C2" w:rsidRPr="002A7CAB" w:rsidRDefault="007A47C2" w:rsidP="002C1798">
      <w:pPr>
        <w:rPr>
          <w:rFonts w:ascii="Times New Roman" w:hAnsi="Times New Roman" w:cs="Times New Roman"/>
          <w:sz w:val="28"/>
          <w:szCs w:val="28"/>
        </w:rPr>
      </w:pPr>
      <w:r w:rsidRPr="002A7CAB">
        <w:rPr>
          <w:rFonts w:ascii="Times New Roman" w:hAnsi="Times New Roman" w:cs="Times New Roman"/>
          <w:sz w:val="28"/>
          <w:szCs w:val="28"/>
        </w:rPr>
        <w:t xml:space="preserve">сочетаются нравственное просвещение и практическая деятельность воспитуемых, в которой сосредоточены нравственные отношения людей друг с другом, коллективом, с обществом; </w:t>
      </w:r>
    </w:p>
    <w:p w:rsidR="007A47C2" w:rsidRPr="002A7CAB" w:rsidRDefault="007A47C2" w:rsidP="002C1798">
      <w:pPr>
        <w:rPr>
          <w:rFonts w:ascii="Times New Roman" w:hAnsi="Times New Roman" w:cs="Times New Roman"/>
          <w:sz w:val="28"/>
          <w:szCs w:val="28"/>
        </w:rPr>
      </w:pPr>
      <w:r w:rsidRPr="002A7CAB">
        <w:rPr>
          <w:rFonts w:ascii="Times New Roman" w:hAnsi="Times New Roman" w:cs="Times New Roman"/>
          <w:sz w:val="28"/>
          <w:szCs w:val="28"/>
        </w:rPr>
        <w:t>имеется только практическая деятельность, в которой сосредоточены нравственные отношения людей друг с другом, коллективом, с обществом.</w:t>
      </w:r>
    </w:p>
    <w:p w:rsidR="003F0DA2" w:rsidRPr="002C1798" w:rsidRDefault="003F0DA2" w:rsidP="003F0DA2">
      <w:pPr>
        <w:tabs>
          <w:tab w:val="left" w:pos="9480"/>
          <w:tab w:val="left" w:pos="9960"/>
        </w:tabs>
        <w:ind w:right="-125"/>
        <w:jc w:val="center"/>
        <w:rPr>
          <w:rFonts w:ascii="Times New Roman" w:hAnsi="Times New Roman" w:cs="Times New Roman"/>
          <w:b/>
          <w:i/>
          <w:sz w:val="36"/>
          <w:szCs w:val="36"/>
        </w:rPr>
      </w:pPr>
    </w:p>
    <w:p w:rsidR="00356239" w:rsidRDefault="00356239" w:rsidP="003F0DA2">
      <w:pPr>
        <w:tabs>
          <w:tab w:val="left" w:pos="9480"/>
          <w:tab w:val="left" w:pos="9960"/>
        </w:tabs>
        <w:ind w:right="-125"/>
        <w:jc w:val="center"/>
        <w:rPr>
          <w:rFonts w:ascii="Times New Roman" w:hAnsi="Times New Roman" w:cs="Times New Roman"/>
          <w:b/>
          <w:i/>
          <w:sz w:val="36"/>
          <w:szCs w:val="36"/>
        </w:rPr>
      </w:pPr>
      <w:r w:rsidRPr="003F0DA2">
        <w:rPr>
          <w:rFonts w:ascii="Times New Roman" w:hAnsi="Times New Roman" w:cs="Times New Roman"/>
          <w:b/>
          <w:i/>
          <w:sz w:val="36"/>
          <w:szCs w:val="36"/>
          <w:lang w:val="uz-Cyrl-UZ"/>
        </w:rPr>
        <w:t xml:space="preserve">31 – </w:t>
      </w:r>
      <w:r w:rsidR="003F0DA2" w:rsidRPr="003F0DA2">
        <w:rPr>
          <w:rFonts w:ascii="Times New Roman" w:hAnsi="Times New Roman" w:cs="Times New Roman"/>
          <w:b/>
          <w:i/>
          <w:sz w:val="36"/>
          <w:szCs w:val="36"/>
          <w:lang w:val="uz-Cyrl-UZ"/>
        </w:rPr>
        <w:t xml:space="preserve">тема. </w:t>
      </w:r>
      <w:r w:rsidRPr="003F0DA2">
        <w:rPr>
          <w:rFonts w:ascii="Times New Roman" w:hAnsi="Times New Roman" w:cs="Times New Roman"/>
          <w:b/>
          <w:i/>
          <w:sz w:val="36"/>
          <w:szCs w:val="36"/>
        </w:rPr>
        <w:t xml:space="preserve">Формы </w:t>
      </w:r>
      <w:r w:rsidR="002919C0">
        <w:rPr>
          <w:rFonts w:ascii="Times New Roman" w:hAnsi="Times New Roman" w:cs="Times New Roman"/>
          <w:b/>
          <w:i/>
          <w:sz w:val="36"/>
          <w:szCs w:val="36"/>
        </w:rPr>
        <w:t xml:space="preserve">и технологии </w:t>
      </w:r>
      <w:r w:rsidRPr="003F0DA2">
        <w:rPr>
          <w:rFonts w:ascii="Times New Roman" w:hAnsi="Times New Roman" w:cs="Times New Roman"/>
          <w:b/>
          <w:i/>
          <w:sz w:val="36"/>
          <w:szCs w:val="36"/>
        </w:rPr>
        <w:t>воспитания</w:t>
      </w:r>
    </w:p>
    <w:p w:rsidR="009955E3" w:rsidRPr="003001D1" w:rsidRDefault="002919C0" w:rsidP="009955E3">
      <w:pPr>
        <w:pStyle w:val="affb"/>
        <w:tabs>
          <w:tab w:val="left" w:pos="9480"/>
          <w:tab w:val="left" w:pos="9960"/>
        </w:tabs>
        <w:ind w:right="-125"/>
        <w:jc w:val="center"/>
        <w:rPr>
          <w:rFonts w:ascii="Times New Roman" w:hAnsi="Times New Roman"/>
          <w:b/>
          <w:sz w:val="28"/>
          <w:szCs w:val="28"/>
        </w:rPr>
      </w:pPr>
      <w:r w:rsidRPr="002F6925">
        <w:rPr>
          <w:rFonts w:ascii="Times New Roman" w:hAnsi="Times New Roman"/>
          <w:bCs/>
          <w:sz w:val="28"/>
          <w:szCs w:val="28"/>
        </w:rPr>
        <w:t xml:space="preserve">                                              </w:t>
      </w:r>
      <w:r w:rsidR="009955E3">
        <w:rPr>
          <w:rFonts w:ascii="Times New Roman" w:hAnsi="Times New Roman"/>
          <w:b/>
          <w:sz w:val="28"/>
          <w:szCs w:val="28"/>
        </w:rPr>
        <w:t>Т</w:t>
      </w:r>
      <w:r w:rsidR="009955E3" w:rsidRPr="003001D1">
        <w:rPr>
          <w:rFonts w:ascii="Times New Roman" w:hAnsi="Times New Roman"/>
          <w:b/>
          <w:sz w:val="28"/>
          <w:szCs w:val="28"/>
        </w:rPr>
        <w:t>ехнология обучения на семинаре №</w:t>
      </w:r>
      <w:r w:rsidR="00B5238B">
        <w:rPr>
          <w:rFonts w:ascii="Times New Roman" w:hAnsi="Times New Roman"/>
          <w:b/>
          <w:sz w:val="28"/>
          <w:szCs w:val="28"/>
        </w:rPr>
        <w:t>3</w:t>
      </w:r>
      <w:r w:rsidR="009955E3" w:rsidRPr="003001D1">
        <w:rPr>
          <w:rFonts w:ascii="Times New Roman" w:hAnsi="Times New Roman"/>
          <w:b/>
          <w:sz w:val="28"/>
          <w:szCs w:val="28"/>
        </w:rPr>
        <w:t>1</w:t>
      </w:r>
    </w:p>
    <w:tbl>
      <w:tblPr>
        <w:tblStyle w:val="affe"/>
        <w:tblW w:w="0" w:type="auto"/>
        <w:tblInd w:w="-34" w:type="dxa"/>
        <w:tblLook w:val="04A0"/>
      </w:tblPr>
      <w:tblGrid>
        <w:gridCol w:w="2411"/>
        <w:gridCol w:w="425"/>
        <w:gridCol w:w="1701"/>
        <w:gridCol w:w="5071"/>
      </w:tblGrid>
      <w:tr w:rsidR="009955E3" w:rsidRPr="000B0DDF" w:rsidTr="00373710">
        <w:trPr>
          <w:trHeight w:val="303"/>
        </w:trPr>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9955E3" w:rsidRPr="000B0DDF" w:rsidRDefault="009955E3" w:rsidP="00373710">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9955E3" w:rsidRPr="000B0DDF" w:rsidRDefault="00B5238B" w:rsidP="00B5238B">
            <w:pPr>
              <w:jc w:val="both"/>
              <w:rPr>
                <w:rFonts w:ascii="Times New Roman" w:hAnsi="Times New Roman"/>
                <w:sz w:val="20"/>
                <w:szCs w:val="20"/>
              </w:rPr>
            </w:pPr>
            <w:r w:rsidRPr="00B5238B">
              <w:rPr>
                <w:rFonts w:ascii="Times New Roman" w:hAnsi="Times New Roman" w:cs="Times New Roman"/>
                <w:sz w:val="20"/>
                <w:szCs w:val="20"/>
              </w:rPr>
              <w:t>Формы воспитания</w:t>
            </w:r>
            <w:r w:rsidRPr="00B5238B">
              <w:rPr>
                <w:rFonts w:ascii="Times New Roman" w:hAnsi="Times New Roman" w:cs="Times New Roman"/>
                <w:bCs/>
                <w:snapToGrid w:val="0"/>
                <w:sz w:val="20"/>
                <w:szCs w:val="20"/>
                <w:lang w:val="uz-Cyrl-UZ"/>
              </w:rPr>
              <w:t xml:space="preserve"> </w:t>
            </w:r>
            <w:r w:rsidRPr="00B5238B">
              <w:rPr>
                <w:rFonts w:ascii="Times New Roman" w:hAnsi="Times New Roman" w:cs="Times New Roman"/>
                <w:bCs/>
                <w:snapToGrid w:val="0"/>
                <w:sz w:val="20"/>
                <w:szCs w:val="20"/>
              </w:rPr>
              <w:t xml:space="preserve"> учащихся</w:t>
            </w:r>
            <w:r w:rsidRPr="00B5238B">
              <w:rPr>
                <w:rFonts w:ascii="Times New Roman" w:hAnsi="Times New Roman" w:cs="Times New Roman"/>
                <w:bCs/>
                <w:snapToGrid w:val="0"/>
                <w:sz w:val="20"/>
                <w:szCs w:val="20"/>
                <w:lang w:val="uz-Cyrl-UZ"/>
              </w:rPr>
              <w:t>. Урок</w:t>
            </w:r>
            <w:r w:rsidRPr="00B5238B">
              <w:rPr>
                <w:rFonts w:ascii="Times New Roman" w:hAnsi="Times New Roman" w:cs="Times New Roman"/>
                <w:sz w:val="20"/>
                <w:szCs w:val="20"/>
                <w:lang w:val="uz-Cyrl-UZ"/>
              </w:rPr>
              <w:t xml:space="preserve">. Внеклассные и внеаудиторные мероприятия.  </w:t>
            </w:r>
            <w:r w:rsidRPr="00B5238B">
              <w:rPr>
                <w:rFonts w:ascii="Times New Roman" w:hAnsi="Times New Roman" w:cs="Times New Roman"/>
                <w:sz w:val="20"/>
                <w:szCs w:val="20"/>
              </w:rPr>
              <w:t xml:space="preserve">Мероприятия вне учебного заведения.  Духовно – культурная пища во время экскурсий в </w:t>
            </w:r>
            <w:r w:rsidRPr="00B5238B">
              <w:rPr>
                <w:rFonts w:ascii="Times New Roman" w:hAnsi="Times New Roman" w:cs="Times New Roman"/>
                <w:sz w:val="20"/>
                <w:szCs w:val="20"/>
                <w:lang w:val="uz-Cyrl-UZ"/>
              </w:rPr>
              <w:t xml:space="preserve">театр, музей, </w:t>
            </w:r>
            <w:r w:rsidRPr="00B5238B">
              <w:rPr>
                <w:rFonts w:ascii="Times New Roman" w:hAnsi="Times New Roman" w:cs="Times New Roman"/>
                <w:sz w:val="20"/>
                <w:szCs w:val="20"/>
              </w:rPr>
              <w:t>на выставку</w:t>
            </w:r>
            <w:r w:rsidRPr="00B5238B">
              <w:rPr>
                <w:rFonts w:ascii="Times New Roman" w:hAnsi="Times New Roman" w:cs="Times New Roman"/>
                <w:sz w:val="20"/>
                <w:szCs w:val="20"/>
                <w:lang w:val="uz-Cyrl-UZ"/>
              </w:rPr>
              <w:t xml:space="preserve">. </w:t>
            </w:r>
            <w:r w:rsidRPr="00B5238B">
              <w:rPr>
                <w:rFonts w:ascii="Times New Roman" w:hAnsi="Times New Roman" w:cs="Times New Roman"/>
                <w:sz w:val="20"/>
                <w:szCs w:val="20"/>
              </w:rPr>
              <w:t>Дополнительная работа с учащимися</w:t>
            </w:r>
            <w:r w:rsidRPr="00B5238B">
              <w:rPr>
                <w:rFonts w:ascii="Times New Roman" w:hAnsi="Times New Roman" w:cs="Times New Roman"/>
                <w:sz w:val="20"/>
                <w:szCs w:val="20"/>
                <w:lang w:val="uz-Cyrl-UZ"/>
              </w:rPr>
              <w:t xml:space="preserve">. </w:t>
            </w:r>
            <w:r w:rsidRPr="00B5238B">
              <w:rPr>
                <w:rFonts w:ascii="Times New Roman" w:hAnsi="Times New Roman" w:cs="Times New Roman"/>
                <w:sz w:val="20"/>
                <w:szCs w:val="20"/>
              </w:rPr>
              <w:t>Домашняя работа учащегося</w:t>
            </w:r>
            <w:r w:rsidRPr="00B5238B">
              <w:rPr>
                <w:rFonts w:ascii="Times New Roman" w:hAnsi="Times New Roman" w:cs="Times New Roman"/>
                <w:sz w:val="20"/>
                <w:szCs w:val="20"/>
                <w:lang w:val="uz-Cyrl-UZ"/>
              </w:rPr>
              <w:t xml:space="preserve">. </w:t>
            </w:r>
            <w:r w:rsidRPr="00B5238B">
              <w:rPr>
                <w:rFonts w:ascii="Times New Roman" w:hAnsi="Times New Roman" w:cs="Times New Roman"/>
                <w:sz w:val="20"/>
                <w:szCs w:val="20"/>
              </w:rPr>
              <w:t xml:space="preserve">Воспитание </w:t>
            </w:r>
            <w:proofErr w:type="gramStart"/>
            <w:r w:rsidRPr="00B5238B">
              <w:rPr>
                <w:rFonts w:ascii="Times New Roman" w:hAnsi="Times New Roman" w:cs="Times New Roman"/>
                <w:sz w:val="20"/>
                <w:szCs w:val="20"/>
              </w:rPr>
              <w:t>в</w:t>
            </w:r>
            <w:proofErr w:type="gramEnd"/>
            <w:r w:rsidRPr="00B5238B">
              <w:rPr>
                <w:rFonts w:ascii="Times New Roman" w:hAnsi="Times New Roman" w:cs="Times New Roman"/>
                <w:sz w:val="20"/>
                <w:szCs w:val="20"/>
              </w:rPr>
              <w:t xml:space="preserve"> учебных и на спортивных площадках</w:t>
            </w:r>
            <w:r w:rsidRPr="00B5238B">
              <w:rPr>
                <w:rFonts w:ascii="Times New Roman" w:hAnsi="Times New Roman" w:cs="Times New Roman"/>
                <w:sz w:val="20"/>
                <w:szCs w:val="20"/>
                <w:lang w:val="uz-Cyrl-UZ"/>
              </w:rPr>
              <w:t xml:space="preserve">. </w:t>
            </w:r>
            <w:r w:rsidRPr="00B5238B">
              <w:rPr>
                <w:rFonts w:ascii="Times New Roman" w:hAnsi="Times New Roman" w:cs="Times New Roman"/>
                <w:sz w:val="20"/>
                <w:szCs w:val="20"/>
              </w:rPr>
              <w:t>Воспитание по схеме «</w:t>
            </w:r>
            <w:r w:rsidRPr="00B5238B">
              <w:rPr>
                <w:rFonts w:ascii="Times New Roman" w:hAnsi="Times New Roman" w:cs="Times New Roman"/>
                <w:sz w:val="20"/>
                <w:szCs w:val="20"/>
                <w:lang w:val="uz-Cyrl-UZ"/>
              </w:rPr>
              <w:t>Устоз-шогирд</w:t>
            </w:r>
            <w:r w:rsidRPr="00B5238B">
              <w:rPr>
                <w:rFonts w:ascii="Times New Roman" w:hAnsi="Times New Roman" w:cs="Times New Roman"/>
                <w:sz w:val="20"/>
                <w:szCs w:val="20"/>
              </w:rPr>
              <w:t>»</w:t>
            </w:r>
            <w:r w:rsidRPr="00B5238B">
              <w:rPr>
                <w:rFonts w:ascii="Times New Roman" w:hAnsi="Times New Roman" w:cs="Times New Roman"/>
                <w:sz w:val="20"/>
                <w:szCs w:val="20"/>
                <w:lang w:val="uz-Cyrl-UZ"/>
              </w:rPr>
              <w:t xml:space="preserve">.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9955E3" w:rsidRPr="000B0DDF" w:rsidTr="00373710">
        <w:tc>
          <w:tcPr>
            <w:tcW w:w="4537" w:type="dxa"/>
            <w:gridSpan w:val="3"/>
            <w:tcBorders>
              <w:righ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 xml:space="preserve">Индивидуальная, фронтальная, в малых группах, дискуссия, диспут, игра, </w:t>
            </w:r>
            <w:r w:rsidRPr="000B0DDF">
              <w:rPr>
                <w:rFonts w:ascii="Times New Roman" w:hAnsi="Times New Roman"/>
                <w:sz w:val="20"/>
                <w:szCs w:val="20"/>
              </w:rPr>
              <w:lastRenderedPageBreak/>
              <w:t>имитация, соревнование</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lastRenderedPageBreak/>
              <w:t>Условия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9955E3" w:rsidRPr="00EA59A5" w:rsidRDefault="009955E3" w:rsidP="009955E3">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B5238B">
        <w:rPr>
          <w:rFonts w:ascii="Times New Roman" w:hAnsi="Times New Roman"/>
          <w:b/>
          <w:sz w:val="28"/>
          <w:szCs w:val="28"/>
        </w:rPr>
        <w:t>3</w:t>
      </w:r>
      <w:r w:rsidRPr="00EA59A5">
        <w:rPr>
          <w:rFonts w:ascii="Times New Roman" w:hAnsi="Times New Roman"/>
          <w:b/>
          <w:sz w:val="28"/>
          <w:szCs w:val="28"/>
        </w:rPr>
        <w:t>1</w:t>
      </w:r>
    </w:p>
    <w:tbl>
      <w:tblPr>
        <w:tblStyle w:val="affe"/>
        <w:tblW w:w="0" w:type="auto"/>
        <w:tblLook w:val="04A0"/>
      </w:tblPr>
      <w:tblGrid>
        <w:gridCol w:w="1668"/>
        <w:gridCol w:w="4714"/>
        <w:gridCol w:w="3192"/>
      </w:tblGrid>
      <w:tr w:rsidR="009955E3" w:rsidRPr="004933F3" w:rsidTr="00373710">
        <w:tc>
          <w:tcPr>
            <w:tcW w:w="1668"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9955E3"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9955E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9955E3" w:rsidRPr="009C375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9955E3" w:rsidTr="00373710">
        <w:tc>
          <w:tcPr>
            <w:tcW w:w="1668" w:type="dxa"/>
          </w:tcPr>
          <w:p w:rsidR="009955E3" w:rsidRPr="001718C7"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9955E3" w:rsidRPr="004933F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9955E3" w:rsidRPr="004933F3"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2919C0" w:rsidRPr="004B6632" w:rsidRDefault="002919C0" w:rsidP="000D113F">
      <w:pPr>
        <w:tabs>
          <w:tab w:val="left" w:pos="9480"/>
          <w:tab w:val="left" w:pos="9960"/>
        </w:tabs>
        <w:rPr>
          <w:rFonts w:ascii="Times New Roman" w:hAnsi="Times New Roman" w:cs="Times New Roman"/>
          <w:sz w:val="28"/>
          <w:szCs w:val="28"/>
        </w:rPr>
      </w:pPr>
    </w:p>
    <w:p w:rsidR="002919C0" w:rsidRDefault="002919C0" w:rsidP="002919C0">
      <w:pPr>
        <w:ind w:left="-284"/>
        <w:jc w:val="center"/>
        <w:rPr>
          <w:rFonts w:ascii="Times New Roman" w:hAnsi="Times New Roman" w:cs="Times New Roman"/>
          <w:sz w:val="28"/>
          <w:szCs w:val="28"/>
        </w:rPr>
      </w:pPr>
      <w:r w:rsidRPr="004B6632">
        <w:rPr>
          <w:rFonts w:ascii="Times New Roman" w:hAnsi="Times New Roman"/>
          <w:b/>
          <w:i/>
          <w:sz w:val="28"/>
          <w:szCs w:val="28"/>
        </w:rPr>
        <w:t>Дефиниции опорных слов</w:t>
      </w:r>
    </w:p>
    <w:p w:rsidR="00E04B7C" w:rsidRDefault="002919C0" w:rsidP="00E04B7C">
      <w:pPr>
        <w:ind w:left="-284"/>
        <w:jc w:val="both"/>
        <w:rPr>
          <w:rFonts w:ascii="Times New Roman" w:hAnsi="Times New Roman" w:cs="Times New Roman"/>
          <w:sz w:val="28"/>
          <w:szCs w:val="28"/>
        </w:rPr>
      </w:pPr>
      <w:proofErr w:type="gramStart"/>
      <w:r w:rsidRPr="00270415">
        <w:rPr>
          <w:rFonts w:ascii="Times New Roman" w:hAnsi="Times New Roman" w:cs="Times New Roman"/>
          <w:b/>
          <w:sz w:val="28"/>
          <w:szCs w:val="28"/>
        </w:rPr>
        <w:t xml:space="preserve">Основу воспитательной технологии составляют: </w:t>
      </w:r>
      <w:r w:rsidRPr="002919C0">
        <w:rPr>
          <w:rFonts w:ascii="Times New Roman" w:hAnsi="Times New Roman" w:cs="Times New Roman"/>
          <w:sz w:val="28"/>
          <w:szCs w:val="28"/>
        </w:rPr>
        <w:t>убеждение,</w:t>
      </w:r>
      <w:r w:rsidR="000D113F">
        <w:rPr>
          <w:rFonts w:ascii="Times New Roman" w:hAnsi="Times New Roman" w:cs="Times New Roman"/>
          <w:sz w:val="28"/>
          <w:szCs w:val="28"/>
        </w:rPr>
        <w:t xml:space="preserve"> </w:t>
      </w:r>
      <w:r w:rsidRPr="002919C0">
        <w:rPr>
          <w:rFonts w:ascii="Times New Roman" w:hAnsi="Times New Roman" w:cs="Times New Roman"/>
          <w:sz w:val="28"/>
          <w:szCs w:val="28"/>
        </w:rPr>
        <w:t xml:space="preserve"> внушение,</w:t>
      </w:r>
      <w:r w:rsidR="000D113F">
        <w:rPr>
          <w:rFonts w:ascii="Times New Roman" w:hAnsi="Times New Roman" w:cs="Times New Roman"/>
          <w:sz w:val="28"/>
          <w:szCs w:val="28"/>
        </w:rPr>
        <w:t xml:space="preserve"> </w:t>
      </w:r>
      <w:r w:rsidRPr="002919C0">
        <w:rPr>
          <w:rFonts w:ascii="Times New Roman" w:hAnsi="Times New Roman" w:cs="Times New Roman"/>
          <w:sz w:val="28"/>
          <w:szCs w:val="28"/>
        </w:rPr>
        <w:t xml:space="preserve"> подражание,</w:t>
      </w:r>
      <w:r w:rsidR="000D113F">
        <w:rPr>
          <w:rFonts w:ascii="Times New Roman" w:hAnsi="Times New Roman" w:cs="Times New Roman"/>
          <w:sz w:val="28"/>
          <w:szCs w:val="28"/>
        </w:rPr>
        <w:t xml:space="preserve"> </w:t>
      </w:r>
      <w:r w:rsidRPr="002919C0">
        <w:rPr>
          <w:rFonts w:ascii="Times New Roman" w:hAnsi="Times New Roman" w:cs="Times New Roman"/>
          <w:sz w:val="28"/>
          <w:szCs w:val="28"/>
        </w:rPr>
        <w:t xml:space="preserve"> упражнение,</w:t>
      </w:r>
      <w:r w:rsidR="000D113F">
        <w:rPr>
          <w:rFonts w:ascii="Times New Roman" w:hAnsi="Times New Roman" w:cs="Times New Roman"/>
          <w:sz w:val="28"/>
          <w:szCs w:val="28"/>
        </w:rPr>
        <w:t xml:space="preserve"> </w:t>
      </w:r>
      <w:r w:rsidRPr="002919C0">
        <w:rPr>
          <w:rFonts w:ascii="Times New Roman" w:hAnsi="Times New Roman" w:cs="Times New Roman"/>
          <w:sz w:val="28"/>
          <w:szCs w:val="28"/>
        </w:rPr>
        <w:t>побуждение,</w:t>
      </w:r>
      <w:r w:rsidR="000D113F">
        <w:rPr>
          <w:rFonts w:ascii="Times New Roman" w:hAnsi="Times New Roman" w:cs="Times New Roman"/>
          <w:sz w:val="28"/>
          <w:szCs w:val="28"/>
        </w:rPr>
        <w:t xml:space="preserve"> </w:t>
      </w:r>
      <w:r w:rsidRPr="002919C0">
        <w:rPr>
          <w:rFonts w:ascii="Times New Roman" w:hAnsi="Times New Roman" w:cs="Times New Roman"/>
          <w:sz w:val="28"/>
          <w:szCs w:val="28"/>
        </w:rPr>
        <w:t>учет потребностей,</w:t>
      </w:r>
      <w:r w:rsidR="000D113F">
        <w:rPr>
          <w:rFonts w:ascii="Times New Roman" w:hAnsi="Times New Roman" w:cs="Times New Roman"/>
          <w:sz w:val="28"/>
          <w:szCs w:val="28"/>
        </w:rPr>
        <w:t xml:space="preserve"> </w:t>
      </w:r>
      <w:r w:rsidRPr="002919C0">
        <w:rPr>
          <w:rFonts w:ascii="Times New Roman" w:hAnsi="Times New Roman" w:cs="Times New Roman"/>
          <w:sz w:val="28"/>
          <w:szCs w:val="28"/>
        </w:rPr>
        <w:t>уважение к ребенку,</w:t>
      </w:r>
      <w:r w:rsidR="000D113F">
        <w:rPr>
          <w:rFonts w:ascii="Times New Roman" w:hAnsi="Times New Roman" w:cs="Times New Roman"/>
          <w:sz w:val="28"/>
          <w:szCs w:val="28"/>
        </w:rPr>
        <w:t xml:space="preserve"> </w:t>
      </w:r>
      <w:r w:rsidRPr="002919C0">
        <w:rPr>
          <w:rFonts w:ascii="Times New Roman" w:hAnsi="Times New Roman" w:cs="Times New Roman"/>
          <w:sz w:val="28"/>
          <w:szCs w:val="28"/>
        </w:rPr>
        <w:t>поддержка в начинаниях и действиях,</w:t>
      </w:r>
      <w:r w:rsidR="000D113F">
        <w:rPr>
          <w:rFonts w:ascii="Times New Roman" w:hAnsi="Times New Roman" w:cs="Times New Roman"/>
          <w:sz w:val="28"/>
          <w:szCs w:val="28"/>
        </w:rPr>
        <w:t xml:space="preserve"> </w:t>
      </w:r>
      <w:r w:rsidRPr="002919C0">
        <w:rPr>
          <w:rFonts w:ascii="Times New Roman" w:hAnsi="Times New Roman" w:cs="Times New Roman"/>
          <w:sz w:val="28"/>
          <w:szCs w:val="28"/>
        </w:rPr>
        <w:t>свобода и творчество</w:t>
      </w:r>
      <w:r w:rsidR="000D113F">
        <w:rPr>
          <w:rFonts w:ascii="Times New Roman" w:hAnsi="Times New Roman" w:cs="Times New Roman"/>
          <w:sz w:val="28"/>
          <w:szCs w:val="28"/>
        </w:rPr>
        <w:t>.</w:t>
      </w:r>
      <w:proofErr w:type="gramEnd"/>
    </w:p>
    <w:p w:rsidR="00E04B7C" w:rsidRDefault="002919C0" w:rsidP="00E04B7C">
      <w:pPr>
        <w:ind w:left="-284"/>
        <w:jc w:val="both"/>
        <w:rPr>
          <w:rFonts w:ascii="Times New Roman" w:hAnsi="Times New Roman" w:cs="Times New Roman"/>
          <w:sz w:val="28"/>
          <w:szCs w:val="28"/>
        </w:rPr>
      </w:pPr>
      <w:r w:rsidRPr="00270415">
        <w:rPr>
          <w:rFonts w:ascii="Times New Roman" w:hAnsi="Times New Roman" w:cs="Times New Roman"/>
          <w:b/>
          <w:sz w:val="28"/>
          <w:szCs w:val="28"/>
        </w:rPr>
        <w:t>Идея ненасилия включает</w:t>
      </w:r>
      <w:r w:rsidRPr="002919C0">
        <w:rPr>
          <w:rFonts w:ascii="Times New Roman" w:hAnsi="Times New Roman" w:cs="Times New Roman"/>
          <w:sz w:val="28"/>
          <w:szCs w:val="28"/>
        </w:rPr>
        <w:t xml:space="preserve"> </w:t>
      </w:r>
      <w:r w:rsidR="00E04B7C">
        <w:rPr>
          <w:rFonts w:ascii="Times New Roman" w:hAnsi="Times New Roman" w:cs="Times New Roman"/>
          <w:sz w:val="28"/>
          <w:szCs w:val="28"/>
        </w:rPr>
        <w:t>следующие этические моменты</w:t>
      </w:r>
      <w:r w:rsidRPr="002919C0">
        <w:rPr>
          <w:rFonts w:ascii="Times New Roman" w:hAnsi="Times New Roman" w:cs="Times New Roman"/>
          <w:sz w:val="28"/>
          <w:szCs w:val="28"/>
        </w:rPr>
        <w:t>: не претендовать на абсолютную истину; быть готовым к милосердию; подвергать критике свое поведение,  учиться анализировать ситуацию; признавать ценности другого;  не отождествлять проблему и личность; не требовать от других  совершенства и не считать себя таковым, терпимость, милосердие, уважение.</w:t>
      </w:r>
    </w:p>
    <w:p w:rsidR="00350DE7" w:rsidRDefault="00B5238B" w:rsidP="00E04B7C">
      <w:pPr>
        <w:ind w:left="-284"/>
        <w:jc w:val="both"/>
        <w:rPr>
          <w:rFonts w:ascii="Times New Roman" w:hAnsi="Times New Roman" w:cs="Times New Roman"/>
          <w:sz w:val="28"/>
          <w:szCs w:val="28"/>
        </w:rPr>
      </w:pPr>
      <w:proofErr w:type="gramStart"/>
      <w:r>
        <w:rPr>
          <w:rFonts w:ascii="Times New Roman" w:hAnsi="Times New Roman" w:cs="Times New Roman"/>
          <w:b/>
          <w:sz w:val="28"/>
          <w:szCs w:val="28"/>
        </w:rPr>
        <w:t xml:space="preserve">Эмпатия педагога – </w:t>
      </w:r>
      <w:r w:rsidRPr="00B5238B">
        <w:rPr>
          <w:rFonts w:ascii="Times New Roman" w:hAnsi="Times New Roman" w:cs="Times New Roman"/>
          <w:sz w:val="28"/>
          <w:szCs w:val="28"/>
        </w:rPr>
        <w:t xml:space="preserve">принимать </w:t>
      </w:r>
      <w:r w:rsidR="002919C0" w:rsidRPr="00B5238B">
        <w:rPr>
          <w:rFonts w:ascii="Times New Roman" w:hAnsi="Times New Roman" w:cs="Times New Roman"/>
          <w:sz w:val="28"/>
          <w:szCs w:val="28"/>
        </w:rPr>
        <w:t>ребенка таким</w:t>
      </w:r>
      <w:r w:rsidR="002919C0" w:rsidRPr="002919C0">
        <w:rPr>
          <w:rFonts w:ascii="Times New Roman" w:hAnsi="Times New Roman" w:cs="Times New Roman"/>
          <w:sz w:val="28"/>
          <w:szCs w:val="28"/>
        </w:rPr>
        <w:t xml:space="preserve">, каков он есть, относиться к нему как к высшей ценности, в воспитании идти естественным путем, от личности ребенка,  знать его интересы, потребности, мотивы, возможности, доверять ребенку, создать в коллективе благоприятный моральный климат и атмосферу доверия, признавать ребенка  как соучастника  воспитательного процесса,  соблюдать </w:t>
      </w:r>
      <w:r w:rsidR="00350DE7">
        <w:rPr>
          <w:rFonts w:ascii="Times New Roman" w:hAnsi="Times New Roman" w:cs="Times New Roman"/>
          <w:sz w:val="28"/>
          <w:szCs w:val="28"/>
        </w:rPr>
        <w:t>его</w:t>
      </w:r>
      <w:r w:rsidR="002919C0" w:rsidRPr="002919C0">
        <w:rPr>
          <w:rFonts w:ascii="Times New Roman" w:hAnsi="Times New Roman" w:cs="Times New Roman"/>
          <w:sz w:val="28"/>
          <w:szCs w:val="28"/>
        </w:rPr>
        <w:t xml:space="preserve"> социальные и моральные права, быть снисходительным, учитывать возраст, небогатый жизненный опыт, пол</w:t>
      </w:r>
      <w:proofErr w:type="gramEnd"/>
      <w:r w:rsidR="002919C0" w:rsidRPr="002919C0">
        <w:rPr>
          <w:rFonts w:ascii="Times New Roman" w:hAnsi="Times New Roman" w:cs="Times New Roman"/>
          <w:sz w:val="28"/>
          <w:szCs w:val="28"/>
        </w:rPr>
        <w:t>,  вести себя естественно и непринужденно, поддержать в сложных жизненных ситуациях, прощать воспитаннику его ошибки, просчеты, неудачи</w:t>
      </w:r>
      <w:r w:rsidR="00350DE7">
        <w:rPr>
          <w:rFonts w:ascii="Times New Roman" w:hAnsi="Times New Roman" w:cs="Times New Roman"/>
          <w:sz w:val="28"/>
          <w:szCs w:val="28"/>
        </w:rPr>
        <w:t xml:space="preserve">. </w:t>
      </w:r>
    </w:p>
    <w:p w:rsidR="00E04B7C" w:rsidRDefault="002919C0" w:rsidP="00E04B7C">
      <w:pPr>
        <w:ind w:left="-284"/>
        <w:jc w:val="both"/>
        <w:rPr>
          <w:rFonts w:ascii="Times New Roman" w:hAnsi="Times New Roman" w:cs="Times New Roman"/>
          <w:sz w:val="28"/>
          <w:szCs w:val="28"/>
        </w:rPr>
      </w:pPr>
      <w:r w:rsidRPr="00270415">
        <w:rPr>
          <w:rFonts w:ascii="Times New Roman" w:hAnsi="Times New Roman" w:cs="Times New Roman"/>
          <w:b/>
          <w:sz w:val="28"/>
          <w:szCs w:val="28"/>
        </w:rPr>
        <w:t>Применение воспитательных технологий</w:t>
      </w:r>
      <w:r w:rsidRPr="002919C0">
        <w:rPr>
          <w:rFonts w:ascii="Times New Roman" w:hAnsi="Times New Roman" w:cs="Times New Roman"/>
          <w:sz w:val="28"/>
          <w:szCs w:val="28"/>
        </w:rPr>
        <w:t xml:space="preserve"> идет от знания психолого-педагогических особенностей воспитательного процесса, а именно:</w:t>
      </w:r>
    </w:p>
    <w:p w:rsidR="00E04B7C" w:rsidRDefault="002919C0" w:rsidP="00E04B7C">
      <w:pPr>
        <w:ind w:left="-284"/>
        <w:jc w:val="both"/>
        <w:rPr>
          <w:rFonts w:ascii="Times New Roman" w:hAnsi="Times New Roman" w:cs="Times New Roman"/>
          <w:sz w:val="28"/>
          <w:szCs w:val="28"/>
        </w:rPr>
      </w:pPr>
      <w:r w:rsidRPr="002919C0">
        <w:rPr>
          <w:rFonts w:ascii="Times New Roman" w:hAnsi="Times New Roman" w:cs="Times New Roman"/>
          <w:sz w:val="28"/>
          <w:szCs w:val="28"/>
        </w:rPr>
        <w:t xml:space="preserve">- необходимо знание детского отношения к миру, людям, к себе, степени активности, природного потенциала, умений выполнения действий, </w:t>
      </w:r>
      <w:r w:rsidRPr="002919C0">
        <w:rPr>
          <w:rFonts w:ascii="Times New Roman" w:hAnsi="Times New Roman" w:cs="Times New Roman"/>
          <w:sz w:val="28"/>
          <w:szCs w:val="28"/>
        </w:rPr>
        <w:lastRenderedPageBreak/>
        <w:t>эмоциональных реакций,  потребностей;</w:t>
      </w:r>
    </w:p>
    <w:p w:rsidR="00E04B7C" w:rsidRDefault="002919C0" w:rsidP="00E04B7C">
      <w:pPr>
        <w:ind w:left="-284"/>
        <w:jc w:val="both"/>
        <w:rPr>
          <w:rFonts w:ascii="Times New Roman" w:hAnsi="Times New Roman" w:cs="Times New Roman"/>
          <w:sz w:val="28"/>
          <w:szCs w:val="28"/>
        </w:rPr>
      </w:pPr>
      <w:r w:rsidRPr="002919C0">
        <w:rPr>
          <w:rFonts w:ascii="Times New Roman" w:hAnsi="Times New Roman" w:cs="Times New Roman"/>
          <w:sz w:val="28"/>
          <w:szCs w:val="28"/>
        </w:rPr>
        <w:t>- воспитание возможно только при имеющемся авторитете педагога, создании нормального психологического климата в классе, организации позитивной деятельности, способности удовлетворить потребности молодежи в общении, самовыражении, переживании успеха, уважении других;</w:t>
      </w:r>
    </w:p>
    <w:p w:rsidR="00E04B7C" w:rsidRDefault="002919C0" w:rsidP="00E04B7C">
      <w:pPr>
        <w:ind w:left="-284"/>
        <w:jc w:val="both"/>
        <w:rPr>
          <w:rFonts w:ascii="Times New Roman" w:hAnsi="Times New Roman" w:cs="Times New Roman"/>
          <w:sz w:val="28"/>
          <w:szCs w:val="28"/>
        </w:rPr>
      </w:pPr>
      <w:r w:rsidRPr="002919C0">
        <w:rPr>
          <w:rFonts w:ascii="Times New Roman" w:hAnsi="Times New Roman" w:cs="Times New Roman"/>
          <w:sz w:val="28"/>
          <w:szCs w:val="28"/>
        </w:rPr>
        <w:t xml:space="preserve">- мотивация к самовоспитанию приводит к стремлению работать над собой, </w:t>
      </w:r>
    </w:p>
    <w:p w:rsidR="00E04B7C" w:rsidRDefault="002919C0" w:rsidP="00E04B7C">
      <w:pPr>
        <w:ind w:left="-284"/>
        <w:jc w:val="both"/>
        <w:rPr>
          <w:rFonts w:ascii="Times New Roman" w:hAnsi="Times New Roman" w:cs="Times New Roman"/>
          <w:sz w:val="28"/>
          <w:szCs w:val="28"/>
        </w:rPr>
      </w:pPr>
      <w:r w:rsidRPr="002919C0">
        <w:rPr>
          <w:rFonts w:ascii="Times New Roman" w:hAnsi="Times New Roman" w:cs="Times New Roman"/>
          <w:sz w:val="28"/>
          <w:szCs w:val="28"/>
        </w:rPr>
        <w:t>- индивидуальный подход к воспитанию личности с учетом особенностей личностной, познавательной, эмоционально</w:t>
      </w:r>
      <w:r w:rsidR="00E04B7C">
        <w:rPr>
          <w:rFonts w:ascii="Times New Roman" w:hAnsi="Times New Roman" w:cs="Times New Roman"/>
          <w:sz w:val="28"/>
          <w:szCs w:val="28"/>
        </w:rPr>
        <w:t>-волевой сфер, жизненного опыта.</w:t>
      </w:r>
    </w:p>
    <w:p w:rsidR="00E04B7C" w:rsidRDefault="002919C0" w:rsidP="00E04B7C">
      <w:pPr>
        <w:ind w:left="-284"/>
        <w:jc w:val="both"/>
        <w:rPr>
          <w:rFonts w:ascii="Times New Roman" w:hAnsi="Times New Roman" w:cs="Times New Roman"/>
          <w:b/>
          <w:sz w:val="28"/>
          <w:szCs w:val="28"/>
        </w:rPr>
      </w:pPr>
      <w:r w:rsidRPr="00270415">
        <w:rPr>
          <w:rFonts w:ascii="Times New Roman" w:hAnsi="Times New Roman" w:cs="Times New Roman"/>
          <w:b/>
          <w:sz w:val="28"/>
          <w:szCs w:val="28"/>
        </w:rPr>
        <w:t>Применение воспитательных технологий обусловлено рядом положений:</w:t>
      </w:r>
    </w:p>
    <w:p w:rsidR="00E04B7C" w:rsidRDefault="002919C0" w:rsidP="00E04B7C">
      <w:pPr>
        <w:ind w:left="-284"/>
        <w:jc w:val="both"/>
        <w:rPr>
          <w:rFonts w:ascii="Times New Roman" w:hAnsi="Times New Roman" w:cs="Times New Roman"/>
          <w:b/>
          <w:sz w:val="28"/>
          <w:szCs w:val="28"/>
        </w:rPr>
      </w:pPr>
      <w:r w:rsidRPr="002919C0">
        <w:rPr>
          <w:rFonts w:ascii="Times New Roman" w:hAnsi="Times New Roman" w:cs="Times New Roman"/>
          <w:sz w:val="28"/>
          <w:szCs w:val="28"/>
        </w:rPr>
        <w:t>- создание банка данных о личности учащегося;</w:t>
      </w:r>
    </w:p>
    <w:p w:rsidR="00E04B7C" w:rsidRDefault="002919C0" w:rsidP="00E04B7C">
      <w:pPr>
        <w:ind w:left="-284"/>
        <w:jc w:val="both"/>
        <w:rPr>
          <w:rFonts w:ascii="Times New Roman" w:hAnsi="Times New Roman" w:cs="Times New Roman"/>
          <w:b/>
          <w:sz w:val="28"/>
          <w:szCs w:val="28"/>
        </w:rPr>
      </w:pPr>
      <w:r w:rsidRPr="002919C0">
        <w:rPr>
          <w:rFonts w:ascii="Times New Roman" w:hAnsi="Times New Roman" w:cs="Times New Roman"/>
          <w:sz w:val="28"/>
          <w:szCs w:val="28"/>
        </w:rPr>
        <w:t>-обеспечение материальных и научно – педагогических условий для воспитательной и развивающей деятельности, личностного роста по законам добра и творчества;</w:t>
      </w:r>
    </w:p>
    <w:p w:rsidR="002919C0" w:rsidRPr="00E04B7C" w:rsidRDefault="002919C0" w:rsidP="00E04B7C">
      <w:pPr>
        <w:ind w:left="-284"/>
        <w:jc w:val="both"/>
        <w:rPr>
          <w:rFonts w:ascii="Times New Roman" w:hAnsi="Times New Roman" w:cs="Times New Roman"/>
          <w:b/>
          <w:sz w:val="28"/>
          <w:szCs w:val="28"/>
        </w:rPr>
      </w:pPr>
      <w:r w:rsidRPr="002919C0">
        <w:rPr>
          <w:rFonts w:ascii="Times New Roman" w:hAnsi="Times New Roman" w:cs="Times New Roman"/>
          <w:sz w:val="28"/>
          <w:szCs w:val="28"/>
        </w:rPr>
        <w:t xml:space="preserve">- стимулирование личностного и профессионального роста педагогов. </w:t>
      </w:r>
    </w:p>
    <w:p w:rsidR="00270415" w:rsidRDefault="00270415" w:rsidP="00270415">
      <w:pPr>
        <w:tabs>
          <w:tab w:val="left" w:pos="-284"/>
        </w:tabs>
        <w:ind w:left="-240" w:right="-125" w:firstLine="780"/>
        <w:jc w:val="center"/>
        <w:rPr>
          <w:rFonts w:ascii="Times New Roman" w:hAnsi="Times New Roman" w:cs="Times New Roman"/>
          <w:b/>
          <w:i/>
          <w:sz w:val="28"/>
          <w:szCs w:val="28"/>
        </w:rPr>
      </w:pPr>
    </w:p>
    <w:p w:rsidR="00270415" w:rsidRDefault="00270415" w:rsidP="00270415">
      <w:pPr>
        <w:tabs>
          <w:tab w:val="left" w:pos="-284"/>
        </w:tabs>
        <w:ind w:left="-240" w:right="-125" w:firstLine="780"/>
        <w:jc w:val="center"/>
        <w:rPr>
          <w:rFonts w:ascii="Times New Roman" w:hAnsi="Times New Roman" w:cs="Times New Roman"/>
          <w:b/>
          <w:i/>
          <w:sz w:val="28"/>
          <w:szCs w:val="28"/>
        </w:rPr>
      </w:pPr>
      <w:r w:rsidRPr="00592A39">
        <w:rPr>
          <w:rFonts w:ascii="Times New Roman" w:hAnsi="Times New Roman" w:cs="Times New Roman"/>
          <w:b/>
          <w:i/>
          <w:sz w:val="28"/>
          <w:szCs w:val="28"/>
        </w:rPr>
        <w:t>Вопросы и задания</w:t>
      </w:r>
    </w:p>
    <w:p w:rsidR="000D5F8C" w:rsidRDefault="00350DE7" w:rsidP="000D5F8C">
      <w:pPr>
        <w:jc w:val="both"/>
        <w:rPr>
          <w:rFonts w:ascii="Times New Roman" w:hAnsi="Times New Roman" w:cs="Times New Roman"/>
          <w:bCs/>
          <w:snapToGrid w:val="0"/>
          <w:sz w:val="28"/>
          <w:szCs w:val="28"/>
          <w:lang w:val="uz-Cyrl-UZ"/>
        </w:rPr>
      </w:pPr>
      <w:r>
        <w:rPr>
          <w:rFonts w:ascii="Times New Roman" w:hAnsi="Times New Roman" w:cs="Times New Roman"/>
          <w:sz w:val="28"/>
          <w:szCs w:val="28"/>
        </w:rPr>
        <w:t>- о</w:t>
      </w:r>
      <w:r w:rsidR="000D5F8C">
        <w:rPr>
          <w:rFonts w:ascii="Times New Roman" w:hAnsi="Times New Roman" w:cs="Times New Roman"/>
          <w:sz w:val="28"/>
          <w:szCs w:val="28"/>
        </w:rPr>
        <w:t>пределите ф</w:t>
      </w:r>
      <w:r w:rsidR="00270415" w:rsidRPr="00FC475D">
        <w:rPr>
          <w:rFonts w:ascii="Times New Roman" w:hAnsi="Times New Roman" w:cs="Times New Roman"/>
          <w:sz w:val="28"/>
          <w:szCs w:val="28"/>
        </w:rPr>
        <w:t>ормы воспитания</w:t>
      </w:r>
      <w:r w:rsidR="00270415" w:rsidRPr="00FC475D">
        <w:rPr>
          <w:rFonts w:ascii="Times New Roman" w:hAnsi="Times New Roman" w:cs="Times New Roman"/>
          <w:bCs/>
          <w:snapToGrid w:val="0"/>
          <w:sz w:val="28"/>
          <w:szCs w:val="28"/>
          <w:lang w:val="uz-Cyrl-UZ"/>
        </w:rPr>
        <w:t xml:space="preserve"> </w:t>
      </w:r>
      <w:r w:rsidR="00270415" w:rsidRPr="00FC475D">
        <w:rPr>
          <w:rFonts w:ascii="Times New Roman" w:hAnsi="Times New Roman" w:cs="Times New Roman"/>
          <w:bCs/>
          <w:snapToGrid w:val="0"/>
          <w:sz w:val="28"/>
          <w:szCs w:val="28"/>
        </w:rPr>
        <w:t xml:space="preserve"> учащихся</w:t>
      </w:r>
      <w:r w:rsidR="00270415" w:rsidRPr="00FC475D">
        <w:rPr>
          <w:rFonts w:ascii="Times New Roman" w:hAnsi="Times New Roman" w:cs="Times New Roman"/>
          <w:bCs/>
          <w:snapToGrid w:val="0"/>
          <w:sz w:val="28"/>
          <w:szCs w:val="28"/>
          <w:lang w:val="uz-Cyrl-UZ"/>
        </w:rPr>
        <w:t xml:space="preserve">. </w:t>
      </w:r>
    </w:p>
    <w:p w:rsidR="000D5F8C" w:rsidRDefault="00350DE7" w:rsidP="000D5F8C">
      <w:pPr>
        <w:jc w:val="both"/>
        <w:rPr>
          <w:rFonts w:ascii="Times New Roman" w:hAnsi="Times New Roman" w:cs="Times New Roman"/>
          <w:sz w:val="28"/>
          <w:szCs w:val="28"/>
          <w:lang w:val="uz-Cyrl-UZ"/>
        </w:rPr>
      </w:pPr>
      <w:r>
        <w:rPr>
          <w:rFonts w:ascii="Times New Roman" w:hAnsi="Times New Roman" w:cs="Times New Roman"/>
          <w:bCs/>
          <w:snapToGrid w:val="0"/>
          <w:sz w:val="28"/>
          <w:szCs w:val="28"/>
          <w:lang w:val="uz-Cyrl-UZ"/>
        </w:rPr>
        <w:t>- о</w:t>
      </w:r>
      <w:r w:rsidR="000D5F8C">
        <w:rPr>
          <w:rFonts w:ascii="Times New Roman" w:hAnsi="Times New Roman" w:cs="Times New Roman"/>
          <w:bCs/>
          <w:snapToGrid w:val="0"/>
          <w:sz w:val="28"/>
          <w:szCs w:val="28"/>
          <w:lang w:val="uz-Cyrl-UZ"/>
        </w:rPr>
        <w:t>пределите воспитательные составляющие у</w:t>
      </w:r>
      <w:r w:rsidR="00270415" w:rsidRPr="00FC475D">
        <w:rPr>
          <w:rFonts w:ascii="Times New Roman" w:hAnsi="Times New Roman" w:cs="Times New Roman"/>
          <w:bCs/>
          <w:snapToGrid w:val="0"/>
          <w:sz w:val="28"/>
          <w:szCs w:val="28"/>
          <w:lang w:val="uz-Cyrl-UZ"/>
        </w:rPr>
        <w:t>рок</w:t>
      </w:r>
      <w:r w:rsidR="000D5F8C">
        <w:rPr>
          <w:rFonts w:ascii="Times New Roman" w:hAnsi="Times New Roman" w:cs="Times New Roman"/>
          <w:bCs/>
          <w:snapToGrid w:val="0"/>
          <w:sz w:val="28"/>
          <w:szCs w:val="28"/>
          <w:lang w:val="uz-Cyrl-UZ"/>
        </w:rPr>
        <w:t>а, в</w:t>
      </w:r>
      <w:r w:rsidR="00270415" w:rsidRPr="00FC475D">
        <w:rPr>
          <w:rFonts w:ascii="Times New Roman" w:hAnsi="Times New Roman" w:cs="Times New Roman"/>
          <w:sz w:val="28"/>
          <w:szCs w:val="28"/>
          <w:lang w:val="uz-Cyrl-UZ"/>
        </w:rPr>
        <w:t>неклассны</w:t>
      </w:r>
      <w:r w:rsidR="000D5F8C">
        <w:rPr>
          <w:rFonts w:ascii="Times New Roman" w:hAnsi="Times New Roman" w:cs="Times New Roman"/>
          <w:sz w:val="28"/>
          <w:szCs w:val="28"/>
          <w:lang w:val="uz-Cyrl-UZ"/>
        </w:rPr>
        <w:t>х</w:t>
      </w:r>
      <w:r w:rsidR="00270415" w:rsidRPr="00FC475D">
        <w:rPr>
          <w:rFonts w:ascii="Times New Roman" w:hAnsi="Times New Roman" w:cs="Times New Roman"/>
          <w:sz w:val="28"/>
          <w:szCs w:val="28"/>
          <w:lang w:val="uz-Cyrl-UZ"/>
        </w:rPr>
        <w:t xml:space="preserve"> и внеаудиторны</w:t>
      </w:r>
      <w:r w:rsidR="000D5F8C">
        <w:rPr>
          <w:rFonts w:ascii="Times New Roman" w:hAnsi="Times New Roman" w:cs="Times New Roman"/>
          <w:sz w:val="28"/>
          <w:szCs w:val="28"/>
          <w:lang w:val="uz-Cyrl-UZ"/>
        </w:rPr>
        <w:t>х</w:t>
      </w:r>
      <w:r w:rsidR="00270415" w:rsidRPr="00FC475D">
        <w:rPr>
          <w:rFonts w:ascii="Times New Roman" w:hAnsi="Times New Roman" w:cs="Times New Roman"/>
          <w:sz w:val="28"/>
          <w:szCs w:val="28"/>
          <w:lang w:val="uz-Cyrl-UZ"/>
        </w:rPr>
        <w:t xml:space="preserve"> мероприяти</w:t>
      </w:r>
      <w:r w:rsidR="000D5F8C">
        <w:rPr>
          <w:rFonts w:ascii="Times New Roman" w:hAnsi="Times New Roman" w:cs="Times New Roman"/>
          <w:sz w:val="28"/>
          <w:szCs w:val="28"/>
          <w:lang w:val="uz-Cyrl-UZ"/>
        </w:rPr>
        <w:t>й, м</w:t>
      </w:r>
      <w:r w:rsidR="000D5F8C">
        <w:rPr>
          <w:rFonts w:ascii="Times New Roman" w:hAnsi="Times New Roman" w:cs="Times New Roman"/>
          <w:sz w:val="28"/>
          <w:szCs w:val="28"/>
        </w:rPr>
        <w:t xml:space="preserve">ероприятий </w:t>
      </w:r>
      <w:r w:rsidR="00270415" w:rsidRPr="00FC475D">
        <w:rPr>
          <w:rFonts w:ascii="Times New Roman" w:hAnsi="Times New Roman" w:cs="Times New Roman"/>
          <w:sz w:val="28"/>
          <w:szCs w:val="28"/>
        </w:rPr>
        <w:t>вне учебного заведения</w:t>
      </w:r>
      <w:r w:rsidR="000D5F8C">
        <w:rPr>
          <w:rFonts w:ascii="Times New Roman" w:hAnsi="Times New Roman" w:cs="Times New Roman"/>
          <w:sz w:val="28"/>
          <w:szCs w:val="28"/>
        </w:rPr>
        <w:t xml:space="preserve">, </w:t>
      </w:r>
      <w:r w:rsidR="00270415" w:rsidRPr="00FC475D">
        <w:rPr>
          <w:rFonts w:ascii="Times New Roman" w:hAnsi="Times New Roman" w:cs="Times New Roman"/>
          <w:sz w:val="28"/>
          <w:szCs w:val="28"/>
        </w:rPr>
        <w:t xml:space="preserve">экскурсий в </w:t>
      </w:r>
      <w:r w:rsidR="00270415" w:rsidRPr="00FC475D">
        <w:rPr>
          <w:rFonts w:ascii="Times New Roman" w:hAnsi="Times New Roman" w:cs="Times New Roman"/>
          <w:sz w:val="28"/>
          <w:szCs w:val="28"/>
          <w:lang w:val="uz-Cyrl-UZ"/>
        </w:rPr>
        <w:t xml:space="preserve">театр, музей, </w:t>
      </w:r>
      <w:r w:rsidR="00270415" w:rsidRPr="00FC475D">
        <w:rPr>
          <w:rFonts w:ascii="Times New Roman" w:hAnsi="Times New Roman" w:cs="Times New Roman"/>
          <w:sz w:val="28"/>
          <w:szCs w:val="28"/>
        </w:rPr>
        <w:t>на выставку</w:t>
      </w:r>
      <w:r w:rsidR="00270415" w:rsidRPr="00FC475D">
        <w:rPr>
          <w:rFonts w:ascii="Times New Roman" w:hAnsi="Times New Roman" w:cs="Times New Roman"/>
          <w:sz w:val="28"/>
          <w:szCs w:val="28"/>
          <w:lang w:val="uz-Cyrl-UZ"/>
        </w:rPr>
        <w:t xml:space="preserve">. </w:t>
      </w:r>
    </w:p>
    <w:p w:rsidR="000D5F8C" w:rsidRDefault="00350DE7" w:rsidP="000D5F8C">
      <w:pPr>
        <w:jc w:val="both"/>
        <w:rPr>
          <w:rFonts w:ascii="Times New Roman" w:hAnsi="Times New Roman" w:cs="Times New Roman"/>
          <w:sz w:val="28"/>
          <w:szCs w:val="28"/>
          <w:lang w:val="uz-Cyrl-UZ"/>
        </w:rPr>
      </w:pPr>
      <w:r>
        <w:rPr>
          <w:rFonts w:ascii="Times New Roman" w:hAnsi="Times New Roman" w:cs="Times New Roman"/>
          <w:sz w:val="28"/>
          <w:szCs w:val="28"/>
          <w:lang w:val="uz-Cyrl-UZ"/>
        </w:rPr>
        <w:t>- к</w:t>
      </w:r>
      <w:r w:rsidR="000D5F8C">
        <w:rPr>
          <w:rFonts w:ascii="Times New Roman" w:hAnsi="Times New Roman" w:cs="Times New Roman"/>
          <w:sz w:val="28"/>
          <w:szCs w:val="28"/>
          <w:lang w:val="uz-Cyrl-UZ"/>
        </w:rPr>
        <w:t>акова цель в</w:t>
      </w:r>
      <w:r w:rsidR="00270415" w:rsidRPr="00FC475D">
        <w:rPr>
          <w:rFonts w:ascii="Times New Roman" w:hAnsi="Times New Roman" w:cs="Times New Roman"/>
          <w:sz w:val="28"/>
          <w:szCs w:val="28"/>
        </w:rPr>
        <w:t>оспитани</w:t>
      </w:r>
      <w:r w:rsidR="000D5F8C">
        <w:rPr>
          <w:rFonts w:ascii="Times New Roman" w:hAnsi="Times New Roman" w:cs="Times New Roman"/>
          <w:sz w:val="28"/>
          <w:szCs w:val="28"/>
        </w:rPr>
        <w:t>я</w:t>
      </w:r>
      <w:r w:rsidR="00270415" w:rsidRPr="00FC475D">
        <w:rPr>
          <w:rFonts w:ascii="Times New Roman" w:hAnsi="Times New Roman" w:cs="Times New Roman"/>
          <w:sz w:val="28"/>
          <w:szCs w:val="28"/>
        </w:rPr>
        <w:t xml:space="preserve"> в учебных и на спортивных площадках</w:t>
      </w:r>
      <w:r w:rsidR="000D5F8C">
        <w:rPr>
          <w:rFonts w:ascii="Times New Roman" w:hAnsi="Times New Roman" w:cs="Times New Roman"/>
          <w:sz w:val="28"/>
          <w:szCs w:val="28"/>
        </w:rPr>
        <w:t>?</w:t>
      </w:r>
      <w:r w:rsidR="00270415" w:rsidRPr="00FC475D">
        <w:rPr>
          <w:rFonts w:ascii="Times New Roman" w:hAnsi="Times New Roman" w:cs="Times New Roman"/>
          <w:sz w:val="28"/>
          <w:szCs w:val="28"/>
          <w:lang w:val="uz-Cyrl-UZ"/>
        </w:rPr>
        <w:t xml:space="preserve"> </w:t>
      </w:r>
    </w:p>
    <w:p w:rsidR="00270415" w:rsidRDefault="00350DE7" w:rsidP="000D5F8C">
      <w:pPr>
        <w:jc w:val="both"/>
        <w:rPr>
          <w:rFonts w:ascii="Times New Roman" w:hAnsi="Times New Roman" w:cs="Times New Roman"/>
          <w:sz w:val="28"/>
          <w:szCs w:val="28"/>
          <w:lang w:val="uz-Cyrl-UZ"/>
        </w:rPr>
      </w:pPr>
      <w:r>
        <w:rPr>
          <w:rFonts w:ascii="Times New Roman" w:hAnsi="Times New Roman" w:cs="Times New Roman"/>
          <w:sz w:val="28"/>
          <w:szCs w:val="28"/>
          <w:lang w:val="uz-Cyrl-UZ"/>
        </w:rPr>
        <w:t>- к</w:t>
      </w:r>
      <w:r w:rsidR="000D5F8C">
        <w:rPr>
          <w:rFonts w:ascii="Times New Roman" w:hAnsi="Times New Roman" w:cs="Times New Roman"/>
          <w:sz w:val="28"/>
          <w:szCs w:val="28"/>
          <w:lang w:val="uz-Cyrl-UZ"/>
        </w:rPr>
        <w:t>акова цель в</w:t>
      </w:r>
      <w:r w:rsidR="000D5F8C" w:rsidRPr="00FC475D">
        <w:rPr>
          <w:rFonts w:ascii="Times New Roman" w:hAnsi="Times New Roman" w:cs="Times New Roman"/>
          <w:sz w:val="28"/>
          <w:szCs w:val="28"/>
        </w:rPr>
        <w:t>оспитани</w:t>
      </w:r>
      <w:r w:rsidR="000D5F8C">
        <w:rPr>
          <w:rFonts w:ascii="Times New Roman" w:hAnsi="Times New Roman" w:cs="Times New Roman"/>
          <w:sz w:val="28"/>
          <w:szCs w:val="28"/>
        </w:rPr>
        <w:t>я</w:t>
      </w:r>
      <w:r w:rsidR="000D5F8C" w:rsidRPr="00FC475D">
        <w:rPr>
          <w:rFonts w:ascii="Times New Roman" w:hAnsi="Times New Roman" w:cs="Times New Roman"/>
          <w:sz w:val="28"/>
          <w:szCs w:val="28"/>
        </w:rPr>
        <w:t xml:space="preserve"> </w:t>
      </w:r>
      <w:r w:rsidR="00270415" w:rsidRPr="00FC475D">
        <w:rPr>
          <w:rFonts w:ascii="Times New Roman" w:hAnsi="Times New Roman" w:cs="Times New Roman"/>
          <w:sz w:val="28"/>
          <w:szCs w:val="28"/>
        </w:rPr>
        <w:t>по схеме «</w:t>
      </w:r>
      <w:r w:rsidR="00270415" w:rsidRPr="00FC475D">
        <w:rPr>
          <w:rFonts w:ascii="Times New Roman" w:hAnsi="Times New Roman" w:cs="Times New Roman"/>
          <w:sz w:val="28"/>
          <w:szCs w:val="28"/>
          <w:lang w:val="uz-Cyrl-UZ"/>
        </w:rPr>
        <w:t>Устоз-шогирд</w:t>
      </w:r>
      <w:r w:rsidR="00270415" w:rsidRPr="00FC475D">
        <w:rPr>
          <w:rFonts w:ascii="Times New Roman" w:hAnsi="Times New Roman" w:cs="Times New Roman"/>
          <w:sz w:val="28"/>
          <w:szCs w:val="28"/>
        </w:rPr>
        <w:t>»</w:t>
      </w:r>
      <w:r w:rsidR="000D5F8C">
        <w:rPr>
          <w:rFonts w:ascii="Times New Roman" w:hAnsi="Times New Roman" w:cs="Times New Roman"/>
          <w:sz w:val="28"/>
          <w:szCs w:val="28"/>
        </w:rPr>
        <w:t>?</w:t>
      </w:r>
      <w:r w:rsidR="00270415" w:rsidRPr="00FC475D">
        <w:rPr>
          <w:rFonts w:ascii="Times New Roman" w:hAnsi="Times New Roman" w:cs="Times New Roman"/>
          <w:sz w:val="28"/>
          <w:szCs w:val="28"/>
          <w:lang w:val="uz-Cyrl-UZ"/>
        </w:rPr>
        <w:t xml:space="preserve"> </w:t>
      </w:r>
    </w:p>
    <w:p w:rsidR="00270415" w:rsidRPr="00270415" w:rsidRDefault="00270415" w:rsidP="00270415">
      <w:pPr>
        <w:tabs>
          <w:tab w:val="left" w:pos="-284"/>
        </w:tabs>
        <w:ind w:left="-240" w:right="-125" w:firstLine="780"/>
        <w:jc w:val="center"/>
        <w:rPr>
          <w:rFonts w:ascii="Times New Roman" w:hAnsi="Times New Roman" w:cs="Times New Roman"/>
          <w:b/>
          <w:i/>
          <w:sz w:val="28"/>
          <w:szCs w:val="28"/>
          <w:lang w:val="uz-Cyrl-UZ"/>
        </w:rPr>
      </w:pPr>
    </w:p>
    <w:p w:rsidR="00270415" w:rsidRDefault="00270415" w:rsidP="00270415">
      <w:pPr>
        <w:jc w:val="center"/>
        <w:rPr>
          <w:rFonts w:ascii="Times New Roman" w:hAnsi="Times New Roman" w:cs="Times New Roman"/>
          <w:b/>
          <w:bCs/>
          <w:i/>
          <w:sz w:val="28"/>
          <w:szCs w:val="28"/>
        </w:rPr>
      </w:pPr>
      <w:r w:rsidRPr="00F760E3">
        <w:rPr>
          <w:rFonts w:ascii="Times New Roman" w:hAnsi="Times New Roman" w:cs="Times New Roman"/>
          <w:b/>
          <w:bCs/>
          <w:i/>
          <w:sz w:val="28"/>
          <w:szCs w:val="28"/>
        </w:rPr>
        <w:t xml:space="preserve">Из предложенных ответов выберите </w:t>
      </w:r>
      <w:proofErr w:type="gramStart"/>
      <w:r w:rsidRPr="00F760E3">
        <w:rPr>
          <w:rFonts w:ascii="Times New Roman" w:hAnsi="Times New Roman" w:cs="Times New Roman"/>
          <w:b/>
          <w:bCs/>
          <w:i/>
          <w:sz w:val="28"/>
          <w:szCs w:val="28"/>
        </w:rPr>
        <w:t>правильный</w:t>
      </w:r>
      <w:proofErr w:type="gramEnd"/>
      <w:r w:rsidRPr="00F760E3">
        <w:rPr>
          <w:rFonts w:ascii="Times New Roman" w:hAnsi="Times New Roman" w:cs="Times New Roman"/>
          <w:b/>
          <w:bCs/>
          <w:i/>
          <w:sz w:val="28"/>
          <w:szCs w:val="28"/>
        </w:rPr>
        <w:t xml:space="preserve"> (правильные):</w:t>
      </w:r>
    </w:p>
    <w:p w:rsidR="000D5F8C" w:rsidRPr="000D5F8C" w:rsidRDefault="000D5F8C" w:rsidP="000D5F8C">
      <w:pPr>
        <w:jc w:val="both"/>
        <w:rPr>
          <w:rFonts w:ascii="Times New Roman" w:hAnsi="Times New Roman" w:cs="Times New Roman"/>
          <w:b/>
          <w:sz w:val="28"/>
          <w:szCs w:val="28"/>
        </w:rPr>
      </w:pPr>
      <w:r w:rsidRPr="000D5F8C">
        <w:rPr>
          <w:rFonts w:ascii="Times New Roman" w:hAnsi="Times New Roman" w:cs="Times New Roman"/>
          <w:b/>
          <w:sz w:val="28"/>
          <w:szCs w:val="28"/>
        </w:rPr>
        <w:t>Заповеди педагогического общения учителя физкультуры и спортивного тренера:</w:t>
      </w:r>
    </w:p>
    <w:p w:rsidR="00350DE7" w:rsidRDefault="000D5F8C" w:rsidP="000D5F8C">
      <w:pPr>
        <w:jc w:val="both"/>
        <w:rPr>
          <w:rFonts w:ascii="Times New Roman" w:hAnsi="Times New Roman" w:cs="Times New Roman"/>
          <w:i/>
          <w:sz w:val="28"/>
          <w:szCs w:val="28"/>
        </w:rPr>
      </w:pPr>
      <w:r w:rsidRPr="00350DE7">
        <w:rPr>
          <w:rFonts w:ascii="Times New Roman" w:hAnsi="Times New Roman" w:cs="Times New Roman"/>
          <w:i/>
          <w:sz w:val="28"/>
          <w:szCs w:val="28"/>
        </w:rPr>
        <w:t>-  избегать штампов в общении с детьми; - для общения необходима дистанция</w:t>
      </w:r>
      <w:r w:rsidR="00350DE7">
        <w:rPr>
          <w:rFonts w:ascii="Times New Roman" w:hAnsi="Times New Roman" w:cs="Times New Roman"/>
          <w:i/>
          <w:sz w:val="28"/>
          <w:szCs w:val="28"/>
        </w:rPr>
        <w:t xml:space="preserve">; </w:t>
      </w:r>
      <w:r w:rsidRPr="00350DE7">
        <w:rPr>
          <w:rFonts w:ascii="Times New Roman" w:hAnsi="Times New Roman" w:cs="Times New Roman"/>
          <w:i/>
          <w:sz w:val="28"/>
          <w:szCs w:val="28"/>
        </w:rPr>
        <w:t>- преодолеть негатив по отношению к отдельным детям;</w:t>
      </w:r>
    </w:p>
    <w:p w:rsidR="000D5F8C" w:rsidRPr="00350DE7" w:rsidRDefault="000D5F8C" w:rsidP="000D5F8C">
      <w:pPr>
        <w:jc w:val="both"/>
        <w:rPr>
          <w:rFonts w:ascii="Times New Roman" w:hAnsi="Times New Roman" w:cs="Times New Roman"/>
          <w:i/>
          <w:sz w:val="28"/>
          <w:szCs w:val="28"/>
        </w:rPr>
      </w:pPr>
      <w:r w:rsidRPr="00350DE7">
        <w:rPr>
          <w:rFonts w:ascii="Times New Roman" w:hAnsi="Times New Roman" w:cs="Times New Roman"/>
          <w:i/>
          <w:sz w:val="28"/>
          <w:szCs w:val="28"/>
        </w:rPr>
        <w:t xml:space="preserve"> -  улыбаться детям;</w:t>
      </w:r>
    </w:p>
    <w:p w:rsidR="000D5F8C" w:rsidRPr="000D5F8C" w:rsidRDefault="000D5F8C" w:rsidP="000D5F8C">
      <w:pPr>
        <w:jc w:val="both"/>
        <w:rPr>
          <w:rFonts w:ascii="Times New Roman" w:hAnsi="Times New Roman" w:cs="Times New Roman"/>
          <w:b/>
          <w:sz w:val="28"/>
          <w:szCs w:val="28"/>
        </w:rPr>
      </w:pPr>
      <w:r w:rsidRPr="000D5F8C">
        <w:rPr>
          <w:rFonts w:ascii="Times New Roman" w:hAnsi="Times New Roman" w:cs="Times New Roman"/>
          <w:b/>
          <w:sz w:val="28"/>
          <w:szCs w:val="28"/>
        </w:rPr>
        <w:t>Для адекватного восприятия  друг друга необходимо использовать следующие приемы;</w:t>
      </w:r>
    </w:p>
    <w:p w:rsidR="000D5F8C" w:rsidRPr="00350DE7" w:rsidRDefault="000D5F8C" w:rsidP="000D5F8C">
      <w:pPr>
        <w:jc w:val="both"/>
        <w:rPr>
          <w:rFonts w:ascii="Times New Roman" w:hAnsi="Times New Roman" w:cs="Times New Roman"/>
          <w:i/>
          <w:sz w:val="28"/>
          <w:szCs w:val="28"/>
        </w:rPr>
      </w:pPr>
      <w:r w:rsidRPr="00350DE7">
        <w:rPr>
          <w:rFonts w:ascii="Times New Roman" w:hAnsi="Times New Roman" w:cs="Times New Roman"/>
          <w:i/>
          <w:sz w:val="28"/>
          <w:szCs w:val="28"/>
        </w:rPr>
        <w:t>- не отвечать агрессией на агрессию;</w:t>
      </w:r>
      <w:r w:rsidR="00350DE7">
        <w:rPr>
          <w:rFonts w:ascii="Times New Roman" w:hAnsi="Times New Roman" w:cs="Times New Roman"/>
          <w:i/>
          <w:sz w:val="28"/>
          <w:szCs w:val="28"/>
        </w:rPr>
        <w:t xml:space="preserve"> </w:t>
      </w:r>
      <w:r w:rsidRPr="00350DE7">
        <w:rPr>
          <w:rFonts w:ascii="Times New Roman" w:hAnsi="Times New Roman" w:cs="Times New Roman"/>
          <w:i/>
          <w:sz w:val="28"/>
          <w:szCs w:val="28"/>
        </w:rPr>
        <w:t>- не оскорблять и не унижать оппонента словом, жестом, взглядом;-  не давать возможности оппоненту высказаться;-  выразить свое понимание и соучастие в связи с возникшими у оппонента трудностями.</w:t>
      </w:r>
    </w:p>
    <w:p w:rsidR="000D5F8C" w:rsidRPr="000D5F8C" w:rsidRDefault="000D5F8C" w:rsidP="000D5F8C">
      <w:pPr>
        <w:jc w:val="both"/>
        <w:rPr>
          <w:rFonts w:ascii="Times New Roman" w:hAnsi="Times New Roman" w:cs="Times New Roman"/>
          <w:b/>
          <w:sz w:val="28"/>
          <w:szCs w:val="28"/>
        </w:rPr>
      </w:pPr>
      <w:r w:rsidRPr="000D5F8C">
        <w:rPr>
          <w:rFonts w:ascii="Times New Roman" w:hAnsi="Times New Roman" w:cs="Times New Roman"/>
          <w:b/>
          <w:sz w:val="28"/>
          <w:szCs w:val="28"/>
        </w:rPr>
        <w:t>Перевоспитание осуществляется по следующим направлениям:</w:t>
      </w:r>
    </w:p>
    <w:p w:rsidR="000D5F8C" w:rsidRPr="00350DE7" w:rsidRDefault="000D5F8C" w:rsidP="000D5F8C">
      <w:pPr>
        <w:jc w:val="both"/>
        <w:rPr>
          <w:rFonts w:ascii="Times New Roman" w:hAnsi="Times New Roman" w:cs="Times New Roman"/>
          <w:i/>
          <w:sz w:val="28"/>
          <w:szCs w:val="28"/>
        </w:rPr>
      </w:pPr>
      <w:r w:rsidRPr="00350DE7">
        <w:rPr>
          <w:rFonts w:ascii="Times New Roman" w:hAnsi="Times New Roman" w:cs="Times New Roman"/>
          <w:i/>
          <w:sz w:val="28"/>
          <w:szCs w:val="28"/>
        </w:rPr>
        <w:t>- восстановление положительных качеств;- вовлечение  в занятия спортом и трудом;- развитие позитивных качеств через стимулирование положительных поступков:  - духовно – нравственное наполнение ежедневного труда.</w:t>
      </w:r>
    </w:p>
    <w:p w:rsidR="000D5F8C" w:rsidRPr="000D5F8C" w:rsidRDefault="000D5F8C" w:rsidP="000D5F8C">
      <w:pPr>
        <w:jc w:val="both"/>
        <w:rPr>
          <w:rFonts w:ascii="Times New Roman" w:hAnsi="Times New Roman" w:cs="Times New Roman"/>
          <w:b/>
          <w:sz w:val="28"/>
          <w:szCs w:val="28"/>
        </w:rPr>
      </w:pPr>
      <w:r w:rsidRPr="000D5F8C">
        <w:rPr>
          <w:rFonts w:ascii="Times New Roman" w:hAnsi="Times New Roman" w:cs="Times New Roman"/>
          <w:b/>
          <w:sz w:val="28"/>
          <w:szCs w:val="28"/>
        </w:rPr>
        <w:t xml:space="preserve">Педагогическая деятельность состоит </w:t>
      </w:r>
      <w:proofErr w:type="gramStart"/>
      <w:r w:rsidRPr="000D5F8C">
        <w:rPr>
          <w:rFonts w:ascii="Times New Roman" w:hAnsi="Times New Roman" w:cs="Times New Roman"/>
          <w:b/>
          <w:sz w:val="28"/>
          <w:szCs w:val="28"/>
        </w:rPr>
        <w:t>в</w:t>
      </w:r>
      <w:proofErr w:type="gramEnd"/>
      <w:r w:rsidRPr="000D5F8C">
        <w:rPr>
          <w:rFonts w:ascii="Times New Roman" w:hAnsi="Times New Roman" w:cs="Times New Roman"/>
          <w:b/>
          <w:sz w:val="28"/>
          <w:szCs w:val="28"/>
        </w:rPr>
        <w:t>:</w:t>
      </w:r>
    </w:p>
    <w:p w:rsidR="000D5F8C" w:rsidRPr="00350DE7" w:rsidRDefault="000D5F8C" w:rsidP="000D5F8C">
      <w:pPr>
        <w:jc w:val="both"/>
        <w:rPr>
          <w:rFonts w:ascii="Times New Roman" w:hAnsi="Times New Roman" w:cs="Times New Roman"/>
          <w:i/>
          <w:sz w:val="28"/>
          <w:szCs w:val="28"/>
        </w:rPr>
      </w:pPr>
      <w:r w:rsidRPr="00350DE7">
        <w:rPr>
          <w:rFonts w:ascii="Times New Roman" w:hAnsi="Times New Roman" w:cs="Times New Roman"/>
          <w:i/>
          <w:sz w:val="28"/>
          <w:szCs w:val="28"/>
        </w:rPr>
        <w:t>- обеспечении образовательн</w:t>
      </w:r>
      <w:proofErr w:type="gramStart"/>
      <w:r w:rsidRPr="00350DE7">
        <w:rPr>
          <w:rFonts w:ascii="Times New Roman" w:hAnsi="Times New Roman" w:cs="Times New Roman"/>
          <w:i/>
          <w:sz w:val="28"/>
          <w:szCs w:val="28"/>
        </w:rPr>
        <w:t>о-</w:t>
      </w:r>
      <w:proofErr w:type="gramEnd"/>
      <w:r w:rsidRPr="00350DE7">
        <w:rPr>
          <w:rFonts w:ascii="Times New Roman" w:hAnsi="Times New Roman" w:cs="Times New Roman"/>
          <w:i/>
          <w:sz w:val="28"/>
          <w:szCs w:val="28"/>
        </w:rPr>
        <w:t xml:space="preserve"> воспитательными средствами развития  личности;</w:t>
      </w:r>
      <w:r w:rsidR="00277627" w:rsidRPr="00350DE7">
        <w:rPr>
          <w:rFonts w:ascii="Times New Roman" w:hAnsi="Times New Roman" w:cs="Times New Roman"/>
          <w:i/>
          <w:sz w:val="28"/>
          <w:szCs w:val="28"/>
        </w:rPr>
        <w:t xml:space="preserve">  </w:t>
      </w:r>
      <w:r w:rsidRPr="00350DE7">
        <w:rPr>
          <w:rFonts w:ascii="Times New Roman" w:hAnsi="Times New Roman" w:cs="Times New Roman"/>
          <w:i/>
          <w:sz w:val="28"/>
          <w:szCs w:val="28"/>
        </w:rPr>
        <w:t>- передаче индивиду социального опыта человечества;</w:t>
      </w:r>
    </w:p>
    <w:p w:rsidR="000D5F8C" w:rsidRPr="00350DE7" w:rsidRDefault="000D5F8C" w:rsidP="000D5F8C">
      <w:pPr>
        <w:jc w:val="both"/>
        <w:rPr>
          <w:rFonts w:ascii="Times New Roman" w:hAnsi="Times New Roman" w:cs="Times New Roman"/>
          <w:i/>
          <w:sz w:val="28"/>
          <w:szCs w:val="28"/>
        </w:rPr>
      </w:pPr>
      <w:r w:rsidRPr="00350DE7">
        <w:rPr>
          <w:rFonts w:ascii="Times New Roman" w:hAnsi="Times New Roman" w:cs="Times New Roman"/>
          <w:i/>
          <w:sz w:val="28"/>
          <w:szCs w:val="28"/>
        </w:rPr>
        <w:t>-</w:t>
      </w:r>
      <w:proofErr w:type="gramStart"/>
      <w:r w:rsidRPr="00350DE7">
        <w:rPr>
          <w:rFonts w:ascii="Times New Roman" w:hAnsi="Times New Roman" w:cs="Times New Roman"/>
          <w:i/>
          <w:sz w:val="28"/>
          <w:szCs w:val="28"/>
        </w:rPr>
        <w:t>формировании</w:t>
      </w:r>
      <w:proofErr w:type="gramEnd"/>
      <w:r w:rsidRPr="00350DE7">
        <w:rPr>
          <w:rFonts w:ascii="Times New Roman" w:hAnsi="Times New Roman" w:cs="Times New Roman"/>
          <w:i/>
          <w:sz w:val="28"/>
          <w:szCs w:val="28"/>
        </w:rPr>
        <w:t xml:space="preserve">  жизненного оптимизма; - передаче знаний.</w:t>
      </w:r>
    </w:p>
    <w:p w:rsidR="000D5F8C" w:rsidRPr="000D5F8C" w:rsidRDefault="000D5F8C" w:rsidP="000D5F8C">
      <w:pPr>
        <w:jc w:val="both"/>
        <w:rPr>
          <w:rFonts w:ascii="Times New Roman" w:hAnsi="Times New Roman" w:cs="Times New Roman"/>
          <w:b/>
          <w:sz w:val="28"/>
          <w:szCs w:val="28"/>
        </w:rPr>
      </w:pPr>
      <w:r w:rsidRPr="000D5F8C">
        <w:rPr>
          <w:rFonts w:ascii="Times New Roman" w:hAnsi="Times New Roman" w:cs="Times New Roman"/>
          <w:b/>
          <w:sz w:val="28"/>
          <w:szCs w:val="28"/>
        </w:rPr>
        <w:t xml:space="preserve"> Задачи педагогической деятельности учителя физкультуры и </w:t>
      </w:r>
      <w:r w:rsidRPr="000D5F8C">
        <w:rPr>
          <w:rFonts w:ascii="Times New Roman" w:hAnsi="Times New Roman" w:cs="Times New Roman"/>
          <w:b/>
          <w:sz w:val="28"/>
          <w:szCs w:val="28"/>
        </w:rPr>
        <w:lastRenderedPageBreak/>
        <w:t>спортивного тренера:</w:t>
      </w:r>
    </w:p>
    <w:p w:rsidR="00277627" w:rsidRPr="00350DE7" w:rsidRDefault="000D5F8C" w:rsidP="000D5F8C">
      <w:pPr>
        <w:jc w:val="both"/>
        <w:rPr>
          <w:rFonts w:ascii="Times New Roman" w:hAnsi="Times New Roman" w:cs="Times New Roman"/>
          <w:i/>
          <w:sz w:val="28"/>
          <w:szCs w:val="28"/>
        </w:rPr>
      </w:pPr>
      <w:r w:rsidRPr="00350DE7">
        <w:rPr>
          <w:rFonts w:ascii="Times New Roman" w:hAnsi="Times New Roman" w:cs="Times New Roman"/>
          <w:i/>
          <w:sz w:val="28"/>
          <w:szCs w:val="28"/>
        </w:rPr>
        <w:t>- гуманизация социально-культурной среды; -  педагогизация социально-культурной среды;</w:t>
      </w:r>
      <w:r w:rsidR="00277627" w:rsidRPr="00350DE7">
        <w:rPr>
          <w:rFonts w:ascii="Times New Roman" w:hAnsi="Times New Roman" w:cs="Times New Roman"/>
          <w:i/>
          <w:sz w:val="28"/>
          <w:szCs w:val="28"/>
        </w:rPr>
        <w:t xml:space="preserve"> </w:t>
      </w:r>
      <w:r w:rsidRPr="00350DE7">
        <w:rPr>
          <w:rFonts w:ascii="Times New Roman" w:hAnsi="Times New Roman" w:cs="Times New Roman"/>
          <w:i/>
          <w:sz w:val="28"/>
          <w:szCs w:val="28"/>
        </w:rPr>
        <w:t xml:space="preserve">- экологизация культурной среды; </w:t>
      </w:r>
    </w:p>
    <w:p w:rsidR="000D5F8C" w:rsidRPr="00350DE7" w:rsidRDefault="000D5F8C" w:rsidP="000D5F8C">
      <w:pPr>
        <w:jc w:val="both"/>
        <w:rPr>
          <w:rFonts w:ascii="Times New Roman" w:hAnsi="Times New Roman" w:cs="Times New Roman"/>
          <w:i/>
          <w:sz w:val="28"/>
          <w:szCs w:val="28"/>
        </w:rPr>
      </w:pPr>
      <w:r w:rsidRPr="00350DE7">
        <w:rPr>
          <w:rFonts w:ascii="Times New Roman" w:hAnsi="Times New Roman" w:cs="Times New Roman"/>
          <w:i/>
          <w:sz w:val="28"/>
          <w:szCs w:val="28"/>
        </w:rPr>
        <w:t>- руководство процессом формирования личности.</w:t>
      </w:r>
    </w:p>
    <w:p w:rsidR="003A6973" w:rsidRPr="002A0111" w:rsidRDefault="003A6973" w:rsidP="003A6973">
      <w:pPr>
        <w:rPr>
          <w:rFonts w:ascii="Times New Roman" w:hAnsi="Times New Roman" w:cs="Times New Roman"/>
          <w:b/>
          <w:sz w:val="28"/>
          <w:szCs w:val="28"/>
        </w:rPr>
      </w:pPr>
      <w:r w:rsidRPr="002A0111">
        <w:rPr>
          <w:rFonts w:ascii="Times New Roman" w:hAnsi="Times New Roman" w:cs="Times New Roman"/>
          <w:b/>
          <w:sz w:val="28"/>
          <w:szCs w:val="28"/>
        </w:rPr>
        <w:t>Воспитание-это ...</w:t>
      </w:r>
    </w:p>
    <w:p w:rsidR="003A6973" w:rsidRPr="00350DE7" w:rsidRDefault="00277627" w:rsidP="00277627">
      <w:pPr>
        <w:rPr>
          <w:rFonts w:ascii="Times New Roman" w:hAnsi="Times New Roman" w:cs="Times New Roman"/>
          <w:i/>
          <w:sz w:val="28"/>
          <w:szCs w:val="28"/>
        </w:rPr>
      </w:pPr>
      <w:r w:rsidRPr="00350DE7">
        <w:rPr>
          <w:rFonts w:ascii="Times New Roman" w:hAnsi="Times New Roman" w:cs="Times New Roman"/>
          <w:i/>
          <w:sz w:val="28"/>
          <w:szCs w:val="28"/>
        </w:rPr>
        <w:t>-</w:t>
      </w:r>
      <w:r w:rsidR="003A6973" w:rsidRPr="00350DE7">
        <w:rPr>
          <w:rFonts w:ascii="Times New Roman" w:hAnsi="Times New Roman" w:cs="Times New Roman"/>
          <w:i/>
          <w:sz w:val="28"/>
          <w:szCs w:val="28"/>
        </w:rPr>
        <w:t xml:space="preserve">процесс воздействия на личность человека; </w:t>
      </w:r>
    </w:p>
    <w:p w:rsidR="003A6973" w:rsidRPr="00350DE7" w:rsidRDefault="00277627" w:rsidP="00277627">
      <w:pPr>
        <w:rPr>
          <w:rFonts w:ascii="Times New Roman" w:hAnsi="Times New Roman" w:cs="Times New Roman"/>
          <w:i/>
          <w:sz w:val="28"/>
          <w:szCs w:val="28"/>
        </w:rPr>
      </w:pPr>
      <w:r w:rsidRPr="00350DE7">
        <w:rPr>
          <w:rFonts w:ascii="Times New Roman" w:hAnsi="Times New Roman" w:cs="Times New Roman"/>
          <w:i/>
          <w:sz w:val="28"/>
          <w:szCs w:val="28"/>
        </w:rPr>
        <w:t>-</w:t>
      </w:r>
      <w:r w:rsidR="003A6973" w:rsidRPr="00350DE7">
        <w:rPr>
          <w:rFonts w:ascii="Times New Roman" w:hAnsi="Times New Roman" w:cs="Times New Roman"/>
          <w:i/>
          <w:sz w:val="28"/>
          <w:szCs w:val="28"/>
        </w:rPr>
        <w:t xml:space="preserve">процесс организованного воздействия на личность и поведение; </w:t>
      </w:r>
    </w:p>
    <w:p w:rsidR="003A6973" w:rsidRPr="00350DE7" w:rsidRDefault="00277627" w:rsidP="00277627">
      <w:pPr>
        <w:rPr>
          <w:rFonts w:ascii="Times New Roman" w:hAnsi="Times New Roman" w:cs="Times New Roman"/>
          <w:i/>
          <w:sz w:val="28"/>
          <w:szCs w:val="28"/>
        </w:rPr>
      </w:pPr>
      <w:r w:rsidRPr="00350DE7">
        <w:rPr>
          <w:rFonts w:ascii="Times New Roman" w:hAnsi="Times New Roman" w:cs="Times New Roman"/>
          <w:i/>
          <w:sz w:val="28"/>
          <w:szCs w:val="28"/>
        </w:rPr>
        <w:t>-</w:t>
      </w:r>
      <w:r w:rsidR="003A6973" w:rsidRPr="00350DE7">
        <w:rPr>
          <w:rFonts w:ascii="Times New Roman" w:hAnsi="Times New Roman" w:cs="Times New Roman"/>
          <w:i/>
          <w:sz w:val="28"/>
          <w:szCs w:val="28"/>
        </w:rPr>
        <w:t xml:space="preserve">процесс целенаправленного воздействия на личность и поведение; </w:t>
      </w:r>
    </w:p>
    <w:p w:rsidR="003A6973" w:rsidRPr="00350DE7" w:rsidRDefault="00277627" w:rsidP="00277627">
      <w:pPr>
        <w:rPr>
          <w:rFonts w:ascii="Times New Roman" w:hAnsi="Times New Roman" w:cs="Times New Roman"/>
          <w:i/>
          <w:sz w:val="28"/>
          <w:szCs w:val="28"/>
        </w:rPr>
      </w:pPr>
      <w:r w:rsidRPr="00350DE7">
        <w:rPr>
          <w:rFonts w:ascii="Times New Roman" w:hAnsi="Times New Roman" w:cs="Times New Roman"/>
          <w:i/>
          <w:sz w:val="28"/>
          <w:szCs w:val="28"/>
        </w:rPr>
        <w:t xml:space="preserve">-процесс, </w:t>
      </w:r>
      <w:r w:rsidR="003A6973" w:rsidRPr="00350DE7">
        <w:rPr>
          <w:rFonts w:ascii="Times New Roman" w:hAnsi="Times New Roman" w:cs="Times New Roman"/>
          <w:i/>
          <w:sz w:val="28"/>
          <w:szCs w:val="28"/>
        </w:rPr>
        <w:t>целью которого является развитие способностей личности.</w:t>
      </w:r>
    </w:p>
    <w:p w:rsidR="003A6973" w:rsidRPr="000D5F8C" w:rsidRDefault="003A6973" w:rsidP="000D5F8C">
      <w:pPr>
        <w:jc w:val="both"/>
        <w:rPr>
          <w:rFonts w:ascii="Times New Roman" w:hAnsi="Times New Roman" w:cs="Times New Roman"/>
          <w:sz w:val="28"/>
          <w:szCs w:val="28"/>
        </w:rPr>
      </w:pPr>
    </w:p>
    <w:p w:rsidR="00270415" w:rsidRDefault="00270415" w:rsidP="00270415">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Рассмотрите следующую педагогическую ситуацию</w:t>
      </w:r>
    </w:p>
    <w:p w:rsidR="00A10FCF" w:rsidRPr="00A10FCF" w:rsidRDefault="00A10FCF" w:rsidP="00270415">
      <w:pPr>
        <w:shd w:val="clear" w:color="auto" w:fill="FFFFFF"/>
        <w:ind w:right="10"/>
        <w:jc w:val="center"/>
        <w:rPr>
          <w:rFonts w:ascii="Times New Roman" w:hAnsi="Times New Roman" w:cs="Times New Roman"/>
          <w:bCs/>
          <w:sz w:val="28"/>
          <w:szCs w:val="28"/>
          <w:lang w:val="uz-Cyrl-UZ"/>
        </w:rPr>
      </w:pPr>
      <w:r w:rsidRPr="00A10FCF">
        <w:rPr>
          <w:rFonts w:ascii="Times New Roman" w:hAnsi="Times New Roman" w:cs="Times New Roman"/>
          <w:bCs/>
          <w:sz w:val="28"/>
          <w:szCs w:val="28"/>
          <w:lang w:val="uz-Cyrl-UZ"/>
        </w:rPr>
        <w:t>Ваш ученик</w:t>
      </w:r>
      <w:r>
        <w:rPr>
          <w:rFonts w:ascii="Times New Roman" w:hAnsi="Times New Roman" w:cs="Times New Roman"/>
          <w:bCs/>
          <w:sz w:val="28"/>
          <w:szCs w:val="28"/>
          <w:lang w:val="uz-Cyrl-UZ"/>
        </w:rPr>
        <w:t xml:space="preserve"> </w:t>
      </w:r>
      <w:r w:rsidRPr="00A10FCF">
        <w:rPr>
          <w:rFonts w:ascii="Times New Roman" w:hAnsi="Times New Roman" w:cs="Times New Roman"/>
          <w:bCs/>
          <w:sz w:val="28"/>
          <w:szCs w:val="28"/>
          <w:lang w:val="uz-Cyrl-UZ"/>
        </w:rPr>
        <w:t>прямо на уроке выругался от досады</w:t>
      </w:r>
      <w:r>
        <w:rPr>
          <w:rFonts w:ascii="Times New Roman" w:hAnsi="Times New Roman" w:cs="Times New Roman"/>
          <w:bCs/>
          <w:sz w:val="28"/>
          <w:szCs w:val="28"/>
          <w:lang w:val="uz-Cyrl-UZ"/>
        </w:rPr>
        <w:t>.</w:t>
      </w:r>
    </w:p>
    <w:p w:rsidR="00277627" w:rsidRDefault="00277627" w:rsidP="00270415">
      <w:pPr>
        <w:shd w:val="clear" w:color="auto" w:fill="FFFFFF"/>
        <w:ind w:right="10"/>
        <w:jc w:val="center"/>
        <w:rPr>
          <w:rFonts w:ascii="Times New Roman" w:hAnsi="Times New Roman" w:cs="Times New Roman"/>
          <w:b/>
          <w:bCs/>
          <w:i/>
          <w:sz w:val="28"/>
          <w:szCs w:val="28"/>
          <w:lang w:val="uz-Cyrl-UZ"/>
        </w:rPr>
      </w:pPr>
    </w:p>
    <w:p w:rsidR="00270415" w:rsidRDefault="00270415" w:rsidP="00270415">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Проверьте Ваш IQ:</w:t>
      </w:r>
    </w:p>
    <w:p w:rsidR="00270415" w:rsidRPr="00A10FCF" w:rsidRDefault="00A17407" w:rsidP="002C1798">
      <w:pPr>
        <w:shd w:val="clear" w:color="auto" w:fill="FFFFFF"/>
        <w:ind w:right="10"/>
        <w:jc w:val="both"/>
        <w:rPr>
          <w:rFonts w:ascii="Times New Roman" w:hAnsi="Times New Roman" w:cs="Times New Roman"/>
          <w:bCs/>
          <w:sz w:val="28"/>
          <w:szCs w:val="28"/>
          <w:lang w:val="uz-Cyrl-UZ"/>
        </w:rPr>
      </w:pPr>
      <w:r w:rsidRPr="00A10FCF">
        <w:rPr>
          <w:rFonts w:ascii="Times New Roman" w:hAnsi="Times New Roman" w:cs="Times New Roman"/>
          <w:bCs/>
          <w:sz w:val="28"/>
          <w:szCs w:val="28"/>
          <w:lang w:val="uz-Cyrl-UZ"/>
        </w:rPr>
        <w:t>Как из 6 спичек, составляющих два равнобедренных треугольника,  путем перестановки 3 спичек составить уже 4 таких же треугольника</w:t>
      </w:r>
      <w:r w:rsidR="00A10FCF" w:rsidRPr="00A10FCF">
        <w:rPr>
          <w:rFonts w:ascii="Times New Roman" w:hAnsi="Times New Roman" w:cs="Times New Roman"/>
          <w:bCs/>
          <w:sz w:val="28"/>
          <w:szCs w:val="28"/>
          <w:lang w:val="uz-Cyrl-UZ"/>
        </w:rPr>
        <w:t>?</w:t>
      </w:r>
      <w:r w:rsidRPr="00A10FCF">
        <w:rPr>
          <w:rFonts w:ascii="Times New Roman" w:hAnsi="Times New Roman" w:cs="Times New Roman"/>
          <w:bCs/>
          <w:sz w:val="28"/>
          <w:szCs w:val="28"/>
          <w:lang w:val="uz-Cyrl-UZ"/>
        </w:rPr>
        <w:t xml:space="preserve"> </w:t>
      </w:r>
    </w:p>
    <w:p w:rsidR="00277627" w:rsidRDefault="00270415" w:rsidP="00270415">
      <w:pPr>
        <w:tabs>
          <w:tab w:val="left" w:pos="-284"/>
        </w:tabs>
        <w:ind w:left="-240" w:right="-125" w:firstLine="780"/>
        <w:rPr>
          <w:rFonts w:ascii="Times New Roman" w:hAnsi="Times New Roman" w:cs="Times New Roman"/>
          <w:sz w:val="28"/>
          <w:szCs w:val="28"/>
        </w:rPr>
      </w:pPr>
      <w:r w:rsidRPr="003C2E0A">
        <w:rPr>
          <w:rFonts w:ascii="Times New Roman" w:hAnsi="Times New Roman" w:cs="Times New Roman"/>
          <w:sz w:val="28"/>
          <w:szCs w:val="28"/>
        </w:rPr>
        <w:t xml:space="preserve">                                                  </w:t>
      </w:r>
    </w:p>
    <w:p w:rsidR="00270415" w:rsidRPr="00FE732C" w:rsidRDefault="00270415" w:rsidP="00277627">
      <w:pPr>
        <w:tabs>
          <w:tab w:val="left" w:pos="-284"/>
        </w:tabs>
        <w:ind w:left="-240" w:right="-125" w:firstLine="780"/>
        <w:jc w:val="center"/>
        <w:rPr>
          <w:rFonts w:ascii="Times New Roman" w:hAnsi="Times New Roman" w:cs="Times New Roman"/>
          <w:b/>
          <w:bCs/>
          <w:i/>
          <w:sz w:val="28"/>
          <w:szCs w:val="28"/>
          <w:lang w:val="uz-Cyrl-UZ"/>
        </w:rPr>
      </w:pPr>
      <w:r w:rsidRPr="00FE732C">
        <w:rPr>
          <w:rFonts w:ascii="Times New Roman" w:hAnsi="Times New Roman" w:cs="Times New Roman"/>
          <w:b/>
          <w:bCs/>
          <w:i/>
          <w:sz w:val="28"/>
          <w:szCs w:val="28"/>
          <w:lang w:val="uz-Cyrl-UZ"/>
        </w:rPr>
        <w:t>Запомните:</w:t>
      </w:r>
    </w:p>
    <w:p w:rsidR="00270415" w:rsidRPr="00A17407" w:rsidRDefault="00E04B7C" w:rsidP="002C1798">
      <w:pPr>
        <w:tabs>
          <w:tab w:val="left" w:pos="9480"/>
          <w:tab w:val="left" w:pos="9960"/>
        </w:tabs>
        <w:ind w:right="-125"/>
        <w:jc w:val="both"/>
        <w:rPr>
          <w:rFonts w:ascii="Times New Roman" w:hAnsi="Times New Roman" w:cs="Times New Roman"/>
          <w:i/>
          <w:color w:val="auto"/>
          <w:sz w:val="28"/>
          <w:szCs w:val="28"/>
        </w:rPr>
      </w:pPr>
      <w:r w:rsidRPr="00A17407">
        <w:rPr>
          <w:rFonts w:ascii="Times New Roman" w:hAnsi="Times New Roman" w:cs="Times New Roman"/>
          <w:i/>
          <w:color w:val="auto"/>
          <w:sz w:val="28"/>
          <w:szCs w:val="28"/>
        </w:rPr>
        <w:t>Чтобы быть счастливым, есть пять простых истин:</w:t>
      </w:r>
    </w:p>
    <w:p w:rsidR="00E04B7C" w:rsidRPr="00A17407" w:rsidRDefault="00E04B7C" w:rsidP="002C1798">
      <w:pPr>
        <w:tabs>
          <w:tab w:val="left" w:pos="9480"/>
          <w:tab w:val="left" w:pos="9960"/>
        </w:tabs>
        <w:ind w:right="-125"/>
        <w:jc w:val="both"/>
        <w:rPr>
          <w:rFonts w:ascii="Times New Roman" w:hAnsi="Times New Roman" w:cs="Times New Roman"/>
          <w:i/>
          <w:color w:val="auto"/>
          <w:sz w:val="28"/>
          <w:szCs w:val="28"/>
        </w:rPr>
      </w:pPr>
      <w:r w:rsidRPr="00A17407">
        <w:rPr>
          <w:rFonts w:ascii="Times New Roman" w:hAnsi="Times New Roman" w:cs="Times New Roman"/>
          <w:i/>
          <w:color w:val="auto"/>
          <w:sz w:val="28"/>
          <w:szCs w:val="28"/>
        </w:rPr>
        <w:t>Освободить свое сердце от обид</w:t>
      </w:r>
      <w:r w:rsidR="002C1798">
        <w:rPr>
          <w:rFonts w:ascii="Times New Roman" w:hAnsi="Times New Roman" w:cs="Times New Roman"/>
          <w:i/>
          <w:color w:val="auto"/>
          <w:sz w:val="28"/>
          <w:szCs w:val="28"/>
        </w:rPr>
        <w:t>.</w:t>
      </w:r>
    </w:p>
    <w:p w:rsidR="00E04B7C" w:rsidRPr="00A17407" w:rsidRDefault="00E04B7C" w:rsidP="002C1798">
      <w:pPr>
        <w:tabs>
          <w:tab w:val="left" w:pos="9480"/>
          <w:tab w:val="left" w:pos="9960"/>
        </w:tabs>
        <w:ind w:right="-125"/>
        <w:jc w:val="both"/>
        <w:rPr>
          <w:rFonts w:ascii="Times New Roman" w:hAnsi="Times New Roman" w:cs="Times New Roman"/>
          <w:i/>
          <w:color w:val="auto"/>
          <w:sz w:val="28"/>
          <w:szCs w:val="28"/>
        </w:rPr>
      </w:pPr>
      <w:r w:rsidRPr="00A17407">
        <w:rPr>
          <w:rFonts w:ascii="Times New Roman" w:hAnsi="Times New Roman" w:cs="Times New Roman"/>
          <w:i/>
          <w:color w:val="auto"/>
          <w:sz w:val="28"/>
          <w:szCs w:val="28"/>
        </w:rPr>
        <w:t xml:space="preserve">Освободить свой разум от </w:t>
      </w:r>
      <w:r w:rsidR="00A17407" w:rsidRPr="00A17407">
        <w:rPr>
          <w:rFonts w:ascii="Times New Roman" w:hAnsi="Times New Roman" w:cs="Times New Roman"/>
          <w:i/>
          <w:color w:val="auto"/>
          <w:sz w:val="28"/>
          <w:szCs w:val="28"/>
        </w:rPr>
        <w:t xml:space="preserve">волнений </w:t>
      </w:r>
      <w:r w:rsidRPr="00A17407">
        <w:rPr>
          <w:rFonts w:ascii="Times New Roman" w:hAnsi="Times New Roman" w:cs="Times New Roman"/>
          <w:i/>
          <w:color w:val="auto"/>
          <w:sz w:val="28"/>
          <w:szCs w:val="28"/>
        </w:rPr>
        <w:t>-</w:t>
      </w:r>
      <w:r w:rsidR="00A17407" w:rsidRPr="00A17407">
        <w:rPr>
          <w:rFonts w:ascii="Times New Roman" w:hAnsi="Times New Roman" w:cs="Times New Roman"/>
          <w:i/>
          <w:color w:val="auto"/>
          <w:sz w:val="28"/>
          <w:szCs w:val="28"/>
        </w:rPr>
        <w:t xml:space="preserve"> </w:t>
      </w:r>
      <w:r w:rsidRPr="00A17407">
        <w:rPr>
          <w:rFonts w:ascii="Times New Roman" w:hAnsi="Times New Roman" w:cs="Times New Roman"/>
          <w:i/>
          <w:color w:val="auto"/>
          <w:sz w:val="28"/>
          <w:szCs w:val="28"/>
        </w:rPr>
        <w:t>большинство из них не сбываются</w:t>
      </w:r>
      <w:r w:rsidR="002C1798">
        <w:rPr>
          <w:rFonts w:ascii="Times New Roman" w:hAnsi="Times New Roman" w:cs="Times New Roman"/>
          <w:i/>
          <w:color w:val="auto"/>
          <w:sz w:val="28"/>
          <w:szCs w:val="28"/>
        </w:rPr>
        <w:t>.</w:t>
      </w:r>
    </w:p>
    <w:p w:rsidR="00E04B7C" w:rsidRPr="00A17407" w:rsidRDefault="00A17407" w:rsidP="002C1798">
      <w:pPr>
        <w:tabs>
          <w:tab w:val="left" w:pos="9480"/>
          <w:tab w:val="left" w:pos="9960"/>
        </w:tabs>
        <w:ind w:right="-125"/>
        <w:jc w:val="both"/>
        <w:rPr>
          <w:rFonts w:ascii="Times New Roman" w:hAnsi="Times New Roman" w:cs="Times New Roman"/>
          <w:i/>
          <w:color w:val="auto"/>
          <w:sz w:val="28"/>
          <w:szCs w:val="28"/>
        </w:rPr>
      </w:pPr>
      <w:r w:rsidRPr="00A17407">
        <w:rPr>
          <w:rFonts w:ascii="Times New Roman" w:hAnsi="Times New Roman" w:cs="Times New Roman"/>
          <w:i/>
          <w:color w:val="auto"/>
          <w:sz w:val="28"/>
          <w:szCs w:val="28"/>
        </w:rPr>
        <w:t>Вести простую жизнь и ценить то, что имеешь</w:t>
      </w:r>
      <w:r w:rsidR="002C1798">
        <w:rPr>
          <w:rFonts w:ascii="Times New Roman" w:hAnsi="Times New Roman" w:cs="Times New Roman"/>
          <w:i/>
          <w:color w:val="auto"/>
          <w:sz w:val="28"/>
          <w:szCs w:val="28"/>
        </w:rPr>
        <w:t>.</w:t>
      </w:r>
    </w:p>
    <w:p w:rsidR="00A17407" w:rsidRPr="00A17407" w:rsidRDefault="00A17407" w:rsidP="002C1798">
      <w:pPr>
        <w:tabs>
          <w:tab w:val="left" w:pos="9480"/>
          <w:tab w:val="left" w:pos="9960"/>
        </w:tabs>
        <w:ind w:right="-125"/>
        <w:rPr>
          <w:rFonts w:ascii="Times New Roman" w:hAnsi="Times New Roman" w:cs="Times New Roman"/>
          <w:b/>
          <w:color w:val="auto"/>
          <w:sz w:val="28"/>
          <w:szCs w:val="28"/>
        </w:rPr>
      </w:pPr>
      <w:r w:rsidRPr="00A17407">
        <w:rPr>
          <w:rFonts w:ascii="Times New Roman" w:hAnsi="Times New Roman" w:cs="Times New Roman"/>
          <w:i/>
          <w:color w:val="auto"/>
          <w:sz w:val="28"/>
          <w:szCs w:val="28"/>
        </w:rPr>
        <w:t>Отдавать больше</w:t>
      </w:r>
      <w:r w:rsidR="002C1798">
        <w:rPr>
          <w:rFonts w:ascii="Times New Roman" w:hAnsi="Times New Roman" w:cs="Times New Roman"/>
          <w:i/>
          <w:color w:val="auto"/>
          <w:sz w:val="28"/>
          <w:szCs w:val="28"/>
        </w:rPr>
        <w:t xml:space="preserve">. </w:t>
      </w:r>
      <w:r w:rsidRPr="00A17407">
        <w:rPr>
          <w:rFonts w:ascii="Times New Roman" w:hAnsi="Times New Roman" w:cs="Times New Roman"/>
          <w:i/>
          <w:color w:val="auto"/>
          <w:sz w:val="28"/>
          <w:szCs w:val="28"/>
        </w:rPr>
        <w:t>Ожидать меньше</w:t>
      </w:r>
      <w:r>
        <w:rPr>
          <w:rFonts w:ascii="Times New Roman" w:hAnsi="Times New Roman" w:cs="Times New Roman"/>
          <w:i/>
          <w:color w:val="auto"/>
          <w:sz w:val="28"/>
          <w:szCs w:val="28"/>
        </w:rPr>
        <w:t>.</w:t>
      </w:r>
      <w:r>
        <w:rPr>
          <w:rFonts w:ascii="Times New Roman" w:hAnsi="Times New Roman" w:cs="Times New Roman"/>
          <w:b/>
          <w:i/>
          <w:color w:val="auto"/>
          <w:sz w:val="28"/>
          <w:szCs w:val="28"/>
        </w:rPr>
        <w:t xml:space="preserve"> </w:t>
      </w:r>
      <w:r w:rsidR="002C1798">
        <w:rPr>
          <w:rFonts w:ascii="Times New Roman" w:hAnsi="Times New Roman" w:cs="Times New Roman"/>
          <w:b/>
          <w:i/>
          <w:color w:val="auto"/>
          <w:sz w:val="28"/>
          <w:szCs w:val="28"/>
        </w:rPr>
        <w:t xml:space="preserve">        </w:t>
      </w:r>
      <w:r w:rsidRPr="00A17407">
        <w:rPr>
          <w:rFonts w:ascii="Times New Roman" w:hAnsi="Times New Roman" w:cs="Times New Roman"/>
          <w:b/>
          <w:color w:val="auto"/>
          <w:sz w:val="28"/>
          <w:szCs w:val="28"/>
        </w:rPr>
        <w:t>Конфуций</w:t>
      </w:r>
    </w:p>
    <w:p w:rsidR="00D026E7" w:rsidRPr="002A0111" w:rsidRDefault="00D026E7" w:rsidP="002A0111">
      <w:pPr>
        <w:ind w:firstLine="720"/>
        <w:rPr>
          <w:rFonts w:ascii="Times New Roman" w:hAnsi="Times New Roman" w:cs="Times New Roman"/>
          <w:sz w:val="28"/>
          <w:szCs w:val="28"/>
        </w:rPr>
      </w:pPr>
    </w:p>
    <w:p w:rsidR="00D026E7" w:rsidRDefault="00D026E7" w:rsidP="00D026E7">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D026E7" w:rsidRPr="00FC475D" w:rsidRDefault="00D026E7" w:rsidP="00D026E7">
      <w:pPr>
        <w:pStyle w:val="afff0"/>
        <w:jc w:val="both"/>
        <w:rPr>
          <w:b/>
          <w:sz w:val="28"/>
          <w:szCs w:val="28"/>
          <w:lang w:val="ru-RU"/>
        </w:rPr>
      </w:pPr>
      <w:r w:rsidRPr="00FC475D">
        <w:rPr>
          <w:b/>
          <w:sz w:val="28"/>
          <w:szCs w:val="28"/>
          <w:lang w:val="ru-RU"/>
        </w:rPr>
        <w:t>Как провести занятие с учащимися, требующими особого педагогического внимания для профилактики наркомании, алкоголя, табакокурения?</w:t>
      </w:r>
    </w:p>
    <w:p w:rsidR="00D026E7" w:rsidRPr="00FC475D" w:rsidRDefault="00D026E7" w:rsidP="00D026E7">
      <w:pPr>
        <w:pStyle w:val="afff0"/>
        <w:jc w:val="both"/>
        <w:rPr>
          <w:sz w:val="28"/>
          <w:szCs w:val="28"/>
          <w:lang w:val="ru-RU"/>
        </w:rPr>
      </w:pPr>
      <w:r w:rsidRPr="00FC475D">
        <w:rPr>
          <w:b/>
          <w:sz w:val="28"/>
          <w:szCs w:val="28"/>
          <w:lang w:val="ru-RU"/>
        </w:rPr>
        <w:t>Ответ:</w:t>
      </w:r>
      <w:r w:rsidRPr="00FC475D">
        <w:rPr>
          <w:sz w:val="28"/>
          <w:szCs w:val="28"/>
          <w:lang w:val="ru-RU"/>
        </w:rPr>
        <w:t xml:space="preserve"> Учащимся предложить понаблюдать за происходящим в сказке о дружной семье, затем подумать, как можно её завершить.</w:t>
      </w:r>
    </w:p>
    <w:p w:rsidR="00D026E7" w:rsidRPr="00FC475D" w:rsidRDefault="00D026E7" w:rsidP="00D026E7">
      <w:pPr>
        <w:pStyle w:val="afff0"/>
        <w:jc w:val="center"/>
        <w:rPr>
          <w:b/>
          <w:sz w:val="28"/>
          <w:szCs w:val="28"/>
          <w:lang w:val="ru-RU"/>
        </w:rPr>
      </w:pPr>
      <w:r w:rsidRPr="00FC475D">
        <w:rPr>
          <w:b/>
          <w:sz w:val="28"/>
          <w:szCs w:val="28"/>
          <w:lang w:val="ru-RU"/>
        </w:rPr>
        <w:t xml:space="preserve">Сказка о дружной семье </w:t>
      </w:r>
    </w:p>
    <w:p w:rsidR="00D026E7" w:rsidRPr="00FC475D" w:rsidRDefault="00D026E7" w:rsidP="00D026E7">
      <w:pPr>
        <w:pStyle w:val="afff0"/>
        <w:jc w:val="both"/>
        <w:rPr>
          <w:sz w:val="28"/>
          <w:szCs w:val="28"/>
          <w:lang w:val="ru-RU"/>
        </w:rPr>
      </w:pPr>
      <w:r w:rsidRPr="00FC475D">
        <w:rPr>
          <w:b/>
          <w:sz w:val="28"/>
          <w:szCs w:val="28"/>
          <w:lang w:val="ru-RU"/>
        </w:rPr>
        <w:tab/>
      </w:r>
      <w:r w:rsidRPr="00FC475D">
        <w:rPr>
          <w:sz w:val="28"/>
          <w:szCs w:val="28"/>
          <w:lang w:val="ru-RU"/>
        </w:rPr>
        <w:t>Жила-была одна большая дружная семья: мама с папой, баба с дедом и 6 детей: 4 брата и 2 сестры.</w:t>
      </w:r>
      <w:r w:rsidR="00277627">
        <w:rPr>
          <w:sz w:val="28"/>
          <w:szCs w:val="28"/>
          <w:lang w:val="ru-RU"/>
        </w:rPr>
        <w:t xml:space="preserve"> </w:t>
      </w:r>
      <w:r w:rsidRPr="00FC475D">
        <w:rPr>
          <w:sz w:val="28"/>
          <w:szCs w:val="28"/>
          <w:lang w:val="ru-RU"/>
        </w:rPr>
        <w:t xml:space="preserve">Баба с дедом </w:t>
      </w:r>
      <w:r w:rsidR="00277627">
        <w:rPr>
          <w:sz w:val="28"/>
          <w:szCs w:val="28"/>
          <w:lang w:val="ru-RU"/>
        </w:rPr>
        <w:t xml:space="preserve">- </w:t>
      </w:r>
      <w:r w:rsidRPr="00FC475D">
        <w:rPr>
          <w:sz w:val="28"/>
          <w:szCs w:val="28"/>
          <w:lang w:val="ru-RU"/>
        </w:rPr>
        <w:t xml:space="preserve">люди старые </w:t>
      </w:r>
      <w:r w:rsidR="00277627">
        <w:rPr>
          <w:sz w:val="28"/>
          <w:szCs w:val="28"/>
          <w:lang w:val="ru-RU"/>
        </w:rPr>
        <w:t>и</w:t>
      </w:r>
      <w:r w:rsidRPr="00FC475D">
        <w:rPr>
          <w:sz w:val="28"/>
          <w:szCs w:val="28"/>
          <w:lang w:val="ru-RU"/>
        </w:rPr>
        <w:t xml:space="preserve"> мудрые. Внукам опыт жизненный передавали, книжки читали, уму-разуму обучали.</w:t>
      </w:r>
      <w:r w:rsidR="00277627">
        <w:rPr>
          <w:sz w:val="28"/>
          <w:szCs w:val="28"/>
          <w:lang w:val="ru-RU"/>
        </w:rPr>
        <w:t xml:space="preserve"> </w:t>
      </w:r>
      <w:r w:rsidRPr="00FC475D">
        <w:rPr>
          <w:sz w:val="28"/>
          <w:szCs w:val="28"/>
          <w:lang w:val="ru-RU"/>
        </w:rPr>
        <w:t>Мама с папой – интеллигенция, инженерами на заводе работали, только вечерами детей и видели.</w:t>
      </w:r>
    </w:p>
    <w:p w:rsidR="00D026E7" w:rsidRPr="00FC475D" w:rsidRDefault="00D026E7" w:rsidP="00D026E7">
      <w:pPr>
        <w:pStyle w:val="afff0"/>
        <w:jc w:val="both"/>
        <w:rPr>
          <w:sz w:val="28"/>
          <w:szCs w:val="28"/>
          <w:lang w:val="ru-RU"/>
        </w:rPr>
      </w:pPr>
      <w:r w:rsidRPr="00FC475D">
        <w:rPr>
          <w:sz w:val="28"/>
          <w:szCs w:val="28"/>
          <w:lang w:val="ru-RU"/>
        </w:rPr>
        <w:tab/>
        <w:t>Вот случилось однажды маме с папой в командировку отправиться на 2 дня. Дали они детям наставления, чтоб бабу с дедом слушались и уехали.</w:t>
      </w:r>
    </w:p>
    <w:p w:rsidR="00D026E7" w:rsidRPr="00FC475D" w:rsidRDefault="00D026E7" w:rsidP="00D026E7">
      <w:pPr>
        <w:pStyle w:val="afff0"/>
        <w:jc w:val="both"/>
        <w:rPr>
          <w:sz w:val="28"/>
          <w:szCs w:val="28"/>
          <w:lang w:val="ru-RU"/>
        </w:rPr>
      </w:pPr>
      <w:r w:rsidRPr="00FC475D">
        <w:rPr>
          <w:sz w:val="28"/>
          <w:szCs w:val="28"/>
          <w:lang w:val="ru-RU"/>
        </w:rPr>
        <w:tab/>
        <w:t xml:space="preserve">Баба с дедом отправили внуков в школу и занялись </w:t>
      </w:r>
      <w:r w:rsidR="002E55CE">
        <w:rPr>
          <w:sz w:val="28"/>
          <w:szCs w:val="28"/>
          <w:lang w:val="ru-RU"/>
        </w:rPr>
        <w:t>домашни</w:t>
      </w:r>
      <w:r w:rsidRPr="00FC475D">
        <w:rPr>
          <w:sz w:val="28"/>
          <w:szCs w:val="28"/>
          <w:lang w:val="ru-RU"/>
        </w:rPr>
        <w:t>ми делами.</w:t>
      </w:r>
    </w:p>
    <w:p w:rsidR="00D026E7" w:rsidRPr="00FC475D" w:rsidRDefault="00D026E7" w:rsidP="00D026E7">
      <w:pPr>
        <w:pStyle w:val="afff0"/>
        <w:jc w:val="both"/>
        <w:rPr>
          <w:sz w:val="28"/>
          <w:szCs w:val="28"/>
          <w:lang w:val="ru-RU"/>
        </w:rPr>
      </w:pPr>
      <w:r w:rsidRPr="00FC475D">
        <w:rPr>
          <w:sz w:val="28"/>
          <w:szCs w:val="28"/>
          <w:lang w:val="ru-RU"/>
        </w:rPr>
        <w:tab/>
        <w:t>После уроков один мальчик (он жил с бабушкой, родители на севере деньги зарабатывали) предложил ребятам пойти к нему в гости:</w:t>
      </w:r>
    </w:p>
    <w:p w:rsidR="00D026E7" w:rsidRPr="00FC475D" w:rsidRDefault="00D026E7" w:rsidP="00D026E7">
      <w:pPr>
        <w:pStyle w:val="afff0"/>
        <w:jc w:val="both"/>
        <w:rPr>
          <w:sz w:val="28"/>
          <w:szCs w:val="28"/>
          <w:lang w:val="ru-RU"/>
        </w:rPr>
      </w:pPr>
      <w:r w:rsidRPr="00FC475D">
        <w:rPr>
          <w:sz w:val="28"/>
          <w:szCs w:val="28"/>
          <w:lang w:val="ru-RU"/>
        </w:rPr>
        <w:t>- Ребята, я сегодня один, бабушка в больнице лежит. Идем ко мне, у меня столько для вас интересного… Братьев и сестренок можете с собой взять.</w:t>
      </w:r>
    </w:p>
    <w:p w:rsidR="00D026E7" w:rsidRPr="00FC475D" w:rsidRDefault="00D026E7" w:rsidP="00D026E7">
      <w:pPr>
        <w:pStyle w:val="afff0"/>
        <w:jc w:val="both"/>
        <w:rPr>
          <w:sz w:val="28"/>
          <w:szCs w:val="28"/>
          <w:lang w:val="ru-RU"/>
        </w:rPr>
      </w:pPr>
      <w:r w:rsidRPr="00FC475D">
        <w:rPr>
          <w:sz w:val="28"/>
          <w:szCs w:val="28"/>
          <w:lang w:val="ru-RU"/>
        </w:rPr>
        <w:tab/>
        <w:t>Девочки, сославшись на большую занятость, отправились домой, а четверо братьев – в гости к Максиму.</w:t>
      </w:r>
      <w:r w:rsidR="002E55CE">
        <w:rPr>
          <w:sz w:val="28"/>
          <w:szCs w:val="28"/>
          <w:lang w:val="ru-RU"/>
        </w:rPr>
        <w:t xml:space="preserve"> </w:t>
      </w:r>
      <w:r w:rsidRPr="00FC475D">
        <w:rPr>
          <w:sz w:val="28"/>
          <w:szCs w:val="28"/>
          <w:lang w:val="ru-RU"/>
        </w:rPr>
        <w:t>Максим устроил «взрослый» праздник:</w:t>
      </w:r>
    </w:p>
    <w:p w:rsidR="00D026E7" w:rsidRPr="00FC475D" w:rsidRDefault="00D026E7" w:rsidP="00D026E7">
      <w:pPr>
        <w:pStyle w:val="afff0"/>
        <w:jc w:val="both"/>
        <w:rPr>
          <w:sz w:val="28"/>
          <w:szCs w:val="28"/>
          <w:lang w:val="ru-RU"/>
        </w:rPr>
      </w:pPr>
      <w:r w:rsidRPr="00FC475D">
        <w:rPr>
          <w:sz w:val="28"/>
          <w:szCs w:val="28"/>
          <w:lang w:val="ru-RU"/>
        </w:rPr>
        <w:lastRenderedPageBreak/>
        <w:t>Дор</w:t>
      </w:r>
      <w:r w:rsidR="002E55CE">
        <w:rPr>
          <w:sz w:val="28"/>
          <w:szCs w:val="28"/>
          <w:lang w:val="ru-RU"/>
        </w:rPr>
        <w:t>огие сигареты лежали на столике</w:t>
      </w:r>
      <w:r w:rsidRPr="00FC475D">
        <w:rPr>
          <w:sz w:val="28"/>
          <w:szCs w:val="28"/>
          <w:lang w:val="ru-RU"/>
        </w:rPr>
        <w:t>. Джин-тоник и пиво рядом с сухариками, фруктами и чипсами.</w:t>
      </w:r>
    </w:p>
    <w:p w:rsidR="002E55CE" w:rsidRDefault="00D026E7" w:rsidP="00D026E7">
      <w:pPr>
        <w:pStyle w:val="afff0"/>
        <w:jc w:val="both"/>
        <w:rPr>
          <w:sz w:val="28"/>
          <w:szCs w:val="28"/>
          <w:lang w:val="ru-RU"/>
        </w:rPr>
      </w:pPr>
      <w:r w:rsidRPr="00FC475D">
        <w:rPr>
          <w:sz w:val="28"/>
          <w:szCs w:val="28"/>
          <w:lang w:val="ru-RU"/>
        </w:rPr>
        <w:tab/>
        <w:t>- Ну как? – с торжеством в голосе спросил Максим.</w:t>
      </w:r>
      <w:r w:rsidR="002E55CE">
        <w:rPr>
          <w:sz w:val="28"/>
          <w:szCs w:val="28"/>
          <w:lang w:val="ru-RU"/>
        </w:rPr>
        <w:t xml:space="preserve"> </w:t>
      </w:r>
      <w:r w:rsidRPr="00FC475D">
        <w:rPr>
          <w:sz w:val="28"/>
          <w:szCs w:val="28"/>
          <w:lang w:val="ru-RU"/>
        </w:rPr>
        <w:t xml:space="preserve">Ребята стояли обескураженные, не зная, что ответить… Максим включил </w:t>
      </w:r>
      <w:proofErr w:type="gramStart"/>
      <w:r w:rsidRPr="00FC475D">
        <w:rPr>
          <w:sz w:val="28"/>
          <w:szCs w:val="28"/>
          <w:lang w:val="ru-RU"/>
        </w:rPr>
        <w:t>погромче</w:t>
      </w:r>
      <w:proofErr w:type="gramEnd"/>
      <w:r w:rsidRPr="00FC475D">
        <w:rPr>
          <w:sz w:val="28"/>
          <w:szCs w:val="28"/>
          <w:lang w:val="ru-RU"/>
        </w:rPr>
        <w:t xml:space="preserve"> музыку</w:t>
      </w:r>
      <w:r w:rsidR="002E55CE">
        <w:rPr>
          <w:sz w:val="28"/>
          <w:szCs w:val="28"/>
          <w:lang w:val="ru-RU"/>
        </w:rPr>
        <w:t>:</w:t>
      </w:r>
    </w:p>
    <w:p w:rsidR="00D026E7" w:rsidRPr="00FC475D" w:rsidRDefault="00D026E7" w:rsidP="00D026E7">
      <w:pPr>
        <w:pStyle w:val="afff0"/>
        <w:jc w:val="both"/>
        <w:rPr>
          <w:sz w:val="28"/>
          <w:szCs w:val="28"/>
          <w:lang w:val="ru-RU"/>
        </w:rPr>
      </w:pPr>
      <w:r w:rsidRPr="00FC475D">
        <w:rPr>
          <w:sz w:val="28"/>
          <w:szCs w:val="28"/>
          <w:lang w:val="ru-RU"/>
        </w:rPr>
        <w:t xml:space="preserve">- Расслабьтесь, </w:t>
      </w:r>
      <w:proofErr w:type="gramStart"/>
      <w:r w:rsidRPr="00FC475D">
        <w:rPr>
          <w:sz w:val="28"/>
          <w:szCs w:val="28"/>
          <w:lang w:val="ru-RU"/>
        </w:rPr>
        <w:t>пацаны</w:t>
      </w:r>
      <w:proofErr w:type="gramEnd"/>
      <w:r w:rsidRPr="00FC475D">
        <w:rPr>
          <w:sz w:val="28"/>
          <w:szCs w:val="28"/>
          <w:lang w:val="ru-RU"/>
        </w:rPr>
        <w:t xml:space="preserve">, когда еще можно так оторваться! Пользуйтесь моментом! Я пробовал, ничего особенного нет, просто </w:t>
      </w:r>
      <w:proofErr w:type="gramStart"/>
      <w:r w:rsidRPr="00FC475D">
        <w:rPr>
          <w:sz w:val="28"/>
          <w:szCs w:val="28"/>
          <w:lang w:val="ru-RU"/>
        </w:rPr>
        <w:t>кайф</w:t>
      </w:r>
      <w:proofErr w:type="gramEnd"/>
      <w:r w:rsidRPr="00FC475D">
        <w:rPr>
          <w:sz w:val="28"/>
          <w:szCs w:val="28"/>
          <w:lang w:val="ru-RU"/>
        </w:rPr>
        <w:t xml:space="preserve"> получаешь и все.</w:t>
      </w:r>
    </w:p>
    <w:p w:rsidR="00D026E7" w:rsidRPr="00FC475D" w:rsidRDefault="00D026E7" w:rsidP="00D026E7">
      <w:pPr>
        <w:pStyle w:val="afff0"/>
        <w:jc w:val="both"/>
        <w:rPr>
          <w:sz w:val="28"/>
          <w:szCs w:val="28"/>
          <w:lang w:val="ru-RU"/>
        </w:rPr>
      </w:pPr>
      <w:proofErr w:type="gramStart"/>
      <w:r w:rsidRPr="00FC475D">
        <w:rPr>
          <w:sz w:val="28"/>
          <w:szCs w:val="28"/>
          <w:lang w:val="ru-RU"/>
        </w:rPr>
        <w:t>- Витек, давай, это же не «Прима», это самые легкие, знаешь, как помогает стресс снять, а сейчас как раз «в тему», тебе же химичка «трояк» влепила!</w:t>
      </w:r>
      <w:proofErr w:type="gramEnd"/>
    </w:p>
    <w:p w:rsidR="002E55CE" w:rsidRDefault="00D026E7" w:rsidP="00D026E7">
      <w:pPr>
        <w:pStyle w:val="afff0"/>
        <w:jc w:val="both"/>
        <w:rPr>
          <w:sz w:val="28"/>
          <w:szCs w:val="28"/>
          <w:lang w:val="ru-RU"/>
        </w:rPr>
      </w:pPr>
      <w:r w:rsidRPr="00FC475D">
        <w:rPr>
          <w:sz w:val="28"/>
          <w:szCs w:val="28"/>
          <w:lang w:val="ru-RU"/>
        </w:rPr>
        <w:t>Витя затянулся, закашлялся, перед глазами все поплыло. Он тихо сел на диван, прикрыл глаза. А Максим уже разливает пиво по бокалам:</w:t>
      </w:r>
    </w:p>
    <w:p w:rsidR="00D026E7" w:rsidRPr="00FC475D" w:rsidRDefault="00D026E7" w:rsidP="00D026E7">
      <w:pPr>
        <w:pStyle w:val="afff0"/>
        <w:jc w:val="both"/>
        <w:rPr>
          <w:sz w:val="28"/>
          <w:szCs w:val="28"/>
          <w:lang w:val="ru-RU"/>
        </w:rPr>
      </w:pPr>
      <w:r w:rsidRPr="00FC475D">
        <w:rPr>
          <w:sz w:val="28"/>
          <w:szCs w:val="28"/>
          <w:lang w:val="ru-RU"/>
        </w:rPr>
        <w:t xml:space="preserve"> - </w:t>
      </w:r>
      <w:proofErr w:type="gramStart"/>
      <w:r w:rsidRPr="00FC475D">
        <w:rPr>
          <w:sz w:val="28"/>
          <w:szCs w:val="28"/>
          <w:lang w:val="ru-RU"/>
        </w:rPr>
        <w:t>Пацаны</w:t>
      </w:r>
      <w:proofErr w:type="gramEnd"/>
      <w:r w:rsidRPr="00FC475D">
        <w:rPr>
          <w:sz w:val="28"/>
          <w:szCs w:val="28"/>
          <w:lang w:val="ru-RU"/>
        </w:rPr>
        <w:t xml:space="preserve">, не </w:t>
      </w:r>
      <w:r w:rsidR="002E55CE">
        <w:rPr>
          <w:sz w:val="28"/>
          <w:szCs w:val="28"/>
          <w:lang w:val="ru-RU"/>
        </w:rPr>
        <w:t>волнуйтесь</w:t>
      </w:r>
      <w:r w:rsidRPr="00FC475D">
        <w:rPr>
          <w:sz w:val="28"/>
          <w:szCs w:val="28"/>
          <w:lang w:val="ru-RU"/>
        </w:rPr>
        <w:t>, там спирта почти нет, а расслаблени</w:t>
      </w:r>
      <w:r w:rsidR="002E55CE">
        <w:rPr>
          <w:sz w:val="28"/>
          <w:szCs w:val="28"/>
          <w:lang w:val="ru-RU"/>
        </w:rPr>
        <w:t>е</w:t>
      </w:r>
      <w:r w:rsidRPr="00FC475D">
        <w:rPr>
          <w:sz w:val="28"/>
          <w:szCs w:val="28"/>
          <w:lang w:val="ru-RU"/>
        </w:rPr>
        <w:t xml:space="preserve"> получите!</w:t>
      </w:r>
    </w:p>
    <w:p w:rsidR="002E55CE" w:rsidRDefault="00D026E7" w:rsidP="00D026E7">
      <w:pPr>
        <w:pStyle w:val="afff0"/>
        <w:jc w:val="both"/>
        <w:rPr>
          <w:sz w:val="28"/>
          <w:szCs w:val="28"/>
          <w:lang w:val="ru-RU"/>
        </w:rPr>
      </w:pPr>
      <w:r w:rsidRPr="00FC475D">
        <w:rPr>
          <w:sz w:val="28"/>
          <w:szCs w:val="28"/>
          <w:lang w:val="ru-RU"/>
        </w:rPr>
        <w:tab/>
        <w:t>Вася и Петя немного отпили, почувствовали легкое головокружение и сели рядом с Витей на диван.</w:t>
      </w:r>
      <w:r w:rsidR="002E55CE">
        <w:rPr>
          <w:sz w:val="28"/>
          <w:szCs w:val="28"/>
          <w:lang w:val="ru-RU"/>
        </w:rPr>
        <w:t xml:space="preserve"> Ф</w:t>
      </w:r>
      <w:r w:rsidRPr="00FC475D">
        <w:rPr>
          <w:sz w:val="28"/>
          <w:szCs w:val="28"/>
          <w:lang w:val="ru-RU"/>
        </w:rPr>
        <w:t xml:space="preserve">едя, посмотрев на все происходящее, сказал: </w:t>
      </w:r>
    </w:p>
    <w:p w:rsidR="00D026E7" w:rsidRPr="00FC475D" w:rsidRDefault="00D026E7" w:rsidP="00D026E7">
      <w:pPr>
        <w:pStyle w:val="afff0"/>
        <w:jc w:val="both"/>
        <w:rPr>
          <w:sz w:val="28"/>
          <w:szCs w:val="28"/>
          <w:lang w:val="ru-RU"/>
        </w:rPr>
      </w:pPr>
      <w:r w:rsidRPr="00FC475D">
        <w:rPr>
          <w:sz w:val="28"/>
          <w:szCs w:val="28"/>
          <w:lang w:val="ru-RU"/>
        </w:rPr>
        <w:t>- Ребята, вы что делаете? Максим, ты хоть понимаешь, куда ты нас втягиваешь?!</w:t>
      </w:r>
    </w:p>
    <w:p w:rsidR="00D026E7" w:rsidRPr="00FC475D" w:rsidRDefault="00D026E7" w:rsidP="00D026E7">
      <w:pPr>
        <w:pStyle w:val="afff0"/>
        <w:jc w:val="both"/>
        <w:rPr>
          <w:sz w:val="28"/>
          <w:szCs w:val="28"/>
          <w:lang w:val="ru-RU"/>
        </w:rPr>
      </w:pPr>
      <w:r w:rsidRPr="00FC475D">
        <w:rPr>
          <w:sz w:val="28"/>
          <w:szCs w:val="28"/>
          <w:lang w:val="ru-RU"/>
        </w:rPr>
        <w:tab/>
        <w:t>- Слушай, Федор, не нравится, иди, гуляй, никто никого не держит!</w:t>
      </w:r>
    </w:p>
    <w:p w:rsidR="00D026E7" w:rsidRPr="002E55CE" w:rsidRDefault="00D026E7" w:rsidP="00D026E7">
      <w:pPr>
        <w:pStyle w:val="afff0"/>
        <w:ind w:firstLine="708"/>
        <w:jc w:val="both"/>
        <w:rPr>
          <w:b/>
          <w:sz w:val="28"/>
          <w:szCs w:val="28"/>
          <w:lang w:val="ru-RU"/>
        </w:rPr>
      </w:pPr>
      <w:r w:rsidRPr="002E55CE">
        <w:rPr>
          <w:b/>
          <w:sz w:val="28"/>
          <w:szCs w:val="28"/>
          <w:lang w:val="ru-RU"/>
        </w:rPr>
        <w:t>Что могло произойти дальше? Ваши варианты.</w:t>
      </w:r>
    </w:p>
    <w:p w:rsidR="00D026E7" w:rsidRPr="00FC475D" w:rsidRDefault="00D026E7" w:rsidP="00D026E7">
      <w:pPr>
        <w:pStyle w:val="afff0"/>
        <w:jc w:val="both"/>
        <w:rPr>
          <w:sz w:val="28"/>
          <w:szCs w:val="28"/>
          <w:lang w:val="ru-RU"/>
        </w:rPr>
      </w:pPr>
      <w:r w:rsidRPr="00FC475D">
        <w:rPr>
          <w:i/>
          <w:sz w:val="28"/>
          <w:szCs w:val="28"/>
          <w:u w:val="single"/>
          <w:lang w:val="ru-RU"/>
        </w:rPr>
        <w:t>Вариант окончания истории:</w:t>
      </w:r>
      <w:r w:rsidRPr="00FC475D">
        <w:rPr>
          <w:sz w:val="28"/>
          <w:szCs w:val="28"/>
          <w:lang w:val="ru-RU"/>
        </w:rPr>
        <w:t xml:space="preserve"> … Федор пришёл домой, рассказал всю историю бабушке с дедушкой и они вместе отправились к Максиму. Так как ребята уважали своих прародителей, они собрались домой,  извинились перед бабой и дедом. Дома с ребятами был проведен серьезный разговор, приведены примеры последствий употребления спиртных напитков и курения. По приезду родителей ребята не знали, как сказать им о случившемся, чувствовали свою вину. Но за семейным ужином бабушка не выдержала и начала разговор об этом первой. Сначала разговор шел напряженно, с обвинениями ребят в безрассудстве, но потом ситуация была разрешена положительно: ребята обещали впредь не поступать, не посоветовавшись с взрослыми, взрослые, в свою очередь, обещали больше времени проводить с ребятами.</w:t>
      </w:r>
    </w:p>
    <w:p w:rsidR="00D026E7" w:rsidRPr="00FC475D" w:rsidRDefault="00D026E7" w:rsidP="00D026E7">
      <w:pPr>
        <w:pStyle w:val="afff0"/>
        <w:jc w:val="both"/>
        <w:rPr>
          <w:sz w:val="28"/>
          <w:szCs w:val="28"/>
          <w:lang w:val="ru-RU"/>
        </w:rPr>
      </w:pPr>
      <w:r w:rsidRPr="00FC475D">
        <w:rPr>
          <w:b/>
          <w:sz w:val="28"/>
          <w:szCs w:val="28"/>
          <w:lang w:val="ru-RU"/>
        </w:rPr>
        <w:tab/>
        <w:t xml:space="preserve">Выводы: - </w:t>
      </w:r>
      <w:r w:rsidRPr="00FC475D">
        <w:rPr>
          <w:sz w:val="28"/>
          <w:szCs w:val="28"/>
          <w:lang w:val="ru-RU"/>
        </w:rPr>
        <w:t xml:space="preserve">этот вариант окончания, безусловно, оптимальный, но не всегда так бывает в жизни. Ведь могло случиться и по-другому: что Федору неудобно или он испугался говорить бабушке с дедом о случившемся, сестры заняты своими делами. А ребята тем временем продолжали бы гулять. Когда бы вся эта история раскрылась, и баба с дедом пришли к Максиму, ребята могли бы быть в неадекватном состоянии, и, возможно, нагрубили бы старикам. В ссоре семья пришла бы домой, увещеваниям бабы и деда ребята вряд ли вняли из-за особого состояния. Баба с дедом испытали бы обиду и разочарование от того, что не смогли уберечь ребят от беды. А ребята, в свою очередь, могли бы оценить гостеприимство Максима и нудные разговоры дома. У них могло бы появиться желание еще провести так весело время. О последствиях, думаю, каждый, догадывается.  </w:t>
      </w:r>
    </w:p>
    <w:p w:rsidR="00D026E7" w:rsidRPr="00FC475D" w:rsidRDefault="00D026E7" w:rsidP="00D026E7">
      <w:pPr>
        <w:pStyle w:val="afff0"/>
        <w:jc w:val="both"/>
        <w:rPr>
          <w:sz w:val="28"/>
          <w:szCs w:val="28"/>
          <w:lang w:val="ru-RU"/>
        </w:rPr>
      </w:pPr>
      <w:r w:rsidRPr="00FC475D">
        <w:rPr>
          <w:sz w:val="28"/>
          <w:szCs w:val="28"/>
          <w:lang w:val="ru-RU"/>
        </w:rPr>
        <w:tab/>
        <w:t xml:space="preserve">- Поэтому, прежде чем что-то предпринять, </w:t>
      </w:r>
      <w:proofErr w:type="gramStart"/>
      <w:r w:rsidRPr="00FC475D">
        <w:rPr>
          <w:sz w:val="28"/>
          <w:szCs w:val="28"/>
          <w:lang w:val="ru-RU"/>
        </w:rPr>
        <w:t>согласиться к кому-то отправиться</w:t>
      </w:r>
      <w:proofErr w:type="gramEnd"/>
      <w:r w:rsidRPr="00FC475D">
        <w:rPr>
          <w:sz w:val="28"/>
          <w:szCs w:val="28"/>
          <w:lang w:val="ru-RU"/>
        </w:rPr>
        <w:t xml:space="preserve"> на сомнительное мероприятие, - посоветуйтесь с взрослым, подумайте о последствиях. </w:t>
      </w:r>
    </w:p>
    <w:p w:rsidR="00D026E7" w:rsidRPr="00FC475D" w:rsidRDefault="00D026E7" w:rsidP="00D026E7">
      <w:pPr>
        <w:pStyle w:val="afff0"/>
        <w:jc w:val="both"/>
        <w:rPr>
          <w:sz w:val="28"/>
          <w:szCs w:val="28"/>
          <w:lang w:val="ru-RU"/>
        </w:rPr>
      </w:pPr>
      <w:r w:rsidRPr="00FC475D">
        <w:rPr>
          <w:sz w:val="28"/>
          <w:szCs w:val="28"/>
          <w:lang w:val="ru-RU"/>
        </w:rPr>
        <w:lastRenderedPageBreak/>
        <w:tab/>
        <w:t xml:space="preserve">С подростками проводится анализ сказки, ставятся проблемные вопросы по ходу пересказа: </w:t>
      </w:r>
    </w:p>
    <w:p w:rsidR="00D026E7" w:rsidRPr="00FC475D" w:rsidRDefault="00D026E7" w:rsidP="00D026E7">
      <w:pPr>
        <w:pStyle w:val="afff0"/>
        <w:jc w:val="both"/>
        <w:rPr>
          <w:i/>
          <w:sz w:val="28"/>
          <w:szCs w:val="28"/>
          <w:u w:val="single"/>
          <w:lang w:val="ru-RU"/>
        </w:rPr>
      </w:pPr>
      <w:r w:rsidRPr="00FC475D">
        <w:rPr>
          <w:sz w:val="28"/>
          <w:szCs w:val="28"/>
          <w:lang w:val="ru-RU"/>
        </w:rPr>
        <w:tab/>
      </w:r>
      <w:r w:rsidRPr="00FC475D">
        <w:rPr>
          <w:i/>
          <w:sz w:val="28"/>
          <w:szCs w:val="28"/>
          <w:u w:val="single"/>
          <w:lang w:val="ru-RU"/>
        </w:rPr>
        <w:t>- Как вы считаете: семейное воспитание повлияло на сложившуюся ситуацию?</w:t>
      </w:r>
    </w:p>
    <w:p w:rsidR="00D026E7" w:rsidRPr="00FC475D" w:rsidRDefault="00D026E7" w:rsidP="00D026E7">
      <w:pPr>
        <w:pStyle w:val="afff0"/>
        <w:jc w:val="both"/>
        <w:rPr>
          <w:i/>
          <w:sz w:val="28"/>
          <w:szCs w:val="28"/>
          <w:u w:val="single"/>
          <w:lang w:val="ru-RU"/>
        </w:rPr>
      </w:pPr>
      <w:r w:rsidRPr="00FC475D">
        <w:rPr>
          <w:sz w:val="28"/>
          <w:szCs w:val="28"/>
          <w:lang w:val="ru-RU"/>
        </w:rPr>
        <w:tab/>
      </w:r>
      <w:r w:rsidRPr="00FC475D">
        <w:rPr>
          <w:i/>
          <w:sz w:val="28"/>
          <w:szCs w:val="28"/>
          <w:u w:val="single"/>
          <w:lang w:val="ru-RU"/>
        </w:rPr>
        <w:t xml:space="preserve">- Благодаря чему Максиму  удалось уговорить подростков пойти к нему в гости? </w:t>
      </w:r>
    </w:p>
    <w:p w:rsidR="00D026E7" w:rsidRPr="00FC475D" w:rsidRDefault="00D026E7" w:rsidP="00D026E7">
      <w:pPr>
        <w:pStyle w:val="afff0"/>
        <w:jc w:val="both"/>
        <w:rPr>
          <w:i/>
          <w:sz w:val="28"/>
          <w:szCs w:val="28"/>
          <w:u w:val="single"/>
          <w:lang w:val="ru-RU"/>
        </w:rPr>
      </w:pPr>
      <w:r w:rsidRPr="00FC475D">
        <w:rPr>
          <w:sz w:val="28"/>
          <w:szCs w:val="28"/>
          <w:lang w:val="ru-RU"/>
        </w:rPr>
        <w:tab/>
      </w:r>
      <w:r w:rsidRPr="00FC475D">
        <w:rPr>
          <w:i/>
          <w:sz w:val="28"/>
          <w:szCs w:val="28"/>
          <w:u w:val="single"/>
          <w:lang w:val="ru-RU"/>
        </w:rPr>
        <w:t>- Почему ребята согласились попробовать сигареты, спиртные напитки?</w:t>
      </w:r>
    </w:p>
    <w:p w:rsidR="00D026E7" w:rsidRPr="00FC475D" w:rsidRDefault="00D026E7" w:rsidP="00D026E7">
      <w:pPr>
        <w:pStyle w:val="afff0"/>
        <w:jc w:val="both"/>
        <w:rPr>
          <w:sz w:val="28"/>
          <w:szCs w:val="28"/>
          <w:lang w:val="ru-RU"/>
        </w:rPr>
      </w:pPr>
      <w:r w:rsidRPr="00FC475D">
        <w:rPr>
          <w:sz w:val="28"/>
          <w:szCs w:val="28"/>
          <w:lang w:val="ru-RU"/>
        </w:rPr>
        <w:t>В заключение пожелать не поддаваться на провокации и уметь сказать</w:t>
      </w:r>
      <w:r w:rsidR="002E55CE">
        <w:rPr>
          <w:sz w:val="28"/>
          <w:szCs w:val="28"/>
          <w:lang w:val="ru-RU"/>
        </w:rPr>
        <w:t xml:space="preserve"> </w:t>
      </w:r>
      <w:r w:rsidRPr="00FC475D">
        <w:rPr>
          <w:sz w:val="28"/>
          <w:szCs w:val="28"/>
          <w:lang w:val="ru-RU"/>
        </w:rPr>
        <w:t>«НЕТ».</w:t>
      </w:r>
    </w:p>
    <w:p w:rsidR="00D026E7" w:rsidRPr="00FC475D" w:rsidRDefault="00D026E7" w:rsidP="00D026E7">
      <w:pPr>
        <w:pStyle w:val="afff0"/>
        <w:jc w:val="both"/>
        <w:rPr>
          <w:sz w:val="28"/>
          <w:szCs w:val="28"/>
          <w:lang w:val="ru-RU"/>
        </w:rPr>
      </w:pPr>
    </w:p>
    <w:p w:rsidR="00356239" w:rsidRDefault="00356239" w:rsidP="003F0DA2">
      <w:pPr>
        <w:tabs>
          <w:tab w:val="left" w:pos="-284"/>
        </w:tabs>
        <w:ind w:left="-240" w:right="-125"/>
        <w:jc w:val="center"/>
        <w:rPr>
          <w:rFonts w:ascii="Times New Roman" w:hAnsi="Times New Roman" w:cs="Times New Roman"/>
          <w:b/>
          <w:i/>
          <w:sz w:val="36"/>
          <w:szCs w:val="36"/>
        </w:rPr>
      </w:pPr>
      <w:r w:rsidRPr="003F0DA2">
        <w:rPr>
          <w:rFonts w:ascii="Times New Roman" w:hAnsi="Times New Roman" w:cs="Times New Roman"/>
          <w:b/>
          <w:i/>
          <w:sz w:val="36"/>
          <w:szCs w:val="36"/>
          <w:lang w:val="uz-Cyrl-UZ"/>
        </w:rPr>
        <w:t xml:space="preserve">32 – </w:t>
      </w:r>
      <w:r w:rsidR="003F0DA2" w:rsidRPr="003F0DA2">
        <w:rPr>
          <w:rFonts w:ascii="Times New Roman" w:hAnsi="Times New Roman" w:cs="Times New Roman"/>
          <w:b/>
          <w:i/>
          <w:sz w:val="36"/>
          <w:szCs w:val="36"/>
          <w:lang w:val="uz-Cyrl-UZ"/>
        </w:rPr>
        <w:t xml:space="preserve">тема. </w:t>
      </w:r>
      <w:r w:rsidRPr="003F0DA2">
        <w:rPr>
          <w:rFonts w:ascii="Times New Roman" w:hAnsi="Times New Roman" w:cs="Times New Roman"/>
          <w:b/>
          <w:i/>
          <w:sz w:val="36"/>
          <w:szCs w:val="36"/>
          <w:lang w:val="uz-Cyrl-UZ"/>
        </w:rPr>
        <w:t>Методы воспитания.</w:t>
      </w:r>
      <w:r w:rsidR="003F0DA2">
        <w:rPr>
          <w:rFonts w:ascii="Times New Roman" w:hAnsi="Times New Roman" w:cs="Times New Roman"/>
          <w:b/>
          <w:i/>
          <w:sz w:val="36"/>
          <w:szCs w:val="36"/>
          <w:lang w:val="uz-Cyrl-UZ"/>
        </w:rPr>
        <w:t xml:space="preserve"> </w:t>
      </w:r>
      <w:r w:rsidRPr="003F0DA2">
        <w:rPr>
          <w:rFonts w:ascii="Times New Roman" w:hAnsi="Times New Roman" w:cs="Times New Roman"/>
          <w:b/>
          <w:i/>
          <w:sz w:val="36"/>
          <w:szCs w:val="36"/>
        </w:rPr>
        <w:t>Профессионально – пе</w:t>
      </w:r>
      <w:r w:rsidR="003F0DA2">
        <w:rPr>
          <w:rFonts w:ascii="Times New Roman" w:hAnsi="Times New Roman" w:cs="Times New Roman"/>
          <w:b/>
          <w:i/>
          <w:sz w:val="36"/>
          <w:szCs w:val="36"/>
        </w:rPr>
        <w:t xml:space="preserve">дагогическая культура </w:t>
      </w:r>
      <w:r w:rsidRPr="003F0DA2">
        <w:rPr>
          <w:rFonts w:ascii="Times New Roman" w:hAnsi="Times New Roman" w:cs="Times New Roman"/>
          <w:b/>
          <w:i/>
          <w:sz w:val="36"/>
          <w:szCs w:val="36"/>
        </w:rPr>
        <w:t xml:space="preserve"> педагога</w:t>
      </w:r>
    </w:p>
    <w:p w:rsidR="009955E3" w:rsidRPr="003001D1" w:rsidRDefault="009955E3" w:rsidP="009955E3">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350DE7">
        <w:rPr>
          <w:rFonts w:ascii="Times New Roman" w:hAnsi="Times New Roman"/>
          <w:b/>
          <w:sz w:val="28"/>
          <w:szCs w:val="28"/>
        </w:rPr>
        <w:t>32</w:t>
      </w:r>
    </w:p>
    <w:tbl>
      <w:tblPr>
        <w:tblStyle w:val="affe"/>
        <w:tblW w:w="0" w:type="auto"/>
        <w:tblInd w:w="-34" w:type="dxa"/>
        <w:tblLook w:val="04A0"/>
      </w:tblPr>
      <w:tblGrid>
        <w:gridCol w:w="2411"/>
        <w:gridCol w:w="425"/>
        <w:gridCol w:w="1701"/>
        <w:gridCol w:w="5071"/>
      </w:tblGrid>
      <w:tr w:rsidR="009955E3" w:rsidRPr="000B0DDF" w:rsidTr="00373710">
        <w:trPr>
          <w:trHeight w:val="303"/>
        </w:trPr>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9955E3" w:rsidRPr="000B0DDF" w:rsidRDefault="009955E3" w:rsidP="00373710">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9955E3" w:rsidRPr="000B0DDF" w:rsidRDefault="00350DE7" w:rsidP="00350DE7">
            <w:pPr>
              <w:rPr>
                <w:rFonts w:ascii="Times New Roman" w:hAnsi="Times New Roman"/>
                <w:sz w:val="20"/>
                <w:szCs w:val="20"/>
              </w:rPr>
            </w:pPr>
            <w:r w:rsidRPr="00350DE7">
              <w:rPr>
                <w:rFonts w:ascii="Times New Roman" w:hAnsi="Times New Roman" w:cs="Times New Roman"/>
                <w:bCs/>
                <w:sz w:val="20"/>
                <w:szCs w:val="20"/>
              </w:rPr>
              <w:t>Личный пример</w:t>
            </w:r>
            <w:r w:rsidRPr="00350DE7">
              <w:rPr>
                <w:rFonts w:ascii="Times New Roman" w:hAnsi="Times New Roman" w:cs="Times New Roman"/>
                <w:bCs/>
                <w:sz w:val="20"/>
                <w:szCs w:val="20"/>
                <w:lang w:val="uz-Cyrl-UZ"/>
              </w:rPr>
              <w:t xml:space="preserve">. </w:t>
            </w:r>
            <w:r w:rsidRPr="00350DE7">
              <w:rPr>
                <w:rFonts w:ascii="Times New Roman" w:hAnsi="Times New Roman" w:cs="Times New Roman"/>
                <w:bCs/>
                <w:sz w:val="20"/>
                <w:szCs w:val="20"/>
              </w:rPr>
              <w:t>Воспитание словом</w:t>
            </w:r>
            <w:r w:rsidRPr="00350DE7">
              <w:rPr>
                <w:rFonts w:ascii="Times New Roman" w:hAnsi="Times New Roman" w:cs="Times New Roman"/>
                <w:bCs/>
                <w:sz w:val="20"/>
                <w:szCs w:val="20"/>
                <w:lang w:val="uz-Cyrl-UZ"/>
              </w:rPr>
              <w:t xml:space="preserve">. </w:t>
            </w:r>
            <w:r w:rsidRPr="00350DE7">
              <w:rPr>
                <w:rFonts w:ascii="Times New Roman" w:hAnsi="Times New Roman" w:cs="Times New Roman"/>
                <w:bCs/>
                <w:sz w:val="20"/>
                <w:szCs w:val="20"/>
              </w:rPr>
              <w:t>Воспитание через наглядность</w:t>
            </w:r>
            <w:r w:rsidRPr="00350DE7">
              <w:rPr>
                <w:rFonts w:ascii="Times New Roman" w:hAnsi="Times New Roman" w:cs="Times New Roman"/>
                <w:bCs/>
                <w:sz w:val="20"/>
                <w:szCs w:val="20"/>
                <w:lang w:val="uz-Cyrl-UZ"/>
              </w:rPr>
              <w:t xml:space="preserve">. </w:t>
            </w:r>
            <w:r w:rsidRPr="00350DE7">
              <w:rPr>
                <w:rFonts w:ascii="Times New Roman" w:hAnsi="Times New Roman" w:cs="Times New Roman"/>
                <w:bCs/>
                <w:sz w:val="20"/>
                <w:szCs w:val="20"/>
              </w:rPr>
              <w:t>Поощрение. Наказание</w:t>
            </w:r>
            <w:r w:rsidRPr="00350DE7">
              <w:rPr>
                <w:rFonts w:ascii="Times New Roman" w:hAnsi="Times New Roman" w:cs="Times New Roman"/>
                <w:sz w:val="20"/>
                <w:szCs w:val="20"/>
                <w:lang w:val="uz-Cyrl-UZ"/>
              </w:rPr>
              <w:t xml:space="preserve">.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9955E3" w:rsidRPr="000B0DDF" w:rsidTr="00373710">
        <w:tc>
          <w:tcPr>
            <w:tcW w:w="4537" w:type="dxa"/>
            <w:gridSpan w:val="3"/>
            <w:tcBorders>
              <w:righ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9955E3" w:rsidRPr="00EA59A5" w:rsidRDefault="009955E3" w:rsidP="009955E3">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350DE7">
        <w:rPr>
          <w:rFonts w:ascii="Times New Roman" w:hAnsi="Times New Roman"/>
          <w:b/>
          <w:sz w:val="28"/>
          <w:szCs w:val="28"/>
        </w:rPr>
        <w:t>32</w:t>
      </w:r>
    </w:p>
    <w:tbl>
      <w:tblPr>
        <w:tblStyle w:val="affe"/>
        <w:tblW w:w="0" w:type="auto"/>
        <w:tblLook w:val="04A0"/>
      </w:tblPr>
      <w:tblGrid>
        <w:gridCol w:w="1668"/>
        <w:gridCol w:w="4714"/>
        <w:gridCol w:w="3192"/>
      </w:tblGrid>
      <w:tr w:rsidR="009955E3" w:rsidRPr="004933F3" w:rsidTr="00373710">
        <w:tc>
          <w:tcPr>
            <w:tcW w:w="1668"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9955E3"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9955E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9955E3" w:rsidRPr="009C375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9955E3" w:rsidTr="00373710">
        <w:tc>
          <w:tcPr>
            <w:tcW w:w="1668" w:type="dxa"/>
          </w:tcPr>
          <w:p w:rsidR="009955E3" w:rsidRPr="001718C7"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9955E3" w:rsidRPr="004933F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w:t>
            </w:r>
            <w:r>
              <w:rPr>
                <w:rFonts w:ascii="Times New Roman" w:hAnsi="Times New Roman" w:cs="Times New Roman"/>
                <w:sz w:val="20"/>
                <w:szCs w:val="20"/>
              </w:rPr>
              <w:lastRenderedPageBreak/>
              <w:t xml:space="preserve">4.объявляет о качестве выполненных самостоятельных работ по тематике.  </w:t>
            </w:r>
          </w:p>
        </w:tc>
        <w:tc>
          <w:tcPr>
            <w:tcW w:w="3192" w:type="dxa"/>
          </w:tcPr>
          <w:p w:rsidR="009955E3" w:rsidRPr="004933F3"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lastRenderedPageBreak/>
              <w:t xml:space="preserve">1.эксперты отмечают подготовленность малых групп, отдельных студентов. 2. Слушают, уточняют, записывают задания </w:t>
            </w:r>
          </w:p>
        </w:tc>
      </w:tr>
    </w:tbl>
    <w:p w:rsidR="009955E3" w:rsidRPr="00FC475D" w:rsidRDefault="009955E3" w:rsidP="00356239">
      <w:pPr>
        <w:rPr>
          <w:rFonts w:ascii="Times New Roman" w:hAnsi="Times New Roman" w:cs="Times New Roman"/>
          <w:sz w:val="28"/>
          <w:szCs w:val="28"/>
          <w:lang w:val="uz-Cyrl-UZ"/>
        </w:rPr>
      </w:pPr>
    </w:p>
    <w:p w:rsidR="003A6973" w:rsidRDefault="003A6973" w:rsidP="00A10FCF">
      <w:pPr>
        <w:tabs>
          <w:tab w:val="left" w:pos="9480"/>
          <w:tab w:val="left" w:pos="9960"/>
        </w:tabs>
        <w:rPr>
          <w:rFonts w:ascii="Times New Roman" w:hAnsi="Times New Roman"/>
          <w:b/>
          <w:i/>
          <w:sz w:val="28"/>
          <w:szCs w:val="28"/>
        </w:rPr>
      </w:pPr>
      <w:r w:rsidRPr="002F6925">
        <w:rPr>
          <w:rFonts w:ascii="Times New Roman" w:hAnsi="Times New Roman" w:cs="Times New Roman"/>
          <w:bCs/>
          <w:sz w:val="28"/>
          <w:szCs w:val="28"/>
        </w:rPr>
        <w:t xml:space="preserve">                                              </w:t>
      </w:r>
      <w:r w:rsidRPr="004B6632">
        <w:rPr>
          <w:rFonts w:ascii="Times New Roman" w:hAnsi="Times New Roman"/>
          <w:b/>
          <w:i/>
          <w:sz w:val="28"/>
          <w:szCs w:val="28"/>
        </w:rPr>
        <w:t>Дефиниции опорных слов</w:t>
      </w:r>
    </w:p>
    <w:p w:rsidR="00F75619" w:rsidRPr="00F75619" w:rsidRDefault="00F75619" w:rsidP="00F75619">
      <w:pPr>
        <w:ind w:left="-284"/>
        <w:jc w:val="both"/>
        <w:rPr>
          <w:rFonts w:ascii="Times New Roman" w:hAnsi="Times New Roman" w:cs="Times New Roman"/>
          <w:b/>
          <w:sz w:val="28"/>
          <w:szCs w:val="28"/>
        </w:rPr>
      </w:pPr>
      <w:r w:rsidRPr="00F75619">
        <w:rPr>
          <w:rFonts w:ascii="Times New Roman" w:hAnsi="Times New Roman" w:cs="Times New Roman"/>
          <w:b/>
          <w:sz w:val="28"/>
          <w:szCs w:val="28"/>
        </w:rPr>
        <w:t>Этапы подготовки воспитательного процесса</w:t>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rect id="_x0000_s1216" style="position:absolute;left:0;text-align:left;margin-left:-5pt;margin-top:1.85pt;width:337.4pt;height:18pt;z-index:251744768">
            <v:shadow on="t" opacity=".5" offset="6pt,6pt"/>
            <v:textbox>
              <w:txbxContent>
                <w:p w:rsidR="00E6637C" w:rsidRPr="00B31873" w:rsidRDefault="00E6637C" w:rsidP="00F75619">
                  <w:pPr>
                    <w:rPr>
                      <w:sz w:val="18"/>
                      <w:szCs w:val="18"/>
                    </w:rPr>
                  </w:pPr>
                  <w:r w:rsidRPr="00B31873">
                    <w:rPr>
                      <w:sz w:val="18"/>
                      <w:szCs w:val="18"/>
                    </w:rPr>
                    <w:t>Постановка цели</w:t>
                  </w:r>
                </w:p>
              </w:txbxContent>
            </v:textbox>
          </v:rect>
        </w:pict>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rect id="_x0000_s1217" style="position:absolute;left:0;text-align:left;margin-left:-5pt;margin-top:5.15pt;width:337.4pt;height:18pt;z-index:251745792">
            <v:shadow on="t" opacity=".5" offset="6pt,6pt"/>
            <v:textbox>
              <w:txbxContent>
                <w:p w:rsidR="00E6637C" w:rsidRPr="00B31873" w:rsidRDefault="00E6637C" w:rsidP="00F75619">
                  <w:pPr>
                    <w:rPr>
                      <w:sz w:val="18"/>
                      <w:szCs w:val="18"/>
                    </w:rPr>
                  </w:pPr>
                  <w:r w:rsidRPr="00B31873">
                    <w:rPr>
                      <w:sz w:val="18"/>
                      <w:szCs w:val="18"/>
                    </w:rPr>
                    <w:t>Определение закономерностей и принципов ведения</w:t>
                  </w:r>
                </w:p>
              </w:txbxContent>
            </v:textbox>
          </v:rect>
        </w:pict>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rect id="_x0000_s1218" style="position:absolute;left:0;text-align:left;margin-left:-5pt;margin-top:8.45pt;width:337.4pt;height:18pt;z-index:251746816">
            <v:shadow on="t" opacity=".5" offset="6pt,6pt"/>
            <v:textbox style="mso-next-textbox:#_x0000_s1218">
              <w:txbxContent>
                <w:p w:rsidR="00E6637C" w:rsidRPr="00B31873" w:rsidRDefault="00E6637C" w:rsidP="00F75619">
                  <w:pPr>
                    <w:rPr>
                      <w:sz w:val="18"/>
                      <w:szCs w:val="18"/>
                    </w:rPr>
                  </w:pPr>
                  <w:r w:rsidRPr="00B31873">
                    <w:rPr>
                      <w:sz w:val="18"/>
                      <w:szCs w:val="18"/>
                    </w:rPr>
                    <w:t>Определение содержания материала</w:t>
                  </w:r>
                </w:p>
              </w:txbxContent>
            </v:textbox>
          </v:rect>
        </w:pict>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rect id="_x0000_s1219" style="position:absolute;left:0;text-align:left;margin-left:-5pt;margin-top:5.75pt;width:337.4pt;height:18pt;z-index:251747840">
            <v:shadow on="t" opacity=".5" offset="6pt,6pt"/>
            <v:textbox>
              <w:txbxContent>
                <w:p w:rsidR="00E6637C" w:rsidRPr="00B31873" w:rsidRDefault="00E6637C" w:rsidP="00F75619">
                  <w:pPr>
                    <w:rPr>
                      <w:sz w:val="18"/>
                      <w:szCs w:val="18"/>
                    </w:rPr>
                  </w:pPr>
                  <w:r w:rsidRPr="00B31873">
                    <w:rPr>
                      <w:sz w:val="18"/>
                      <w:szCs w:val="18"/>
                    </w:rPr>
                    <w:t>Установление критериев контроля и оценивания уровней обученности</w:t>
                  </w:r>
                </w:p>
              </w:txbxContent>
            </v:textbox>
          </v:rect>
        </w:pict>
      </w:r>
      <w:r w:rsidR="00F75619" w:rsidRPr="00F75619">
        <w:rPr>
          <w:rFonts w:ascii="Times New Roman" w:hAnsi="Times New Roman" w:cs="Times New Roman"/>
          <w:sz w:val="28"/>
          <w:szCs w:val="28"/>
        </w:rPr>
        <w:tab/>
      </w:r>
      <w:r w:rsidR="00F75619" w:rsidRPr="00F75619">
        <w:rPr>
          <w:rFonts w:ascii="Times New Roman" w:hAnsi="Times New Roman" w:cs="Times New Roman"/>
          <w:sz w:val="28"/>
          <w:szCs w:val="28"/>
        </w:rPr>
        <w:tab/>
      </w:r>
      <w:r w:rsidR="00F75619" w:rsidRPr="00F75619">
        <w:rPr>
          <w:rFonts w:ascii="Times New Roman" w:hAnsi="Times New Roman" w:cs="Times New Roman"/>
          <w:sz w:val="28"/>
          <w:szCs w:val="28"/>
        </w:rPr>
        <w:tab/>
      </w:r>
      <w:r w:rsidR="00F75619" w:rsidRPr="00F75619">
        <w:rPr>
          <w:rFonts w:ascii="Times New Roman" w:hAnsi="Times New Roman" w:cs="Times New Roman"/>
          <w:sz w:val="28"/>
          <w:szCs w:val="28"/>
        </w:rPr>
        <w:tab/>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rect id="_x0000_s1220" style="position:absolute;left:0;text-align:left;margin-left:-5pt;margin-top:3.05pt;width:337.4pt;height:24pt;z-index:251748864">
            <v:shadow on="t" opacity=".5" offset="6pt,6pt"/>
            <v:textbox>
              <w:txbxContent>
                <w:p w:rsidR="00E6637C" w:rsidRPr="00B31873" w:rsidRDefault="00E6637C" w:rsidP="00F75619">
                  <w:pPr>
                    <w:rPr>
                      <w:sz w:val="18"/>
                      <w:szCs w:val="18"/>
                    </w:rPr>
                  </w:pPr>
                  <w:r w:rsidRPr="00B31873">
                    <w:rPr>
                      <w:sz w:val="18"/>
                      <w:szCs w:val="18"/>
                    </w:rPr>
                    <w:t>Выбор методов обучения и воспитания</w:t>
                  </w:r>
                </w:p>
              </w:txbxContent>
            </v:textbox>
          </v:rect>
        </w:pict>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rect id="_x0000_s1221" style="position:absolute;left:0;text-align:left;margin-left:-5pt;margin-top:6.4pt;width:337.4pt;height:18pt;z-index:251749888">
            <v:shadow on="t" opacity=".5" offset="6pt,6pt"/>
            <v:textbox>
              <w:txbxContent>
                <w:p w:rsidR="00E6637C" w:rsidRPr="00B31873" w:rsidRDefault="00E6637C" w:rsidP="00F75619">
                  <w:pPr>
                    <w:rPr>
                      <w:sz w:val="18"/>
                      <w:szCs w:val="18"/>
                    </w:rPr>
                  </w:pPr>
                  <w:r w:rsidRPr="00B31873">
                    <w:rPr>
                      <w:sz w:val="18"/>
                      <w:szCs w:val="18"/>
                    </w:rPr>
                    <w:t>Выбор форм и средств обучения и воспитания</w:t>
                  </w:r>
                </w:p>
              </w:txbxContent>
            </v:textbox>
          </v:rect>
        </w:pict>
      </w:r>
    </w:p>
    <w:p w:rsidR="00F75619" w:rsidRDefault="00F75619" w:rsidP="00F75619">
      <w:pPr>
        <w:ind w:left="-284"/>
        <w:jc w:val="both"/>
        <w:rPr>
          <w:rFonts w:ascii="Times New Roman" w:hAnsi="Times New Roman" w:cs="Times New Roman"/>
          <w:sz w:val="28"/>
          <w:szCs w:val="28"/>
        </w:rPr>
      </w:pPr>
    </w:p>
    <w:p w:rsidR="00F75619" w:rsidRPr="00F75619" w:rsidRDefault="00F75619" w:rsidP="00F75619">
      <w:pPr>
        <w:ind w:left="-284"/>
        <w:jc w:val="both"/>
        <w:rPr>
          <w:rFonts w:ascii="Times New Roman" w:hAnsi="Times New Roman" w:cs="Times New Roman"/>
          <w:sz w:val="28"/>
          <w:szCs w:val="28"/>
        </w:rPr>
      </w:pPr>
      <w:r w:rsidRPr="00F75619">
        <w:rPr>
          <w:rFonts w:ascii="Times New Roman" w:hAnsi="Times New Roman" w:cs="Times New Roman"/>
          <w:b/>
          <w:sz w:val="28"/>
          <w:szCs w:val="28"/>
        </w:rPr>
        <w:t>Метод воспитания</w:t>
      </w:r>
      <w:r w:rsidRPr="00F75619">
        <w:rPr>
          <w:rFonts w:ascii="Times New Roman" w:hAnsi="Times New Roman" w:cs="Times New Roman"/>
          <w:sz w:val="28"/>
          <w:szCs w:val="28"/>
        </w:rPr>
        <w:t xml:space="preserve"> – это способ организации и протекания деятельности педагога и учащихся, внедряемый в работу с целью развития и формирования у учащихся ценностного отношения к миру и самим себе.</w:t>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rect id="_x0000_s1222" style="position:absolute;left:0;text-align:left;margin-left:30pt;margin-top:0;width:337.4pt;height:32.8pt;z-index:251750912">
            <v:shadow on="t" opacity=".5" offset="6pt,6pt"/>
            <v:textbox style="mso-next-textbox:#_x0000_s1222">
              <w:txbxContent>
                <w:p w:rsidR="00E6637C" w:rsidRPr="00FB724D" w:rsidRDefault="00E6637C" w:rsidP="00F75619">
                  <w:pPr>
                    <w:rPr>
                      <w:sz w:val="18"/>
                      <w:szCs w:val="18"/>
                    </w:rPr>
                  </w:pPr>
                  <w:r>
                    <w:rPr>
                      <w:sz w:val="18"/>
                      <w:szCs w:val="18"/>
                    </w:rPr>
                    <w:t xml:space="preserve">   </w:t>
                  </w:r>
                  <w:r w:rsidRPr="00FB724D">
                    <w:rPr>
                      <w:sz w:val="18"/>
                      <w:szCs w:val="18"/>
                    </w:rPr>
                    <w:t>Реагирование учащегося на учебно – воспитательное воздействие педагога</w:t>
                  </w:r>
                </w:p>
              </w:txbxContent>
            </v:textbox>
          </v:rect>
        </w:pict>
      </w:r>
      <w:r w:rsidR="00F75619" w:rsidRPr="00F75619">
        <w:rPr>
          <w:rFonts w:ascii="Times New Roman" w:hAnsi="Times New Roman" w:cs="Times New Roman"/>
          <w:sz w:val="28"/>
          <w:szCs w:val="28"/>
        </w:rPr>
        <w:tab/>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shape id="_x0000_s1226" type="#_x0000_t32" style="position:absolute;left:0;text-align:left;margin-left:190pt;margin-top:3.3pt;width:0;height:19.35pt;z-index:251755008" o:connectortype="straight">
            <v:stroke endarrow="block"/>
          </v:shape>
        </w:pict>
      </w:r>
      <w:r w:rsidR="00F75619" w:rsidRPr="00F75619">
        <w:rPr>
          <w:rFonts w:ascii="Times New Roman" w:hAnsi="Times New Roman" w:cs="Times New Roman"/>
          <w:sz w:val="28"/>
          <w:szCs w:val="28"/>
        </w:rPr>
        <w:tab/>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rect id="_x0000_s1223" style="position:absolute;left:0;text-align:left;margin-left:30pt;margin-top:.6pt;width:337.4pt;height:36pt;z-index:251751936">
            <v:shadow on="t" opacity=".5" offset="6pt,6pt"/>
            <v:textbox style="mso-next-textbox:#_x0000_s1223">
              <w:txbxContent>
                <w:p w:rsidR="00E6637C" w:rsidRPr="00FB724D" w:rsidRDefault="00E6637C" w:rsidP="00F75619">
                  <w:pPr>
                    <w:rPr>
                      <w:sz w:val="18"/>
                      <w:szCs w:val="18"/>
                    </w:rPr>
                  </w:pPr>
                  <w:r w:rsidRPr="00FB724D">
                    <w:rPr>
                      <w:sz w:val="18"/>
                      <w:szCs w:val="18"/>
                    </w:rPr>
                    <w:t>Воспринимающая реакция на ситуацию, задание, вопрос учителя</w:t>
                  </w:r>
                  <w:r>
                    <w:rPr>
                      <w:sz w:val="18"/>
                      <w:szCs w:val="18"/>
                    </w:rPr>
                    <w:t>: Что произошло? Что сказано? Как мне это понимать?</w:t>
                  </w:r>
                </w:p>
              </w:txbxContent>
            </v:textbox>
          </v:rect>
        </w:pict>
      </w:r>
      <w:r>
        <w:rPr>
          <w:rFonts w:ascii="Times New Roman" w:hAnsi="Times New Roman" w:cs="Times New Roman"/>
          <w:sz w:val="28"/>
          <w:szCs w:val="28"/>
        </w:rPr>
        <w:pict>
          <v:shape id="_x0000_s1227" type="#_x0000_t32" style="position:absolute;left:0;text-align:left;margin-left:190pt;margin-top:18.6pt;width:0;height:20.45pt;z-index:251756032" o:connectortype="straight">
            <v:stroke endarrow="block"/>
          </v:shape>
        </w:pict>
      </w:r>
      <w:r w:rsidR="00F75619" w:rsidRPr="00F75619">
        <w:rPr>
          <w:rFonts w:ascii="Times New Roman" w:hAnsi="Times New Roman" w:cs="Times New Roman"/>
          <w:sz w:val="28"/>
          <w:szCs w:val="28"/>
        </w:rPr>
        <w:tab/>
      </w:r>
      <w:r w:rsidR="00F75619" w:rsidRPr="00F75619">
        <w:rPr>
          <w:rFonts w:ascii="Times New Roman" w:hAnsi="Times New Roman" w:cs="Times New Roman"/>
          <w:sz w:val="28"/>
          <w:szCs w:val="28"/>
        </w:rPr>
        <w:tab/>
      </w:r>
      <w:r w:rsidR="00F75619" w:rsidRPr="00F75619">
        <w:rPr>
          <w:rFonts w:ascii="Times New Roman" w:hAnsi="Times New Roman" w:cs="Times New Roman"/>
          <w:sz w:val="28"/>
          <w:szCs w:val="28"/>
        </w:rPr>
        <w:tab/>
      </w:r>
      <w:r w:rsidR="00F75619" w:rsidRPr="00F75619">
        <w:rPr>
          <w:rFonts w:ascii="Times New Roman" w:hAnsi="Times New Roman" w:cs="Times New Roman"/>
          <w:sz w:val="28"/>
          <w:szCs w:val="28"/>
        </w:rPr>
        <w:tab/>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rect id="_x0000_s1224" style="position:absolute;left:0;text-align:left;margin-left:30pt;margin-top:15.9pt;width:337.4pt;height:36pt;z-index:251752960">
            <v:shadow on="t" opacity=".5" offset="6pt,6pt"/>
            <v:textbox style="mso-next-textbox:#_x0000_s1224">
              <w:txbxContent>
                <w:p w:rsidR="00E6637C" w:rsidRPr="00FB724D" w:rsidRDefault="00E6637C" w:rsidP="00F75619">
                  <w:pPr>
                    <w:rPr>
                      <w:sz w:val="18"/>
                      <w:szCs w:val="18"/>
                    </w:rPr>
                  </w:pPr>
                  <w:proofErr w:type="gramStart"/>
                  <w:r w:rsidRPr="00FB724D">
                    <w:rPr>
                      <w:sz w:val="18"/>
                      <w:szCs w:val="18"/>
                    </w:rPr>
                    <w:t>Мотив: - мне нужно сказать, сделать, отреагировать, т.к. этого требует учитель.</w:t>
                  </w:r>
                  <w:proofErr w:type="gramEnd"/>
                  <w:r w:rsidRPr="00FB724D">
                    <w:rPr>
                      <w:sz w:val="18"/>
                      <w:szCs w:val="18"/>
                    </w:rPr>
                    <w:t xml:space="preserve"> Я хочу этого </w:t>
                  </w:r>
                  <w:proofErr w:type="gramStart"/>
                  <w:r w:rsidRPr="00FB724D">
                    <w:rPr>
                      <w:sz w:val="18"/>
                      <w:szCs w:val="18"/>
                    </w:rPr>
                    <w:t>ради</w:t>
                  </w:r>
                  <w:proofErr w:type="gramEnd"/>
                  <w:r w:rsidRPr="00FB724D">
                    <w:rPr>
                      <w:sz w:val="18"/>
                      <w:szCs w:val="18"/>
                    </w:rPr>
                    <w:t>…</w:t>
                  </w:r>
                </w:p>
              </w:txbxContent>
            </v:textbox>
          </v:rect>
        </w:pict>
      </w:r>
    </w:p>
    <w:p w:rsidR="00F75619" w:rsidRPr="00F75619" w:rsidRDefault="00F75619" w:rsidP="00F75619">
      <w:pPr>
        <w:ind w:left="-284"/>
        <w:jc w:val="both"/>
        <w:rPr>
          <w:rFonts w:ascii="Times New Roman" w:hAnsi="Times New Roman" w:cs="Times New Roman"/>
          <w:sz w:val="28"/>
          <w:szCs w:val="28"/>
        </w:rPr>
      </w:pP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shape id="_x0000_s1228" type="#_x0000_t32" style="position:absolute;left:0;text-align:left;margin-left:190pt;margin-top:16.5pt;width:0;height:23.65pt;z-index:251757056" o:connectortype="straight">
            <v:stroke endarrow="block"/>
          </v:shape>
        </w:pict>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rect id="_x0000_s1225" style="position:absolute;left:0;text-align:left;margin-left:30pt;margin-top:13.7pt;width:337.4pt;height:18pt;z-index:251753984">
            <v:shadow on="t" opacity=".5" offset="6pt,6pt"/>
            <v:textbox>
              <w:txbxContent>
                <w:p w:rsidR="00E6637C" w:rsidRPr="00FB724D" w:rsidRDefault="00E6637C" w:rsidP="00F75619">
                  <w:pPr>
                    <w:rPr>
                      <w:sz w:val="18"/>
                      <w:szCs w:val="18"/>
                    </w:rPr>
                  </w:pPr>
                  <w:r w:rsidRPr="00FB724D">
                    <w:rPr>
                      <w:sz w:val="18"/>
                      <w:szCs w:val="18"/>
                    </w:rPr>
                    <w:t>Цель: - мне нужно именно это сказать, сделать</w:t>
                  </w:r>
                </w:p>
              </w:txbxContent>
            </v:textbox>
          </v:rect>
        </w:pict>
      </w:r>
      <w:r w:rsidR="00F75619" w:rsidRPr="00F75619">
        <w:rPr>
          <w:rFonts w:ascii="Times New Roman" w:hAnsi="Times New Roman" w:cs="Times New Roman"/>
          <w:sz w:val="28"/>
          <w:szCs w:val="28"/>
        </w:rPr>
        <w:tab/>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shape id="_x0000_s1229" type="#_x0000_t32" style="position:absolute;left:0;text-align:left;margin-left:190pt;margin-top:13.35pt;width:0;height:23.65pt;z-index:251758080" o:connectortype="straight">
            <v:stroke endarrow="block"/>
          </v:shape>
        </w:pict>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rect id="_x0000_s1230" style="position:absolute;left:0;text-align:left;margin-left:145.6pt;margin-top:11.15pt;width:87pt;height:18pt;z-index:251759104">
            <v:shadow on="t" opacity=".5" offset="6pt,6pt"/>
            <v:textbox>
              <w:txbxContent>
                <w:p w:rsidR="00E6637C" w:rsidRPr="00FB724D" w:rsidRDefault="00E6637C" w:rsidP="00F75619">
                  <w:pPr>
                    <w:rPr>
                      <w:b/>
                      <w:sz w:val="22"/>
                      <w:szCs w:val="22"/>
                    </w:rPr>
                  </w:pPr>
                  <w:r w:rsidRPr="00FB724D">
                    <w:rPr>
                      <w:b/>
                      <w:sz w:val="22"/>
                      <w:szCs w:val="22"/>
                    </w:rPr>
                    <w:t>Задачи</w:t>
                  </w:r>
                </w:p>
              </w:txbxContent>
            </v:textbox>
          </v:rect>
        </w:pict>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shape id="_x0000_s1234" type="#_x0000_t32" style="position:absolute;left:0;text-align:left;margin-left:206.75pt;margin-top:2.4pt;width:92pt;height:54.4pt;z-index:251763200" o:connectortype="straight">
            <v:stroke endarrow="block"/>
          </v:shape>
        </w:pict>
      </w:r>
      <w:r>
        <w:rPr>
          <w:rFonts w:ascii="Times New Roman" w:hAnsi="Times New Roman" w:cs="Times New Roman"/>
          <w:sz w:val="28"/>
          <w:szCs w:val="28"/>
        </w:rPr>
        <w:pict>
          <v:shape id="_x0000_s1233" type="#_x0000_t32" style="position:absolute;left:0;text-align:left;margin-left:85.9pt;margin-top:2.4pt;width:89.75pt;height:54.4pt;flip:x;z-index:251762176" o:connectortype="straight">
            <v:stroke endarrow="block"/>
          </v:shape>
        </w:pict>
      </w:r>
      <w:r>
        <w:rPr>
          <w:rFonts w:ascii="Times New Roman" w:hAnsi="Times New Roman" w:cs="Times New Roman"/>
          <w:sz w:val="28"/>
          <w:szCs w:val="28"/>
        </w:rPr>
        <w:pict>
          <v:rect id="_x0000_s1231" style="position:absolute;left:0;text-align:left;margin-left:5pt;margin-top:20.35pt;width:112.5pt;height:49.15pt;z-index:251760128">
            <v:shadow on="t" opacity=".5" offset="6pt,6pt"/>
            <v:textbox>
              <w:txbxContent>
                <w:p w:rsidR="00E6637C" w:rsidRPr="00FB724D" w:rsidRDefault="00E6637C" w:rsidP="00F75619">
                  <w:pPr>
                    <w:rPr>
                      <w:sz w:val="18"/>
                      <w:szCs w:val="18"/>
                    </w:rPr>
                  </w:pPr>
                  <w:r w:rsidRPr="00FB724D">
                    <w:rPr>
                      <w:sz w:val="18"/>
                      <w:szCs w:val="18"/>
                    </w:rPr>
                    <w:t>Что сказать, сделать?</w:t>
                  </w:r>
                </w:p>
              </w:txbxContent>
            </v:textbox>
          </v:rect>
        </w:pict>
      </w:r>
      <w:r>
        <w:rPr>
          <w:rFonts w:ascii="Times New Roman" w:hAnsi="Times New Roman" w:cs="Times New Roman"/>
          <w:sz w:val="28"/>
          <w:szCs w:val="28"/>
        </w:rPr>
        <w:pict>
          <v:rect id="_x0000_s1235" style="position:absolute;left:0;text-align:left;margin-left:150pt;margin-top:20.35pt;width:104.85pt;height:49.15pt;z-index:251764224">
            <v:shadow on="t" opacity=".5" offset="6pt,6pt"/>
            <v:textbox>
              <w:txbxContent>
                <w:p w:rsidR="00E6637C" w:rsidRPr="00FB724D" w:rsidRDefault="00E6637C" w:rsidP="00F75619">
                  <w:pPr>
                    <w:rPr>
                      <w:sz w:val="18"/>
                      <w:szCs w:val="18"/>
                    </w:rPr>
                  </w:pPr>
                  <w:r w:rsidRPr="00FB724D">
                    <w:rPr>
                      <w:sz w:val="18"/>
                      <w:szCs w:val="18"/>
                    </w:rPr>
                    <w:t>Кому сказать?</w:t>
                  </w:r>
                </w:p>
              </w:txbxContent>
            </v:textbox>
          </v:rect>
        </w:pict>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rect id="_x0000_s1232" style="position:absolute;left:0;text-align:left;margin-left:260pt;margin-top:3pt;width:104.85pt;height:49.15pt;z-index:251761152">
            <v:shadow on="t" opacity=".5" offset="6pt,6pt"/>
            <v:textbox>
              <w:txbxContent>
                <w:p w:rsidR="00E6637C" w:rsidRPr="00FB724D" w:rsidRDefault="00E6637C" w:rsidP="00F75619">
                  <w:pPr>
                    <w:rPr>
                      <w:sz w:val="18"/>
                      <w:szCs w:val="18"/>
                    </w:rPr>
                  </w:pPr>
                  <w:r w:rsidRPr="00FB724D">
                    <w:rPr>
                      <w:sz w:val="18"/>
                      <w:szCs w:val="18"/>
                    </w:rPr>
                    <w:t>Как сказать, сделать?</w:t>
                  </w:r>
                </w:p>
              </w:txbxContent>
            </v:textbox>
          </v:rect>
        </w:pict>
      </w:r>
      <w:r>
        <w:rPr>
          <w:rFonts w:ascii="Times New Roman" w:hAnsi="Times New Roman" w:cs="Times New Roman"/>
          <w:sz w:val="28"/>
          <w:szCs w:val="28"/>
        </w:rPr>
        <w:pict>
          <v:shape id="_x0000_s1236" type="#_x0000_t32" style="position:absolute;left:0;text-align:left;margin-left:195pt;margin-top:9pt;width:0;height:31.15pt;z-index:251765248" o:connectortype="straight">
            <v:stroke endarrow="block"/>
          </v:shape>
        </w:pict>
      </w:r>
      <w:r w:rsidR="00F75619" w:rsidRPr="00F75619">
        <w:rPr>
          <w:rFonts w:ascii="Times New Roman" w:hAnsi="Times New Roman" w:cs="Times New Roman"/>
          <w:sz w:val="28"/>
          <w:szCs w:val="28"/>
        </w:rPr>
        <w:tab/>
      </w:r>
      <w:r w:rsidR="00F75619" w:rsidRPr="00F75619">
        <w:rPr>
          <w:rFonts w:ascii="Times New Roman" w:hAnsi="Times New Roman" w:cs="Times New Roman"/>
          <w:sz w:val="28"/>
          <w:szCs w:val="28"/>
        </w:rPr>
        <w:tab/>
      </w:r>
    </w:p>
    <w:p w:rsidR="00F75619" w:rsidRPr="00F75619" w:rsidRDefault="00F75619" w:rsidP="00F75619">
      <w:pPr>
        <w:ind w:left="-284"/>
        <w:jc w:val="both"/>
        <w:rPr>
          <w:rFonts w:ascii="Times New Roman" w:hAnsi="Times New Roman" w:cs="Times New Roman"/>
          <w:sz w:val="28"/>
          <w:szCs w:val="28"/>
        </w:rPr>
      </w:pPr>
      <w:r w:rsidRPr="00F75619">
        <w:rPr>
          <w:rFonts w:ascii="Times New Roman" w:hAnsi="Times New Roman" w:cs="Times New Roman"/>
          <w:sz w:val="28"/>
          <w:szCs w:val="28"/>
        </w:rPr>
        <w:tab/>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shape id="_x0000_s1239" type="#_x0000_t32" style="position:absolute;left:0;text-align:left;margin-left:69.95pt;margin-top:5.9pt;width:69.1pt;height:17.35pt;z-index:251768320" o:connectortype="straight">
            <v:stroke endarrow="block"/>
          </v:shape>
        </w:pict>
      </w:r>
      <w:r>
        <w:rPr>
          <w:rFonts w:ascii="Times New Roman" w:hAnsi="Times New Roman" w:cs="Times New Roman"/>
          <w:sz w:val="28"/>
          <w:szCs w:val="28"/>
        </w:rPr>
        <w:pict>
          <v:shape id="_x0000_s1240" type="#_x0000_t32" style="position:absolute;left:0;text-align:left;margin-left:243.55pt;margin-top:10.75pt;width:58.95pt;height:16.75pt;flip:x;z-index:251769344" o:connectortype="straight">
            <v:stroke endarrow="block"/>
          </v:shape>
        </w:pict>
      </w:r>
      <w:r>
        <w:rPr>
          <w:rFonts w:ascii="Times New Roman" w:hAnsi="Times New Roman" w:cs="Times New Roman"/>
          <w:sz w:val="28"/>
          <w:szCs w:val="28"/>
        </w:rPr>
        <w:pict>
          <v:shape id="_x0000_s1238" type="#_x0000_t32" style="position:absolute;left:0;text-align:left;margin-left:201.7pt;margin-top:7.4pt;width:0;height:34.5pt;z-index:251767296" o:connectortype="straight">
            <v:stroke endarrow="block"/>
          </v:shape>
        </w:pict>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rect id="_x0000_s1237" style="position:absolute;left:0;text-align:left;margin-left:5pt;margin-top:3.85pt;width:378.15pt;height:50.15pt;z-index:251766272">
            <v:shadow on="t" opacity=".5" offset="6pt,6pt"/>
            <v:textbox>
              <w:txbxContent>
                <w:p w:rsidR="00E6637C" w:rsidRPr="00FB724D" w:rsidRDefault="00E6637C" w:rsidP="00F75619">
                  <w:pPr>
                    <w:rPr>
                      <w:sz w:val="18"/>
                      <w:szCs w:val="18"/>
                    </w:rPr>
                  </w:pPr>
                  <w:r w:rsidRPr="00FB724D">
                    <w:rPr>
                      <w:sz w:val="18"/>
                      <w:szCs w:val="18"/>
                    </w:rPr>
                    <w:t>Внутренний психологический результат:  Ради чего я это</w:t>
                  </w:r>
                  <w:r>
                    <w:rPr>
                      <w:sz w:val="18"/>
                      <w:szCs w:val="18"/>
                    </w:rPr>
                    <w:t xml:space="preserve"> говорю,</w:t>
                  </w:r>
                  <w:r w:rsidRPr="00FB724D">
                    <w:rPr>
                      <w:sz w:val="18"/>
                      <w:szCs w:val="18"/>
                    </w:rPr>
                    <w:t xml:space="preserve"> делаю? Что я чувствую? Мне это нравится? Что я при этом обнаруживаю в себе? Что теперь в моей жизни изменится? Что я попробую изменить? Что это дает другим?</w:t>
                  </w:r>
                </w:p>
              </w:txbxContent>
            </v:textbox>
          </v:rect>
        </w:pict>
      </w:r>
    </w:p>
    <w:p w:rsidR="00F75619" w:rsidRPr="00F75619" w:rsidRDefault="00F75619" w:rsidP="00F75619">
      <w:pPr>
        <w:ind w:left="-284"/>
        <w:jc w:val="both"/>
        <w:rPr>
          <w:rFonts w:ascii="Times New Roman" w:hAnsi="Times New Roman" w:cs="Times New Roman"/>
          <w:sz w:val="28"/>
          <w:szCs w:val="28"/>
        </w:rPr>
      </w:pPr>
    </w:p>
    <w:p w:rsidR="00F75619" w:rsidRPr="00F75619" w:rsidRDefault="00F75619" w:rsidP="00F75619">
      <w:pPr>
        <w:ind w:left="-284"/>
        <w:jc w:val="both"/>
        <w:rPr>
          <w:rFonts w:ascii="Times New Roman" w:hAnsi="Times New Roman" w:cs="Times New Roman"/>
          <w:sz w:val="28"/>
          <w:szCs w:val="28"/>
        </w:rPr>
      </w:pPr>
      <w:r w:rsidRPr="00F75619">
        <w:rPr>
          <w:rFonts w:ascii="Times New Roman" w:hAnsi="Times New Roman" w:cs="Times New Roman"/>
          <w:sz w:val="28"/>
          <w:szCs w:val="28"/>
        </w:rPr>
        <w:tab/>
      </w:r>
    </w:p>
    <w:p w:rsidR="00F75619" w:rsidRPr="00F75619" w:rsidRDefault="00F75619" w:rsidP="00F75619">
      <w:pPr>
        <w:ind w:left="-284"/>
        <w:jc w:val="both"/>
        <w:rPr>
          <w:rFonts w:ascii="Times New Roman" w:hAnsi="Times New Roman" w:cs="Times New Roman"/>
          <w:sz w:val="28"/>
          <w:szCs w:val="28"/>
        </w:rPr>
      </w:pPr>
    </w:p>
    <w:p w:rsidR="003D535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rect id="_x0000_s1241" style="position:absolute;left:0;text-align:left;margin-left:50pt;margin-top:.6pt;width:298.5pt;height:36pt;z-index:251770368">
            <v:shadow on="t" opacity=".5" offset="6pt,6pt"/>
            <v:textbox style="mso-next-textbox:#_x0000_s1241">
              <w:txbxContent>
                <w:p w:rsidR="00E6637C" w:rsidRPr="00D707F4" w:rsidRDefault="00E6637C" w:rsidP="00D707F4">
                  <w:pPr>
                    <w:jc w:val="center"/>
                    <w:rPr>
                      <w:rFonts w:ascii="Times New Roman" w:hAnsi="Times New Roman" w:cs="Times New Roman"/>
                      <w:b/>
                    </w:rPr>
                  </w:pPr>
                  <w:r w:rsidRPr="00D707F4">
                    <w:rPr>
                      <w:rFonts w:ascii="Times New Roman" w:hAnsi="Times New Roman" w:cs="Times New Roman"/>
                      <w:b/>
                    </w:rPr>
                    <w:t>Система методов воспитания включает следующие</w:t>
                  </w:r>
                  <w:r w:rsidRPr="005C7C44">
                    <w:rPr>
                      <w:b/>
                    </w:rPr>
                    <w:t xml:space="preserve">                                    </w:t>
                  </w:r>
                  <w:r w:rsidRPr="00D707F4">
                    <w:rPr>
                      <w:rFonts w:ascii="Times New Roman" w:hAnsi="Times New Roman" w:cs="Times New Roman"/>
                      <w:b/>
                    </w:rPr>
                    <w:t>методики:</w:t>
                  </w:r>
                </w:p>
              </w:txbxContent>
            </v:textbox>
          </v:rect>
        </w:pict>
      </w:r>
    </w:p>
    <w:p w:rsidR="00F75619" w:rsidRPr="00F75619" w:rsidRDefault="00F75619" w:rsidP="00F75619">
      <w:pPr>
        <w:ind w:left="-284"/>
        <w:jc w:val="both"/>
        <w:rPr>
          <w:rFonts w:ascii="Times New Roman" w:hAnsi="Times New Roman" w:cs="Times New Roman"/>
          <w:sz w:val="28"/>
          <w:szCs w:val="28"/>
        </w:rPr>
      </w:pPr>
      <w:r w:rsidRPr="00F75619">
        <w:rPr>
          <w:rFonts w:ascii="Times New Roman" w:hAnsi="Times New Roman" w:cs="Times New Roman"/>
          <w:sz w:val="28"/>
          <w:szCs w:val="28"/>
        </w:rPr>
        <w:tab/>
      </w:r>
      <w:r w:rsidRPr="00F75619">
        <w:rPr>
          <w:rFonts w:ascii="Times New Roman" w:hAnsi="Times New Roman" w:cs="Times New Roman"/>
          <w:sz w:val="28"/>
          <w:szCs w:val="28"/>
        </w:rPr>
        <w:tab/>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shape id="_x0000_s1243" type="#_x0000_t32" style="position:absolute;left:0;text-align:left;margin-left:262.95pt;margin-top:4.9pt;width:67.25pt;height:31.15pt;z-index:251772416" o:connectortype="straight">
            <v:stroke endarrow="block"/>
          </v:shape>
        </w:pict>
      </w:r>
      <w:r>
        <w:rPr>
          <w:rFonts w:ascii="Times New Roman" w:hAnsi="Times New Roman" w:cs="Times New Roman"/>
          <w:sz w:val="28"/>
          <w:szCs w:val="28"/>
        </w:rPr>
        <w:pict>
          <v:shape id="_x0000_s1242" type="#_x0000_t32" style="position:absolute;left:0;text-align:left;margin-left:61.45pt;margin-top:4.9pt;width:64.25pt;height:31.15pt;flip:x;z-index:251771392" o:connectortype="straight">
            <v:stroke endarrow="block"/>
          </v:shape>
        </w:pict>
      </w:r>
      <w:r>
        <w:rPr>
          <w:rFonts w:ascii="Times New Roman" w:hAnsi="Times New Roman" w:cs="Times New Roman"/>
          <w:sz w:val="28"/>
          <w:szCs w:val="28"/>
        </w:rPr>
        <w:pict>
          <v:shape id="_x0000_s1244" type="#_x0000_t32" style="position:absolute;left:0;text-align:left;margin-left:195.4pt;margin-top:4.9pt;width:0;height:31.15pt;z-index:251773440" o:connectortype="straight">
            <v:stroke endarrow="block"/>
          </v:shape>
        </w:pict>
      </w:r>
      <w:r w:rsidR="00F75619" w:rsidRPr="00F75619">
        <w:rPr>
          <w:rFonts w:ascii="Times New Roman" w:hAnsi="Times New Roman" w:cs="Times New Roman"/>
          <w:sz w:val="28"/>
          <w:szCs w:val="28"/>
        </w:rPr>
        <w:tab/>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rect id="_x0000_s1245" style="position:absolute;left:0;text-align:left;margin-left:-5.55pt;margin-top:2.25pt;width:122.9pt;height:38.25pt;z-index:251774464">
            <v:shadow on="t" opacity=".5" offset="6pt,6pt"/>
            <v:textbox>
              <w:txbxContent>
                <w:p w:rsidR="00E6637C" w:rsidRPr="007754B1" w:rsidRDefault="00E6637C" w:rsidP="00F75619">
                  <w:pPr>
                    <w:rPr>
                      <w:sz w:val="18"/>
                      <w:szCs w:val="18"/>
                    </w:rPr>
                  </w:pPr>
                  <w:r w:rsidRPr="007754B1">
                    <w:rPr>
                      <w:sz w:val="18"/>
                      <w:szCs w:val="18"/>
                    </w:rPr>
                    <w:t>Рациональная методика (влияние через слово)</w:t>
                  </w:r>
                </w:p>
              </w:txbxContent>
            </v:textbox>
          </v:rect>
        </w:pict>
      </w:r>
      <w:r>
        <w:rPr>
          <w:rFonts w:ascii="Times New Roman" w:hAnsi="Times New Roman" w:cs="Times New Roman"/>
          <w:sz w:val="28"/>
          <w:szCs w:val="28"/>
        </w:rPr>
        <w:pict>
          <v:rect id="_x0000_s1247" style="position:absolute;left:0;text-align:left;margin-left:139.2pt;margin-top:2.25pt;width:117.75pt;height:38.25pt;z-index:251776512">
            <v:shadow on="t" opacity=".5" offset="6pt,6pt"/>
            <v:textbox>
              <w:txbxContent>
                <w:p w:rsidR="00E6637C" w:rsidRPr="007754B1" w:rsidRDefault="00E6637C" w:rsidP="00F75619">
                  <w:pPr>
                    <w:rPr>
                      <w:sz w:val="18"/>
                      <w:szCs w:val="18"/>
                    </w:rPr>
                  </w:pPr>
                  <w:r w:rsidRPr="007754B1">
                    <w:rPr>
                      <w:sz w:val="18"/>
                      <w:szCs w:val="18"/>
                    </w:rPr>
                    <w:t>Практически действенная методика (организация деятельности)</w:t>
                  </w:r>
                </w:p>
              </w:txbxContent>
            </v:textbox>
          </v:rect>
        </w:pict>
      </w:r>
      <w:r>
        <w:rPr>
          <w:rFonts w:ascii="Times New Roman" w:hAnsi="Times New Roman" w:cs="Times New Roman"/>
          <w:sz w:val="28"/>
          <w:szCs w:val="28"/>
        </w:rPr>
        <w:pict>
          <v:rect id="_x0000_s1246" style="position:absolute;left:0;text-align:left;margin-left:278.15pt;margin-top:2.25pt;width:125.8pt;height:38.25pt;z-index:251775488">
            <v:shadow on="t" opacity=".5" offset="6pt,6pt"/>
            <v:textbox>
              <w:txbxContent>
                <w:p w:rsidR="00E6637C" w:rsidRPr="007754B1" w:rsidRDefault="00E6637C" w:rsidP="00F75619">
                  <w:pPr>
                    <w:rPr>
                      <w:sz w:val="18"/>
                      <w:szCs w:val="18"/>
                    </w:rPr>
                  </w:pPr>
                  <w:r w:rsidRPr="007754B1">
                    <w:rPr>
                      <w:sz w:val="18"/>
                      <w:szCs w:val="18"/>
                    </w:rPr>
                    <w:t>Эмоциональная методика (влияние через оценочное воздействие)</w:t>
                  </w:r>
                </w:p>
              </w:txbxContent>
            </v:textbox>
          </v:rect>
        </w:pict>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shape id="_x0000_s1253" type="#_x0000_t32" style="position:absolute;left:0;text-align:left;margin-left:45pt;margin-top:13.8pt;width:0;height:31.15pt;z-index:251782656" o:connectortype="straight">
            <v:stroke endarrow="block"/>
          </v:shape>
        </w:pict>
      </w:r>
      <w:r>
        <w:rPr>
          <w:rFonts w:ascii="Times New Roman" w:hAnsi="Times New Roman" w:cs="Times New Roman"/>
          <w:sz w:val="28"/>
          <w:szCs w:val="28"/>
        </w:rPr>
        <w:pict>
          <v:shape id="_x0000_s1252" type="#_x0000_t32" style="position:absolute;left:0;text-align:left;margin-left:340pt;margin-top:19.8pt;width:0;height:31.15pt;z-index:251781632" o:connectortype="straight">
            <v:stroke endarrow="block"/>
          </v:shape>
        </w:pict>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shape id="_x0000_s1251" type="#_x0000_t32" style="position:absolute;left:0;text-align:left;margin-left:200pt;margin-top:5.1pt;width:0;height:31.15pt;z-index:251780608" o:connectortype="straight">
            <v:stroke endarrow="block"/>
          </v:shape>
        </w:pict>
      </w:r>
    </w:p>
    <w:p w:rsidR="00F75619" w:rsidRPr="00F75619" w:rsidRDefault="006D016E" w:rsidP="00F75619">
      <w:pPr>
        <w:ind w:left="-284"/>
        <w:jc w:val="both"/>
        <w:rPr>
          <w:rFonts w:ascii="Times New Roman" w:hAnsi="Times New Roman" w:cs="Times New Roman"/>
          <w:sz w:val="28"/>
          <w:szCs w:val="28"/>
        </w:rPr>
      </w:pPr>
      <w:r>
        <w:rPr>
          <w:rFonts w:ascii="Times New Roman" w:hAnsi="Times New Roman" w:cs="Times New Roman"/>
          <w:sz w:val="28"/>
          <w:szCs w:val="28"/>
        </w:rPr>
        <w:pict>
          <v:rect id="_x0000_s1248" style="position:absolute;left:0;text-align:left;margin-left:0;margin-top:2.4pt;width:122.9pt;height:17.75pt;z-index:251777536">
            <v:shadow on="t" opacity=".5" offset="6pt,6pt"/>
            <v:textbox>
              <w:txbxContent>
                <w:p w:rsidR="00E6637C" w:rsidRPr="007754B1" w:rsidRDefault="00E6637C" w:rsidP="00F75619">
                  <w:pPr>
                    <w:rPr>
                      <w:sz w:val="18"/>
                      <w:szCs w:val="18"/>
                    </w:rPr>
                  </w:pPr>
                  <w:r w:rsidRPr="007754B1">
                    <w:rPr>
                      <w:sz w:val="18"/>
                      <w:szCs w:val="18"/>
                    </w:rPr>
                    <w:t>Метод убеждения</w:t>
                  </w:r>
                </w:p>
              </w:txbxContent>
            </v:textbox>
          </v:rect>
        </w:pict>
      </w:r>
      <w:r>
        <w:rPr>
          <w:rFonts w:ascii="Times New Roman" w:hAnsi="Times New Roman" w:cs="Times New Roman"/>
          <w:sz w:val="28"/>
          <w:szCs w:val="28"/>
        </w:rPr>
        <w:pict>
          <v:rect id="_x0000_s1250" style="position:absolute;left:0;text-align:left;margin-left:140pt;margin-top:8.4pt;width:117.75pt;height:30pt;z-index:251779584">
            <v:shadow on="t" opacity=".5" offset="6pt,6pt"/>
            <v:textbox>
              <w:txbxContent>
                <w:p w:rsidR="00E6637C" w:rsidRPr="007754B1" w:rsidRDefault="00E6637C" w:rsidP="00F75619">
                  <w:pPr>
                    <w:rPr>
                      <w:sz w:val="18"/>
                      <w:szCs w:val="18"/>
                    </w:rPr>
                  </w:pPr>
                  <w:r>
                    <w:rPr>
                      <w:sz w:val="18"/>
                      <w:szCs w:val="18"/>
                    </w:rPr>
                    <w:t xml:space="preserve">     </w:t>
                  </w:r>
                  <w:r w:rsidRPr="007754B1">
                    <w:rPr>
                      <w:sz w:val="18"/>
                      <w:szCs w:val="18"/>
                    </w:rPr>
                    <w:t>Метод упражнения</w:t>
                  </w:r>
                </w:p>
              </w:txbxContent>
            </v:textbox>
          </v:rect>
        </w:pict>
      </w:r>
      <w:r>
        <w:rPr>
          <w:rFonts w:ascii="Times New Roman" w:hAnsi="Times New Roman" w:cs="Times New Roman"/>
          <w:sz w:val="28"/>
          <w:szCs w:val="28"/>
        </w:rPr>
        <w:pict>
          <v:rect id="_x0000_s1249" style="position:absolute;left:0;text-align:left;margin-left:285pt;margin-top:8.4pt;width:125.8pt;height:18pt;z-index:251778560">
            <v:shadow on="t" opacity=".5" offset="6pt,6pt"/>
            <v:textbox>
              <w:txbxContent>
                <w:p w:rsidR="00E6637C" w:rsidRPr="007754B1" w:rsidRDefault="00E6637C" w:rsidP="00F75619">
                  <w:pPr>
                    <w:rPr>
                      <w:sz w:val="18"/>
                      <w:szCs w:val="18"/>
                    </w:rPr>
                  </w:pPr>
                  <w:r>
                    <w:rPr>
                      <w:sz w:val="18"/>
                      <w:szCs w:val="18"/>
                    </w:rPr>
                    <w:t xml:space="preserve">   </w:t>
                  </w:r>
                  <w:r w:rsidRPr="007754B1">
                    <w:rPr>
                      <w:sz w:val="18"/>
                      <w:szCs w:val="18"/>
                    </w:rPr>
                    <w:t>Метод оценки</w:t>
                  </w:r>
                </w:p>
              </w:txbxContent>
            </v:textbox>
          </v:rect>
        </w:pict>
      </w:r>
    </w:p>
    <w:p w:rsidR="00F75619" w:rsidRPr="00F75619" w:rsidRDefault="00F75619" w:rsidP="00F75619">
      <w:pPr>
        <w:ind w:left="-284"/>
        <w:jc w:val="both"/>
        <w:rPr>
          <w:rFonts w:ascii="Times New Roman" w:hAnsi="Times New Roman" w:cs="Times New Roman"/>
          <w:sz w:val="28"/>
          <w:szCs w:val="28"/>
        </w:rPr>
      </w:pPr>
    </w:p>
    <w:p w:rsidR="00D707F4" w:rsidRDefault="00F75619" w:rsidP="00F75619">
      <w:pPr>
        <w:ind w:left="-284"/>
        <w:jc w:val="both"/>
        <w:rPr>
          <w:rFonts w:ascii="Times New Roman" w:hAnsi="Times New Roman" w:cs="Times New Roman"/>
          <w:sz w:val="28"/>
          <w:szCs w:val="28"/>
        </w:rPr>
      </w:pPr>
      <w:r w:rsidRPr="00F75619">
        <w:rPr>
          <w:rFonts w:ascii="Times New Roman" w:hAnsi="Times New Roman" w:cs="Times New Roman"/>
          <w:sz w:val="28"/>
          <w:szCs w:val="28"/>
        </w:rPr>
        <w:tab/>
      </w:r>
    </w:p>
    <w:p w:rsidR="00F75619" w:rsidRDefault="00F75619" w:rsidP="00F75619">
      <w:pPr>
        <w:tabs>
          <w:tab w:val="left" w:pos="-284"/>
        </w:tabs>
        <w:ind w:left="-240" w:right="-125" w:firstLine="780"/>
        <w:jc w:val="center"/>
        <w:rPr>
          <w:rFonts w:ascii="Times New Roman" w:hAnsi="Times New Roman" w:cs="Times New Roman"/>
          <w:b/>
          <w:i/>
          <w:sz w:val="28"/>
          <w:szCs w:val="28"/>
        </w:rPr>
      </w:pPr>
      <w:r w:rsidRPr="00592A39">
        <w:rPr>
          <w:rFonts w:ascii="Times New Roman" w:hAnsi="Times New Roman" w:cs="Times New Roman"/>
          <w:b/>
          <w:i/>
          <w:sz w:val="28"/>
          <w:szCs w:val="28"/>
        </w:rPr>
        <w:t>Вопросы и задания</w:t>
      </w:r>
    </w:p>
    <w:p w:rsidR="00F75619" w:rsidRPr="00F75619" w:rsidRDefault="00F75619" w:rsidP="00F75619">
      <w:pPr>
        <w:ind w:left="-284"/>
        <w:jc w:val="both"/>
        <w:rPr>
          <w:rFonts w:ascii="Times New Roman" w:hAnsi="Times New Roman" w:cs="Times New Roman"/>
          <w:sz w:val="28"/>
          <w:szCs w:val="28"/>
        </w:rPr>
      </w:pPr>
      <w:r w:rsidRPr="00F75619">
        <w:rPr>
          <w:rFonts w:ascii="Times New Roman" w:hAnsi="Times New Roman" w:cs="Times New Roman"/>
          <w:sz w:val="28"/>
          <w:szCs w:val="28"/>
        </w:rPr>
        <w:t>- объясните  понятие «метод воспитания»;</w:t>
      </w:r>
    </w:p>
    <w:p w:rsidR="00F75619" w:rsidRPr="00F75619" w:rsidRDefault="00F75619" w:rsidP="00F75619">
      <w:pPr>
        <w:ind w:left="-284"/>
        <w:jc w:val="both"/>
        <w:rPr>
          <w:rFonts w:ascii="Times New Roman" w:hAnsi="Times New Roman" w:cs="Times New Roman"/>
          <w:sz w:val="28"/>
          <w:szCs w:val="28"/>
        </w:rPr>
      </w:pPr>
      <w:r w:rsidRPr="00F75619">
        <w:rPr>
          <w:rFonts w:ascii="Times New Roman" w:hAnsi="Times New Roman" w:cs="Times New Roman"/>
          <w:sz w:val="28"/>
          <w:szCs w:val="28"/>
        </w:rPr>
        <w:t>- расскажите о системе методов воспитания;</w:t>
      </w:r>
    </w:p>
    <w:p w:rsidR="00F75619" w:rsidRPr="00F75619" w:rsidRDefault="00F75619" w:rsidP="00F75619">
      <w:pPr>
        <w:ind w:left="-284"/>
        <w:jc w:val="both"/>
        <w:rPr>
          <w:rFonts w:ascii="Times New Roman" w:hAnsi="Times New Roman" w:cs="Times New Roman"/>
          <w:sz w:val="28"/>
          <w:szCs w:val="28"/>
        </w:rPr>
      </w:pPr>
      <w:r w:rsidRPr="00F75619">
        <w:rPr>
          <w:rFonts w:ascii="Times New Roman" w:hAnsi="Times New Roman" w:cs="Times New Roman"/>
          <w:sz w:val="28"/>
          <w:szCs w:val="28"/>
        </w:rPr>
        <w:t>- какие способности</w:t>
      </w:r>
      <w:r w:rsidR="000150B9">
        <w:rPr>
          <w:rFonts w:ascii="Times New Roman" w:hAnsi="Times New Roman" w:cs="Times New Roman"/>
          <w:sz w:val="28"/>
          <w:szCs w:val="28"/>
        </w:rPr>
        <w:t xml:space="preserve"> </w:t>
      </w:r>
      <w:r w:rsidRPr="00F75619">
        <w:rPr>
          <w:rFonts w:ascii="Times New Roman" w:hAnsi="Times New Roman" w:cs="Times New Roman"/>
          <w:sz w:val="28"/>
          <w:szCs w:val="28"/>
        </w:rPr>
        <w:t>личности стимулируют</w:t>
      </w:r>
      <w:r w:rsidR="000150B9">
        <w:rPr>
          <w:rFonts w:ascii="Times New Roman" w:hAnsi="Times New Roman" w:cs="Times New Roman"/>
          <w:sz w:val="28"/>
          <w:szCs w:val="28"/>
        </w:rPr>
        <w:t>ся</w:t>
      </w:r>
      <w:r w:rsidRPr="00F75619">
        <w:rPr>
          <w:rFonts w:ascii="Times New Roman" w:hAnsi="Times New Roman" w:cs="Times New Roman"/>
          <w:sz w:val="28"/>
          <w:szCs w:val="28"/>
        </w:rPr>
        <w:t xml:space="preserve"> метод</w:t>
      </w:r>
      <w:r w:rsidR="000150B9">
        <w:rPr>
          <w:rFonts w:ascii="Times New Roman" w:hAnsi="Times New Roman" w:cs="Times New Roman"/>
          <w:sz w:val="28"/>
          <w:szCs w:val="28"/>
        </w:rPr>
        <w:t>ами</w:t>
      </w:r>
      <w:r w:rsidRPr="00F75619">
        <w:rPr>
          <w:rFonts w:ascii="Times New Roman" w:hAnsi="Times New Roman" w:cs="Times New Roman"/>
          <w:sz w:val="28"/>
          <w:szCs w:val="28"/>
        </w:rPr>
        <w:t xml:space="preserve"> воспитания?</w:t>
      </w:r>
    </w:p>
    <w:p w:rsidR="00F75619" w:rsidRPr="00F75619" w:rsidRDefault="00F75619" w:rsidP="00F75619">
      <w:pPr>
        <w:ind w:left="-284"/>
        <w:jc w:val="both"/>
        <w:rPr>
          <w:rFonts w:ascii="Times New Roman" w:hAnsi="Times New Roman" w:cs="Times New Roman"/>
          <w:sz w:val="28"/>
          <w:szCs w:val="28"/>
        </w:rPr>
      </w:pPr>
      <w:r w:rsidRPr="00F75619">
        <w:rPr>
          <w:rFonts w:ascii="Times New Roman" w:hAnsi="Times New Roman" w:cs="Times New Roman"/>
          <w:sz w:val="28"/>
          <w:szCs w:val="28"/>
        </w:rPr>
        <w:lastRenderedPageBreak/>
        <w:t>- можно ли говорить об оптимальной методике и технологии воспитания</w:t>
      </w:r>
      <w:proofErr w:type="gramStart"/>
      <w:r w:rsidRPr="00F75619">
        <w:rPr>
          <w:rFonts w:ascii="Times New Roman" w:hAnsi="Times New Roman" w:cs="Times New Roman"/>
          <w:sz w:val="28"/>
          <w:szCs w:val="28"/>
        </w:rPr>
        <w:t xml:space="preserve">?. </w:t>
      </w:r>
      <w:proofErr w:type="gramEnd"/>
    </w:p>
    <w:p w:rsidR="00F75619" w:rsidRPr="00F75619" w:rsidRDefault="00F75619" w:rsidP="00F75619">
      <w:pPr>
        <w:ind w:left="-284"/>
        <w:jc w:val="both"/>
        <w:rPr>
          <w:rFonts w:ascii="Times New Roman" w:hAnsi="Times New Roman" w:cs="Times New Roman"/>
          <w:sz w:val="28"/>
          <w:szCs w:val="28"/>
        </w:rPr>
      </w:pPr>
    </w:p>
    <w:p w:rsidR="003A6973" w:rsidRDefault="003A6973" w:rsidP="003A6973">
      <w:pPr>
        <w:jc w:val="center"/>
        <w:rPr>
          <w:rFonts w:ascii="Times New Roman" w:hAnsi="Times New Roman" w:cs="Times New Roman"/>
          <w:b/>
          <w:bCs/>
          <w:i/>
          <w:sz w:val="28"/>
          <w:szCs w:val="28"/>
        </w:rPr>
      </w:pPr>
      <w:r w:rsidRPr="00F760E3">
        <w:rPr>
          <w:rFonts w:ascii="Times New Roman" w:hAnsi="Times New Roman" w:cs="Times New Roman"/>
          <w:b/>
          <w:bCs/>
          <w:i/>
          <w:sz w:val="28"/>
          <w:szCs w:val="28"/>
        </w:rPr>
        <w:t xml:space="preserve">Из предложенных ответов выберите </w:t>
      </w:r>
      <w:proofErr w:type="gramStart"/>
      <w:r w:rsidRPr="00F760E3">
        <w:rPr>
          <w:rFonts w:ascii="Times New Roman" w:hAnsi="Times New Roman" w:cs="Times New Roman"/>
          <w:b/>
          <w:bCs/>
          <w:i/>
          <w:sz w:val="28"/>
          <w:szCs w:val="28"/>
        </w:rPr>
        <w:t>правильный</w:t>
      </w:r>
      <w:proofErr w:type="gramEnd"/>
      <w:r w:rsidRPr="00F760E3">
        <w:rPr>
          <w:rFonts w:ascii="Times New Roman" w:hAnsi="Times New Roman" w:cs="Times New Roman"/>
          <w:b/>
          <w:bCs/>
          <w:i/>
          <w:sz w:val="28"/>
          <w:szCs w:val="28"/>
        </w:rPr>
        <w:t xml:space="preserve"> (правильные):</w:t>
      </w:r>
    </w:p>
    <w:p w:rsidR="00D707F4" w:rsidRPr="000D5F8C" w:rsidRDefault="00D707F4" w:rsidP="00D707F4">
      <w:pPr>
        <w:jc w:val="both"/>
        <w:rPr>
          <w:rFonts w:ascii="Times New Roman" w:hAnsi="Times New Roman" w:cs="Times New Roman"/>
          <w:b/>
          <w:sz w:val="28"/>
          <w:szCs w:val="28"/>
        </w:rPr>
      </w:pPr>
      <w:r w:rsidRPr="000D5F8C">
        <w:rPr>
          <w:rFonts w:ascii="Times New Roman" w:hAnsi="Times New Roman" w:cs="Times New Roman"/>
          <w:b/>
          <w:sz w:val="28"/>
          <w:szCs w:val="28"/>
        </w:rPr>
        <w:t>Общим объектом внимания учителя физкультуры и спортивного тренера являются:</w:t>
      </w:r>
    </w:p>
    <w:p w:rsidR="00D707F4" w:rsidRPr="00A55739" w:rsidRDefault="00D707F4" w:rsidP="00D707F4">
      <w:pPr>
        <w:jc w:val="both"/>
        <w:rPr>
          <w:rFonts w:ascii="Times New Roman" w:hAnsi="Times New Roman" w:cs="Times New Roman"/>
          <w:i/>
          <w:sz w:val="28"/>
          <w:szCs w:val="28"/>
        </w:rPr>
      </w:pPr>
      <w:r w:rsidRPr="00A55739">
        <w:rPr>
          <w:rFonts w:ascii="Times New Roman" w:hAnsi="Times New Roman" w:cs="Times New Roman"/>
          <w:i/>
          <w:sz w:val="28"/>
          <w:szCs w:val="28"/>
        </w:rPr>
        <w:t>- оздоровление ребенка; - повышение образовательного уровня;</w:t>
      </w:r>
    </w:p>
    <w:p w:rsidR="00D707F4" w:rsidRPr="00A55739" w:rsidRDefault="00D707F4" w:rsidP="00D707F4">
      <w:pPr>
        <w:jc w:val="both"/>
        <w:rPr>
          <w:rFonts w:ascii="Times New Roman" w:hAnsi="Times New Roman" w:cs="Times New Roman"/>
          <w:i/>
          <w:sz w:val="28"/>
          <w:szCs w:val="28"/>
        </w:rPr>
      </w:pPr>
      <w:r w:rsidRPr="00A55739">
        <w:rPr>
          <w:rFonts w:ascii="Times New Roman" w:hAnsi="Times New Roman" w:cs="Times New Roman"/>
          <w:i/>
          <w:sz w:val="28"/>
          <w:szCs w:val="28"/>
        </w:rPr>
        <w:t>- повышение физического уровня; - спортивные результаты.</w:t>
      </w:r>
    </w:p>
    <w:p w:rsidR="00D707F4" w:rsidRPr="000D5F8C" w:rsidRDefault="00D707F4" w:rsidP="00D707F4">
      <w:pPr>
        <w:jc w:val="both"/>
        <w:rPr>
          <w:rFonts w:ascii="Times New Roman" w:hAnsi="Times New Roman" w:cs="Times New Roman"/>
          <w:b/>
          <w:sz w:val="28"/>
          <w:szCs w:val="28"/>
        </w:rPr>
      </w:pPr>
      <w:r w:rsidRPr="000D5F8C">
        <w:rPr>
          <w:rFonts w:ascii="Times New Roman" w:hAnsi="Times New Roman" w:cs="Times New Roman"/>
          <w:b/>
          <w:sz w:val="28"/>
          <w:szCs w:val="28"/>
        </w:rPr>
        <w:t>Что педагог стимулирует у ученика?</w:t>
      </w:r>
    </w:p>
    <w:p w:rsidR="00D707F4" w:rsidRPr="00A55739" w:rsidRDefault="00D707F4" w:rsidP="00D707F4">
      <w:pPr>
        <w:jc w:val="both"/>
        <w:rPr>
          <w:rFonts w:ascii="Times New Roman" w:hAnsi="Times New Roman" w:cs="Times New Roman"/>
          <w:i/>
          <w:sz w:val="28"/>
          <w:szCs w:val="28"/>
        </w:rPr>
      </w:pPr>
      <w:r w:rsidRPr="00A55739">
        <w:rPr>
          <w:rFonts w:ascii="Times New Roman" w:hAnsi="Times New Roman" w:cs="Times New Roman"/>
          <w:i/>
          <w:sz w:val="28"/>
          <w:szCs w:val="28"/>
        </w:rPr>
        <w:t>- самоотречение; - аскетизм; - самомотивацию; - самолюбие.</w:t>
      </w:r>
    </w:p>
    <w:p w:rsidR="00D707F4" w:rsidRPr="000D5F8C" w:rsidRDefault="00D707F4" w:rsidP="00D707F4">
      <w:pPr>
        <w:jc w:val="both"/>
        <w:rPr>
          <w:rFonts w:ascii="Times New Roman" w:hAnsi="Times New Roman" w:cs="Times New Roman"/>
          <w:b/>
          <w:sz w:val="28"/>
          <w:szCs w:val="28"/>
        </w:rPr>
      </w:pPr>
      <w:r w:rsidRPr="000D5F8C">
        <w:rPr>
          <w:rFonts w:ascii="Times New Roman" w:hAnsi="Times New Roman" w:cs="Times New Roman"/>
          <w:b/>
          <w:sz w:val="28"/>
          <w:szCs w:val="28"/>
        </w:rPr>
        <w:t>Цель деятельности учителя физкультуры и спортивного тренера:</w:t>
      </w:r>
    </w:p>
    <w:p w:rsidR="00D707F4" w:rsidRPr="00A55739" w:rsidRDefault="00D707F4" w:rsidP="00D707F4">
      <w:pPr>
        <w:jc w:val="both"/>
        <w:rPr>
          <w:rFonts w:ascii="Times New Roman" w:hAnsi="Times New Roman" w:cs="Times New Roman"/>
          <w:i/>
          <w:sz w:val="28"/>
          <w:szCs w:val="28"/>
        </w:rPr>
      </w:pPr>
      <w:r w:rsidRPr="00A55739">
        <w:rPr>
          <w:rFonts w:ascii="Times New Roman" w:hAnsi="Times New Roman" w:cs="Times New Roman"/>
          <w:i/>
          <w:sz w:val="28"/>
          <w:szCs w:val="28"/>
        </w:rPr>
        <w:t>- преодоление негативных явлений воспитательной среды;</w:t>
      </w:r>
    </w:p>
    <w:p w:rsidR="00D707F4" w:rsidRPr="00A55739" w:rsidRDefault="00D707F4" w:rsidP="00D707F4">
      <w:pPr>
        <w:jc w:val="both"/>
        <w:rPr>
          <w:rFonts w:ascii="Times New Roman" w:hAnsi="Times New Roman" w:cs="Times New Roman"/>
          <w:i/>
          <w:sz w:val="28"/>
          <w:szCs w:val="28"/>
        </w:rPr>
      </w:pPr>
      <w:r w:rsidRPr="00A55739">
        <w:rPr>
          <w:rFonts w:ascii="Times New Roman" w:hAnsi="Times New Roman" w:cs="Times New Roman"/>
          <w:i/>
          <w:sz w:val="28"/>
          <w:szCs w:val="28"/>
        </w:rPr>
        <w:t xml:space="preserve"> - создание условий для оздоровления ребенка;</w:t>
      </w:r>
    </w:p>
    <w:p w:rsidR="00D707F4" w:rsidRPr="00A55739" w:rsidRDefault="00D707F4" w:rsidP="00D707F4">
      <w:pPr>
        <w:jc w:val="both"/>
        <w:rPr>
          <w:rFonts w:ascii="Times New Roman" w:hAnsi="Times New Roman" w:cs="Times New Roman"/>
          <w:i/>
          <w:sz w:val="28"/>
          <w:szCs w:val="28"/>
        </w:rPr>
      </w:pPr>
      <w:r w:rsidRPr="00A55739">
        <w:rPr>
          <w:rFonts w:ascii="Times New Roman" w:hAnsi="Times New Roman" w:cs="Times New Roman"/>
          <w:i/>
          <w:sz w:val="28"/>
          <w:szCs w:val="28"/>
        </w:rPr>
        <w:t>- создание условий для спортивной карьеры ребенка;</w:t>
      </w:r>
    </w:p>
    <w:p w:rsidR="00D707F4" w:rsidRPr="00A55739" w:rsidRDefault="00D707F4" w:rsidP="00D707F4">
      <w:pPr>
        <w:jc w:val="both"/>
        <w:rPr>
          <w:rFonts w:ascii="Times New Roman" w:hAnsi="Times New Roman" w:cs="Times New Roman"/>
          <w:i/>
          <w:sz w:val="28"/>
          <w:szCs w:val="28"/>
        </w:rPr>
      </w:pPr>
      <w:r w:rsidRPr="00A55739">
        <w:rPr>
          <w:rFonts w:ascii="Times New Roman" w:hAnsi="Times New Roman" w:cs="Times New Roman"/>
          <w:i/>
          <w:sz w:val="28"/>
          <w:szCs w:val="28"/>
        </w:rPr>
        <w:t>- образование и воспитание, всестороннее развитие личности.</w:t>
      </w:r>
    </w:p>
    <w:p w:rsidR="00D707F4" w:rsidRPr="000D5F8C" w:rsidRDefault="00D707F4" w:rsidP="00D707F4">
      <w:pPr>
        <w:jc w:val="both"/>
        <w:rPr>
          <w:rFonts w:ascii="Times New Roman" w:hAnsi="Times New Roman" w:cs="Times New Roman"/>
          <w:b/>
          <w:sz w:val="28"/>
          <w:szCs w:val="28"/>
        </w:rPr>
      </w:pPr>
      <w:r w:rsidRPr="000D5F8C">
        <w:rPr>
          <w:rFonts w:ascii="Times New Roman" w:hAnsi="Times New Roman" w:cs="Times New Roman"/>
          <w:b/>
          <w:sz w:val="28"/>
          <w:szCs w:val="28"/>
        </w:rPr>
        <w:t>Как педагог стимулирует у ученика самомотивацию:</w:t>
      </w:r>
    </w:p>
    <w:p w:rsidR="00D707F4" w:rsidRPr="00A55739" w:rsidRDefault="00D707F4" w:rsidP="00D707F4">
      <w:pPr>
        <w:jc w:val="both"/>
        <w:rPr>
          <w:rFonts w:ascii="Times New Roman" w:hAnsi="Times New Roman" w:cs="Times New Roman"/>
          <w:i/>
          <w:sz w:val="28"/>
          <w:szCs w:val="28"/>
        </w:rPr>
      </w:pPr>
      <w:r w:rsidRPr="00A55739">
        <w:rPr>
          <w:rFonts w:ascii="Times New Roman" w:hAnsi="Times New Roman" w:cs="Times New Roman"/>
          <w:i/>
          <w:sz w:val="28"/>
          <w:szCs w:val="28"/>
        </w:rPr>
        <w:t xml:space="preserve"> - разрешает внутренние противоречия; - разрешает внешние противоречия;</w:t>
      </w:r>
      <w:r w:rsidR="00A55739">
        <w:rPr>
          <w:rFonts w:ascii="Times New Roman" w:hAnsi="Times New Roman" w:cs="Times New Roman"/>
          <w:i/>
          <w:sz w:val="28"/>
          <w:szCs w:val="28"/>
        </w:rPr>
        <w:t xml:space="preserve"> </w:t>
      </w:r>
      <w:r w:rsidRPr="00A55739">
        <w:rPr>
          <w:rFonts w:ascii="Times New Roman" w:hAnsi="Times New Roman" w:cs="Times New Roman"/>
          <w:i/>
          <w:sz w:val="28"/>
          <w:szCs w:val="28"/>
        </w:rPr>
        <w:t>- воспитывает осознанную потребность; - воспитывает неосознанную потребность.</w:t>
      </w:r>
    </w:p>
    <w:p w:rsidR="00D707F4" w:rsidRPr="000D5F8C" w:rsidRDefault="00D707F4" w:rsidP="00D707F4">
      <w:pPr>
        <w:jc w:val="both"/>
        <w:rPr>
          <w:rFonts w:ascii="Times New Roman" w:hAnsi="Times New Roman" w:cs="Times New Roman"/>
          <w:b/>
          <w:sz w:val="28"/>
          <w:szCs w:val="28"/>
        </w:rPr>
      </w:pPr>
      <w:r w:rsidRPr="000D5F8C">
        <w:rPr>
          <w:rFonts w:ascii="Times New Roman" w:hAnsi="Times New Roman" w:cs="Times New Roman"/>
          <w:b/>
          <w:sz w:val="28"/>
          <w:szCs w:val="28"/>
        </w:rPr>
        <w:t xml:space="preserve">Основные духовно – нравственные умения педагога: </w:t>
      </w:r>
    </w:p>
    <w:p w:rsidR="00D707F4" w:rsidRPr="00A55739" w:rsidRDefault="00D707F4" w:rsidP="00D707F4">
      <w:pPr>
        <w:jc w:val="both"/>
        <w:rPr>
          <w:rFonts w:ascii="Times New Roman" w:hAnsi="Times New Roman" w:cs="Times New Roman"/>
          <w:i/>
          <w:sz w:val="28"/>
          <w:szCs w:val="28"/>
        </w:rPr>
      </w:pPr>
      <w:r w:rsidRPr="00A55739">
        <w:rPr>
          <w:rFonts w:ascii="Times New Roman" w:hAnsi="Times New Roman" w:cs="Times New Roman"/>
          <w:i/>
          <w:sz w:val="28"/>
          <w:szCs w:val="28"/>
        </w:rPr>
        <w:t xml:space="preserve">Высмеивать ошибки и промахи; - по-доброму указывать на ошибки и недочеты; </w:t>
      </w:r>
    </w:p>
    <w:p w:rsidR="00D707F4" w:rsidRPr="00A55739" w:rsidRDefault="00D707F4" w:rsidP="00D707F4">
      <w:pPr>
        <w:jc w:val="both"/>
        <w:rPr>
          <w:rFonts w:ascii="Times New Roman" w:hAnsi="Times New Roman" w:cs="Times New Roman"/>
          <w:i/>
          <w:sz w:val="28"/>
          <w:szCs w:val="28"/>
        </w:rPr>
      </w:pPr>
      <w:r w:rsidRPr="00A55739">
        <w:rPr>
          <w:rFonts w:ascii="Times New Roman" w:hAnsi="Times New Roman" w:cs="Times New Roman"/>
          <w:i/>
          <w:sz w:val="28"/>
          <w:szCs w:val="28"/>
        </w:rPr>
        <w:t>- допускать диктат, агрессивность; - быть другом и соратником.</w:t>
      </w:r>
    </w:p>
    <w:p w:rsidR="00D707F4" w:rsidRPr="000D5F8C" w:rsidRDefault="00D707F4" w:rsidP="00D707F4">
      <w:pPr>
        <w:jc w:val="both"/>
        <w:rPr>
          <w:rFonts w:ascii="Times New Roman" w:hAnsi="Times New Roman" w:cs="Times New Roman"/>
          <w:b/>
          <w:sz w:val="28"/>
          <w:szCs w:val="28"/>
        </w:rPr>
      </w:pPr>
      <w:r w:rsidRPr="000D5F8C">
        <w:rPr>
          <w:rFonts w:ascii="Times New Roman" w:hAnsi="Times New Roman" w:cs="Times New Roman"/>
          <w:b/>
          <w:sz w:val="28"/>
          <w:szCs w:val="28"/>
        </w:rPr>
        <w:t>Основные умения педагогического управления:</w:t>
      </w:r>
    </w:p>
    <w:p w:rsidR="00D707F4" w:rsidRPr="00A55739" w:rsidRDefault="00D707F4" w:rsidP="00D707F4">
      <w:pPr>
        <w:jc w:val="both"/>
        <w:rPr>
          <w:rFonts w:ascii="Times New Roman" w:hAnsi="Times New Roman" w:cs="Times New Roman"/>
          <w:i/>
          <w:sz w:val="28"/>
          <w:szCs w:val="28"/>
        </w:rPr>
      </w:pPr>
      <w:r w:rsidRPr="00A55739">
        <w:rPr>
          <w:rFonts w:ascii="Times New Roman" w:hAnsi="Times New Roman" w:cs="Times New Roman"/>
          <w:i/>
          <w:sz w:val="28"/>
          <w:szCs w:val="28"/>
        </w:rPr>
        <w:t>- жесткий контакт; - демократичный, добрый, позитивный контакт;</w:t>
      </w:r>
    </w:p>
    <w:p w:rsidR="00D707F4" w:rsidRPr="00A55739" w:rsidRDefault="00D707F4" w:rsidP="00D707F4">
      <w:pPr>
        <w:jc w:val="both"/>
        <w:rPr>
          <w:rFonts w:ascii="Times New Roman" w:hAnsi="Times New Roman" w:cs="Times New Roman"/>
          <w:i/>
          <w:sz w:val="28"/>
          <w:szCs w:val="28"/>
        </w:rPr>
      </w:pPr>
      <w:r w:rsidRPr="00A55739">
        <w:rPr>
          <w:rFonts w:ascii="Times New Roman" w:hAnsi="Times New Roman" w:cs="Times New Roman"/>
          <w:i/>
          <w:sz w:val="28"/>
          <w:szCs w:val="28"/>
        </w:rPr>
        <w:t xml:space="preserve">- устранение связей с родителями; - тесное взаимодействие с родителями. </w:t>
      </w:r>
    </w:p>
    <w:p w:rsidR="00D707F4" w:rsidRPr="000D5F8C" w:rsidRDefault="00D707F4" w:rsidP="00D707F4">
      <w:pPr>
        <w:jc w:val="both"/>
        <w:rPr>
          <w:rFonts w:ascii="Times New Roman" w:hAnsi="Times New Roman" w:cs="Times New Roman"/>
          <w:b/>
          <w:sz w:val="28"/>
          <w:szCs w:val="28"/>
        </w:rPr>
      </w:pPr>
      <w:r w:rsidRPr="000D5F8C">
        <w:rPr>
          <w:rFonts w:ascii="Times New Roman" w:hAnsi="Times New Roman" w:cs="Times New Roman"/>
          <w:b/>
          <w:sz w:val="28"/>
          <w:szCs w:val="28"/>
        </w:rPr>
        <w:t>Профессиональные знания  учителя физкультуры и спортивного тренера  включают:</w:t>
      </w:r>
    </w:p>
    <w:p w:rsidR="00D707F4" w:rsidRPr="00A55739" w:rsidRDefault="00D707F4" w:rsidP="00D707F4">
      <w:pPr>
        <w:jc w:val="both"/>
        <w:rPr>
          <w:rFonts w:ascii="Times New Roman" w:hAnsi="Times New Roman" w:cs="Times New Roman"/>
          <w:i/>
          <w:sz w:val="28"/>
          <w:szCs w:val="28"/>
        </w:rPr>
      </w:pPr>
      <w:r w:rsidRPr="00A55739">
        <w:rPr>
          <w:rFonts w:ascii="Times New Roman" w:hAnsi="Times New Roman" w:cs="Times New Roman"/>
          <w:i/>
          <w:sz w:val="28"/>
          <w:szCs w:val="28"/>
        </w:rPr>
        <w:t>- методику и технологию педагогической деятельности; - возрастной психологии;</w:t>
      </w:r>
      <w:r w:rsidR="00A55739">
        <w:rPr>
          <w:rFonts w:ascii="Times New Roman" w:hAnsi="Times New Roman" w:cs="Times New Roman"/>
          <w:i/>
          <w:sz w:val="28"/>
          <w:szCs w:val="28"/>
        </w:rPr>
        <w:t xml:space="preserve"> </w:t>
      </w:r>
      <w:r w:rsidRPr="00A55739">
        <w:rPr>
          <w:rFonts w:ascii="Times New Roman" w:hAnsi="Times New Roman" w:cs="Times New Roman"/>
          <w:i/>
          <w:sz w:val="28"/>
          <w:szCs w:val="28"/>
        </w:rPr>
        <w:t>- возрастной физиологии; - методы педагогического управления и планирования.</w:t>
      </w:r>
    </w:p>
    <w:p w:rsidR="00D707F4" w:rsidRDefault="00D707F4" w:rsidP="003A6973">
      <w:pPr>
        <w:jc w:val="center"/>
        <w:rPr>
          <w:rFonts w:ascii="Times New Roman" w:hAnsi="Times New Roman" w:cs="Times New Roman"/>
          <w:b/>
          <w:bCs/>
          <w:i/>
          <w:sz w:val="28"/>
          <w:szCs w:val="28"/>
        </w:rPr>
      </w:pPr>
    </w:p>
    <w:p w:rsidR="003A6973" w:rsidRDefault="003A6973" w:rsidP="003A6973">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Рассмотрите следующую педагогическую ситуацию</w:t>
      </w:r>
    </w:p>
    <w:p w:rsidR="002C1798" w:rsidRPr="002C1798" w:rsidRDefault="002C1798" w:rsidP="002C1798">
      <w:pPr>
        <w:shd w:val="clear" w:color="auto" w:fill="FFFFFF"/>
        <w:ind w:right="10"/>
        <w:jc w:val="both"/>
        <w:rPr>
          <w:rFonts w:ascii="Times New Roman" w:hAnsi="Times New Roman" w:cs="Times New Roman"/>
          <w:bCs/>
          <w:sz w:val="28"/>
          <w:szCs w:val="28"/>
          <w:lang w:val="uz-Cyrl-UZ"/>
        </w:rPr>
      </w:pPr>
      <w:r>
        <w:rPr>
          <w:rFonts w:ascii="Times New Roman" w:hAnsi="Times New Roman" w:cs="Times New Roman"/>
          <w:bCs/>
          <w:sz w:val="28"/>
          <w:szCs w:val="28"/>
          <w:lang w:val="uz-Cyrl-UZ"/>
        </w:rPr>
        <w:t>Вы увидели во дворе школы двух дерущихся мальчиков, один из которых не из вашей школы.</w:t>
      </w:r>
    </w:p>
    <w:p w:rsidR="003A6973" w:rsidRDefault="003A6973" w:rsidP="003A6973">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Проверьте Ваш IQ:</w:t>
      </w:r>
    </w:p>
    <w:tbl>
      <w:tblPr>
        <w:tblStyle w:val="affe"/>
        <w:tblW w:w="0" w:type="auto"/>
        <w:tblInd w:w="1810" w:type="dxa"/>
        <w:tblLook w:val="04A0"/>
      </w:tblPr>
      <w:tblGrid>
        <w:gridCol w:w="583"/>
        <w:gridCol w:w="551"/>
        <w:gridCol w:w="567"/>
        <w:gridCol w:w="567"/>
      </w:tblGrid>
      <w:tr w:rsidR="002C1798" w:rsidRPr="002C1798" w:rsidTr="002C1798">
        <w:tc>
          <w:tcPr>
            <w:tcW w:w="1134" w:type="dxa"/>
            <w:gridSpan w:val="2"/>
            <w:tcBorders>
              <w:top w:val="nil"/>
              <w:left w:val="nil"/>
            </w:tcBorders>
          </w:tcPr>
          <w:p w:rsidR="002C1798" w:rsidRDefault="002C1798" w:rsidP="003A6973">
            <w:pPr>
              <w:ind w:right="10"/>
              <w:jc w:val="center"/>
              <w:rPr>
                <w:rFonts w:ascii="Times New Roman" w:hAnsi="Times New Roman" w:cs="Times New Roman"/>
                <w:b/>
                <w:bCs/>
                <w:i/>
                <w:sz w:val="28"/>
                <w:szCs w:val="28"/>
                <w:lang w:val="uz-Cyrl-UZ"/>
              </w:rPr>
            </w:pPr>
          </w:p>
        </w:tc>
        <w:tc>
          <w:tcPr>
            <w:tcW w:w="567" w:type="dxa"/>
          </w:tcPr>
          <w:p w:rsidR="002C1798" w:rsidRDefault="002C1798" w:rsidP="003A6973">
            <w:pPr>
              <w:ind w:right="10"/>
              <w:jc w:val="center"/>
              <w:rPr>
                <w:rFonts w:ascii="Times New Roman" w:hAnsi="Times New Roman" w:cs="Times New Roman"/>
                <w:b/>
                <w:bCs/>
                <w:i/>
                <w:sz w:val="28"/>
                <w:szCs w:val="28"/>
                <w:lang w:val="uz-Cyrl-UZ"/>
              </w:rPr>
            </w:pPr>
          </w:p>
        </w:tc>
        <w:tc>
          <w:tcPr>
            <w:tcW w:w="567" w:type="dxa"/>
          </w:tcPr>
          <w:p w:rsidR="002C1798" w:rsidRDefault="002C1798" w:rsidP="003A6973">
            <w:pPr>
              <w:ind w:right="10"/>
              <w:jc w:val="center"/>
              <w:rPr>
                <w:rFonts w:ascii="Times New Roman" w:hAnsi="Times New Roman" w:cs="Times New Roman"/>
                <w:b/>
                <w:bCs/>
                <w:i/>
                <w:sz w:val="28"/>
                <w:szCs w:val="28"/>
                <w:lang w:val="uz-Cyrl-UZ"/>
              </w:rPr>
            </w:pPr>
          </w:p>
        </w:tc>
      </w:tr>
      <w:tr w:rsidR="002C1798" w:rsidTr="002C1798">
        <w:tc>
          <w:tcPr>
            <w:tcW w:w="583" w:type="dxa"/>
            <w:tcBorders>
              <w:top w:val="single" w:sz="4" w:space="0" w:color="auto"/>
            </w:tcBorders>
          </w:tcPr>
          <w:p w:rsidR="002C1798" w:rsidRDefault="002C1798" w:rsidP="003A6973">
            <w:pPr>
              <w:ind w:right="10"/>
              <w:jc w:val="center"/>
              <w:rPr>
                <w:rFonts w:ascii="Times New Roman" w:hAnsi="Times New Roman" w:cs="Times New Roman"/>
                <w:b/>
                <w:bCs/>
                <w:i/>
                <w:sz w:val="28"/>
                <w:szCs w:val="28"/>
                <w:lang w:val="uz-Cyrl-UZ"/>
              </w:rPr>
            </w:pPr>
            <w:r>
              <w:rPr>
                <w:rFonts w:ascii="Times New Roman" w:hAnsi="Times New Roman" w:cs="Times New Roman"/>
                <w:b/>
                <w:bCs/>
                <w:i/>
                <w:sz w:val="28"/>
                <w:szCs w:val="28"/>
                <w:lang w:val="uz-Cyrl-UZ"/>
              </w:rPr>
              <w:t xml:space="preserve"> </w:t>
            </w:r>
          </w:p>
        </w:tc>
        <w:tc>
          <w:tcPr>
            <w:tcW w:w="551" w:type="dxa"/>
          </w:tcPr>
          <w:p w:rsidR="002C1798" w:rsidRDefault="002C1798" w:rsidP="003A6973">
            <w:pPr>
              <w:ind w:right="10"/>
              <w:jc w:val="center"/>
              <w:rPr>
                <w:rFonts w:ascii="Times New Roman" w:hAnsi="Times New Roman" w:cs="Times New Roman"/>
                <w:b/>
                <w:bCs/>
                <w:i/>
                <w:sz w:val="28"/>
                <w:szCs w:val="28"/>
                <w:lang w:val="uz-Cyrl-UZ"/>
              </w:rPr>
            </w:pPr>
          </w:p>
        </w:tc>
        <w:tc>
          <w:tcPr>
            <w:tcW w:w="567" w:type="dxa"/>
          </w:tcPr>
          <w:p w:rsidR="002C1798" w:rsidRDefault="002C1798" w:rsidP="003A6973">
            <w:pPr>
              <w:ind w:right="10"/>
              <w:jc w:val="center"/>
              <w:rPr>
                <w:rFonts w:ascii="Times New Roman" w:hAnsi="Times New Roman" w:cs="Times New Roman"/>
                <w:b/>
                <w:bCs/>
                <w:i/>
                <w:sz w:val="28"/>
                <w:szCs w:val="28"/>
                <w:lang w:val="uz-Cyrl-UZ"/>
              </w:rPr>
            </w:pPr>
          </w:p>
        </w:tc>
        <w:tc>
          <w:tcPr>
            <w:tcW w:w="567" w:type="dxa"/>
            <w:tcBorders>
              <w:bottom w:val="nil"/>
              <w:right w:val="nil"/>
            </w:tcBorders>
          </w:tcPr>
          <w:p w:rsidR="002C1798" w:rsidRDefault="002C1798" w:rsidP="003A6973">
            <w:pPr>
              <w:ind w:right="10"/>
              <w:jc w:val="center"/>
              <w:rPr>
                <w:rFonts w:ascii="Times New Roman" w:hAnsi="Times New Roman" w:cs="Times New Roman"/>
                <w:b/>
                <w:bCs/>
                <w:i/>
                <w:sz w:val="28"/>
                <w:szCs w:val="28"/>
                <w:lang w:val="uz-Cyrl-UZ"/>
              </w:rPr>
            </w:pPr>
          </w:p>
        </w:tc>
      </w:tr>
    </w:tbl>
    <w:p w:rsidR="003A6973" w:rsidRDefault="002C1798" w:rsidP="002C1798">
      <w:pPr>
        <w:shd w:val="clear" w:color="auto" w:fill="FFFFFF"/>
        <w:ind w:right="10"/>
        <w:jc w:val="both"/>
        <w:rPr>
          <w:rFonts w:ascii="Times New Roman" w:hAnsi="Times New Roman" w:cs="Times New Roman"/>
          <w:bCs/>
          <w:sz w:val="28"/>
          <w:szCs w:val="28"/>
          <w:lang w:val="uz-Cyrl-UZ"/>
        </w:rPr>
      </w:pPr>
      <w:r>
        <w:rPr>
          <w:rFonts w:ascii="Times New Roman" w:hAnsi="Times New Roman" w:cs="Times New Roman"/>
          <w:bCs/>
          <w:sz w:val="28"/>
          <w:szCs w:val="28"/>
          <w:lang w:val="uz-Cyrl-UZ"/>
        </w:rPr>
        <w:t>Перед вами 5 квадратов, стороны которых составлены из спичек. Переставьте две спички так, чтобы осталось 4 квадрата.</w:t>
      </w:r>
    </w:p>
    <w:p w:rsidR="002C1798" w:rsidRPr="002C1798" w:rsidRDefault="002C1798" w:rsidP="003A6973">
      <w:pPr>
        <w:shd w:val="clear" w:color="auto" w:fill="FFFFFF"/>
        <w:ind w:right="10"/>
        <w:jc w:val="center"/>
        <w:rPr>
          <w:rFonts w:ascii="Times New Roman" w:hAnsi="Times New Roman" w:cs="Times New Roman"/>
          <w:bCs/>
          <w:sz w:val="28"/>
          <w:szCs w:val="28"/>
          <w:lang w:val="uz-Cyrl-UZ"/>
        </w:rPr>
      </w:pPr>
    </w:p>
    <w:p w:rsidR="003A6973" w:rsidRPr="00FE732C" w:rsidRDefault="003A6973" w:rsidP="003A6973">
      <w:pPr>
        <w:tabs>
          <w:tab w:val="left" w:pos="-284"/>
        </w:tabs>
        <w:ind w:left="-240" w:right="-125" w:firstLine="780"/>
        <w:rPr>
          <w:rFonts w:ascii="Times New Roman" w:hAnsi="Times New Roman" w:cs="Times New Roman"/>
          <w:b/>
          <w:bCs/>
          <w:i/>
          <w:sz w:val="28"/>
          <w:szCs w:val="28"/>
          <w:lang w:val="uz-Cyrl-UZ"/>
        </w:rPr>
      </w:pPr>
      <w:r w:rsidRPr="003C2E0A">
        <w:rPr>
          <w:rFonts w:ascii="Times New Roman" w:hAnsi="Times New Roman" w:cs="Times New Roman"/>
          <w:sz w:val="28"/>
          <w:szCs w:val="28"/>
        </w:rPr>
        <w:t xml:space="preserve">                                                  </w:t>
      </w:r>
      <w:r w:rsidRPr="00FE732C">
        <w:rPr>
          <w:rFonts w:ascii="Times New Roman" w:hAnsi="Times New Roman" w:cs="Times New Roman"/>
          <w:b/>
          <w:bCs/>
          <w:i/>
          <w:sz w:val="28"/>
          <w:szCs w:val="28"/>
          <w:lang w:val="uz-Cyrl-UZ"/>
        </w:rPr>
        <w:t>Запомните:</w:t>
      </w:r>
    </w:p>
    <w:p w:rsidR="003A6973" w:rsidRPr="002C1798" w:rsidRDefault="002C1798" w:rsidP="002C1798">
      <w:pPr>
        <w:tabs>
          <w:tab w:val="left" w:pos="9480"/>
          <w:tab w:val="left" w:pos="9960"/>
        </w:tabs>
        <w:ind w:right="-125"/>
        <w:rPr>
          <w:rFonts w:ascii="Times New Roman" w:hAnsi="Times New Roman" w:cs="Times New Roman"/>
          <w:i/>
          <w:color w:val="auto"/>
          <w:sz w:val="28"/>
          <w:szCs w:val="28"/>
        </w:rPr>
      </w:pPr>
      <w:r w:rsidRPr="002C1798">
        <w:rPr>
          <w:rFonts w:ascii="Times New Roman" w:hAnsi="Times New Roman" w:cs="Times New Roman"/>
          <w:i/>
          <w:color w:val="auto"/>
          <w:sz w:val="28"/>
          <w:szCs w:val="28"/>
        </w:rPr>
        <w:t>Каков признак здоровой души? – вера и терпение.</w:t>
      </w:r>
    </w:p>
    <w:p w:rsidR="002C1798" w:rsidRPr="002C1798" w:rsidRDefault="002C1798" w:rsidP="002C1798">
      <w:pPr>
        <w:tabs>
          <w:tab w:val="left" w:pos="9480"/>
          <w:tab w:val="left" w:pos="9960"/>
        </w:tabs>
        <w:ind w:right="-125"/>
        <w:rPr>
          <w:rFonts w:ascii="Times New Roman" w:hAnsi="Times New Roman" w:cs="Times New Roman"/>
          <w:i/>
          <w:color w:val="auto"/>
          <w:sz w:val="28"/>
          <w:szCs w:val="28"/>
        </w:rPr>
      </w:pPr>
      <w:r w:rsidRPr="002C1798">
        <w:rPr>
          <w:rFonts w:ascii="Times New Roman" w:hAnsi="Times New Roman" w:cs="Times New Roman"/>
          <w:i/>
          <w:color w:val="auto"/>
          <w:sz w:val="28"/>
          <w:szCs w:val="28"/>
        </w:rPr>
        <w:t>Каков признак больной  души? – зависть и безнадежность.</w:t>
      </w:r>
    </w:p>
    <w:p w:rsidR="003A6973" w:rsidRPr="002C1798" w:rsidRDefault="002C1798" w:rsidP="002C1798">
      <w:pPr>
        <w:rPr>
          <w:rFonts w:ascii="Times New Roman" w:hAnsi="Times New Roman" w:cs="Times New Roman"/>
          <w:i/>
          <w:color w:val="auto"/>
          <w:sz w:val="28"/>
          <w:szCs w:val="28"/>
        </w:rPr>
      </w:pPr>
      <w:r w:rsidRPr="002C1798">
        <w:rPr>
          <w:rFonts w:ascii="Times New Roman" w:hAnsi="Times New Roman" w:cs="Times New Roman"/>
          <w:i/>
          <w:color w:val="auto"/>
          <w:sz w:val="28"/>
          <w:szCs w:val="28"/>
        </w:rPr>
        <w:t xml:space="preserve">Каков признак правильных действий? – предположение последствий </w:t>
      </w:r>
    </w:p>
    <w:p w:rsidR="002C1798" w:rsidRPr="002C1798" w:rsidRDefault="002C1798" w:rsidP="002C1798">
      <w:pPr>
        <w:rPr>
          <w:rFonts w:ascii="Times New Roman" w:hAnsi="Times New Roman" w:cs="Times New Roman"/>
          <w:b/>
          <w:sz w:val="28"/>
          <w:szCs w:val="28"/>
        </w:rPr>
      </w:pPr>
      <w:r w:rsidRPr="002C1798">
        <w:rPr>
          <w:rFonts w:ascii="Times New Roman" w:hAnsi="Times New Roman" w:cs="Times New Roman"/>
          <w:i/>
          <w:color w:val="auto"/>
          <w:sz w:val="28"/>
          <w:szCs w:val="28"/>
        </w:rPr>
        <w:t>Каков признак неправильных действий? – желаемый результат</w:t>
      </w:r>
      <w:r>
        <w:rPr>
          <w:rFonts w:ascii="Times New Roman" w:hAnsi="Times New Roman" w:cs="Times New Roman"/>
          <w:color w:val="auto"/>
          <w:sz w:val="28"/>
          <w:szCs w:val="28"/>
        </w:rPr>
        <w:t xml:space="preserve">. </w:t>
      </w:r>
      <w:r w:rsidRPr="002C1798">
        <w:rPr>
          <w:rFonts w:ascii="Times New Roman" w:hAnsi="Times New Roman" w:cs="Times New Roman"/>
          <w:b/>
          <w:color w:val="auto"/>
          <w:sz w:val="28"/>
          <w:szCs w:val="28"/>
        </w:rPr>
        <w:t xml:space="preserve">Конфуций </w:t>
      </w:r>
    </w:p>
    <w:p w:rsidR="00A55739" w:rsidRDefault="00A55739" w:rsidP="003F0DA2">
      <w:pPr>
        <w:tabs>
          <w:tab w:val="left" w:pos="2026"/>
        </w:tabs>
        <w:ind w:left="360"/>
        <w:jc w:val="center"/>
        <w:rPr>
          <w:rFonts w:ascii="Times New Roman" w:hAnsi="Times New Roman" w:cs="Times New Roman"/>
          <w:b/>
          <w:i/>
          <w:sz w:val="28"/>
          <w:szCs w:val="28"/>
        </w:rPr>
      </w:pPr>
    </w:p>
    <w:p w:rsidR="003F0DA2" w:rsidRDefault="003F0DA2" w:rsidP="003F0DA2">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43771F" w:rsidRPr="00FC475D" w:rsidRDefault="0043771F" w:rsidP="0043771F">
      <w:pPr>
        <w:pStyle w:val="afff0"/>
        <w:jc w:val="both"/>
        <w:rPr>
          <w:rStyle w:val="afff2"/>
          <w:sz w:val="28"/>
          <w:szCs w:val="28"/>
          <w:lang w:val="ru-RU"/>
        </w:rPr>
      </w:pPr>
      <w:r w:rsidRPr="00FC475D">
        <w:rPr>
          <w:rStyle w:val="afff2"/>
          <w:sz w:val="28"/>
          <w:szCs w:val="28"/>
          <w:lang w:val="ru-RU"/>
        </w:rPr>
        <w:t>Как родителям найти путь к бесконфликтной дисциплине?</w:t>
      </w:r>
    </w:p>
    <w:p w:rsidR="0043771F" w:rsidRPr="00FC475D" w:rsidRDefault="0043771F" w:rsidP="0043771F">
      <w:pPr>
        <w:pStyle w:val="afff0"/>
        <w:jc w:val="both"/>
        <w:rPr>
          <w:rStyle w:val="afff2"/>
          <w:b w:val="0"/>
          <w:sz w:val="28"/>
          <w:szCs w:val="28"/>
          <w:lang w:val="ru-RU"/>
        </w:rPr>
      </w:pPr>
      <w:r w:rsidRPr="00FC475D">
        <w:rPr>
          <w:rStyle w:val="afff2"/>
          <w:b w:val="0"/>
          <w:sz w:val="28"/>
          <w:szCs w:val="28"/>
          <w:lang w:val="ru-RU"/>
        </w:rPr>
        <w:t xml:space="preserve">      Педагогам очень часто от родителей приходится слышать, что они не могут построить взаимоотношений со своими  подрастающими детьми, дети их не слушают и не принимают во внимание их мнение. В школе и дома хотят, чтобы дети были «удобными», во всем слушались взрослых. </w:t>
      </w:r>
    </w:p>
    <w:p w:rsidR="0043771F" w:rsidRPr="00FC475D" w:rsidRDefault="0043771F" w:rsidP="0043771F">
      <w:pPr>
        <w:pStyle w:val="afff0"/>
        <w:jc w:val="both"/>
        <w:rPr>
          <w:rStyle w:val="afff2"/>
          <w:b w:val="0"/>
          <w:sz w:val="28"/>
          <w:szCs w:val="28"/>
          <w:lang w:val="ru-RU"/>
        </w:rPr>
      </w:pPr>
      <w:r w:rsidRPr="00FC475D">
        <w:rPr>
          <w:rStyle w:val="afff2"/>
          <w:sz w:val="28"/>
          <w:szCs w:val="28"/>
          <w:lang w:val="ru-RU"/>
        </w:rPr>
        <w:t xml:space="preserve">Ответ: </w:t>
      </w:r>
      <w:r w:rsidRPr="00FC475D">
        <w:rPr>
          <w:rStyle w:val="afff2"/>
          <w:b w:val="0"/>
          <w:sz w:val="28"/>
          <w:szCs w:val="28"/>
          <w:lang w:val="ru-RU"/>
        </w:rPr>
        <w:t>Провести семинар-тренинг для родителей «Пути формирования бесконфликтных взаимоотношений с детьми».</w:t>
      </w:r>
    </w:p>
    <w:p w:rsidR="0043771F" w:rsidRPr="00FC475D" w:rsidRDefault="0043771F" w:rsidP="0043771F">
      <w:pPr>
        <w:pStyle w:val="afff0"/>
        <w:jc w:val="both"/>
        <w:rPr>
          <w:rStyle w:val="afff2"/>
          <w:b w:val="0"/>
          <w:bCs w:val="0"/>
          <w:sz w:val="28"/>
          <w:szCs w:val="28"/>
          <w:lang w:val="ru-RU"/>
        </w:rPr>
      </w:pPr>
      <w:r w:rsidRPr="00FC475D">
        <w:rPr>
          <w:rStyle w:val="afff2"/>
          <w:bCs w:val="0"/>
          <w:sz w:val="28"/>
          <w:szCs w:val="28"/>
          <w:lang w:val="ru-RU"/>
        </w:rPr>
        <w:t xml:space="preserve">Цель:  - </w:t>
      </w:r>
      <w:r w:rsidRPr="00FC475D">
        <w:rPr>
          <w:rStyle w:val="afff2"/>
          <w:b w:val="0"/>
          <w:bCs w:val="0"/>
          <w:sz w:val="28"/>
          <w:szCs w:val="28"/>
          <w:lang w:val="ru-RU"/>
        </w:rPr>
        <w:t>научиться понимать мотивы ребенка, помочь в  построении нормальных отношений с ним</w:t>
      </w:r>
      <w:r w:rsidR="000150B9">
        <w:rPr>
          <w:rStyle w:val="afff2"/>
          <w:b w:val="0"/>
          <w:bCs w:val="0"/>
          <w:sz w:val="28"/>
          <w:szCs w:val="28"/>
          <w:lang w:val="ru-RU"/>
        </w:rPr>
        <w:t>;</w:t>
      </w:r>
      <w:r w:rsidR="00A55739">
        <w:rPr>
          <w:rStyle w:val="afff2"/>
          <w:b w:val="0"/>
          <w:bCs w:val="0"/>
          <w:sz w:val="28"/>
          <w:szCs w:val="28"/>
          <w:lang w:val="ru-RU"/>
        </w:rPr>
        <w:t xml:space="preserve"> </w:t>
      </w:r>
      <w:r w:rsidRPr="00FC475D">
        <w:rPr>
          <w:rStyle w:val="afff2"/>
          <w:b w:val="0"/>
          <w:bCs w:val="0"/>
          <w:sz w:val="28"/>
          <w:szCs w:val="28"/>
          <w:lang w:val="ru-RU"/>
        </w:rPr>
        <w:t>- выявить условия, необходимые для воспитания у ребенка дисциплины</w:t>
      </w:r>
      <w:r w:rsidR="000150B9">
        <w:rPr>
          <w:rStyle w:val="afff2"/>
          <w:b w:val="0"/>
          <w:bCs w:val="0"/>
          <w:sz w:val="28"/>
          <w:szCs w:val="28"/>
          <w:lang w:val="ru-RU"/>
        </w:rPr>
        <w:t>.</w:t>
      </w:r>
    </w:p>
    <w:p w:rsidR="0043771F" w:rsidRPr="00FC475D" w:rsidRDefault="0043771F" w:rsidP="0043771F">
      <w:pPr>
        <w:pStyle w:val="afff0"/>
        <w:jc w:val="both"/>
        <w:rPr>
          <w:rStyle w:val="afff2"/>
          <w:b w:val="0"/>
          <w:bCs w:val="0"/>
          <w:sz w:val="28"/>
          <w:szCs w:val="28"/>
          <w:lang w:val="ru-RU"/>
        </w:rPr>
      </w:pPr>
      <w:r w:rsidRPr="00FC475D">
        <w:rPr>
          <w:rStyle w:val="afff2"/>
          <w:bCs w:val="0"/>
          <w:sz w:val="28"/>
          <w:szCs w:val="28"/>
          <w:lang w:val="ru-RU"/>
        </w:rPr>
        <w:t xml:space="preserve">Форма проведения: </w:t>
      </w:r>
      <w:r w:rsidRPr="00FC475D">
        <w:rPr>
          <w:rStyle w:val="afff2"/>
          <w:b w:val="0"/>
          <w:bCs w:val="0"/>
          <w:sz w:val="28"/>
          <w:szCs w:val="28"/>
          <w:lang w:val="ru-RU"/>
        </w:rPr>
        <w:t>семинар-тренинг.</w:t>
      </w:r>
    </w:p>
    <w:p w:rsidR="0043771F" w:rsidRPr="00FC475D" w:rsidRDefault="0043771F" w:rsidP="0043771F">
      <w:pPr>
        <w:pStyle w:val="afff0"/>
        <w:jc w:val="both"/>
        <w:rPr>
          <w:rStyle w:val="afff2"/>
          <w:b w:val="0"/>
          <w:bCs w:val="0"/>
          <w:sz w:val="28"/>
          <w:szCs w:val="28"/>
          <w:lang w:val="ru-RU"/>
        </w:rPr>
      </w:pPr>
      <w:r w:rsidRPr="00FC475D">
        <w:rPr>
          <w:rStyle w:val="afff2"/>
          <w:bCs w:val="0"/>
          <w:sz w:val="28"/>
          <w:szCs w:val="28"/>
          <w:lang w:val="ru-RU"/>
        </w:rPr>
        <w:t>Ход занятия.</w:t>
      </w:r>
      <w:r w:rsidR="00A55739">
        <w:rPr>
          <w:rStyle w:val="afff2"/>
          <w:bCs w:val="0"/>
          <w:sz w:val="28"/>
          <w:szCs w:val="28"/>
          <w:lang w:val="ru-RU"/>
        </w:rPr>
        <w:t xml:space="preserve"> </w:t>
      </w:r>
      <w:r w:rsidRPr="00FC475D">
        <w:rPr>
          <w:rStyle w:val="afff2"/>
          <w:b w:val="0"/>
          <w:bCs w:val="0"/>
          <w:sz w:val="28"/>
          <w:szCs w:val="28"/>
          <w:lang w:val="ru-RU"/>
        </w:rPr>
        <w:t>(Звучит спокойная музыка</w:t>
      </w:r>
      <w:r w:rsidRPr="00FC475D">
        <w:rPr>
          <w:rStyle w:val="afff2"/>
          <w:b w:val="0"/>
          <w:sz w:val="28"/>
          <w:szCs w:val="28"/>
          <w:lang w:val="ru-RU"/>
        </w:rPr>
        <w:t xml:space="preserve">, </w:t>
      </w:r>
      <w:r w:rsidRPr="00FC475D">
        <w:rPr>
          <w:rStyle w:val="afff2"/>
          <w:b w:val="0"/>
          <w:bCs w:val="0"/>
          <w:sz w:val="28"/>
          <w:szCs w:val="28"/>
          <w:lang w:val="ru-RU"/>
        </w:rPr>
        <w:t>стулья расставлены по кругу)</w:t>
      </w:r>
    </w:p>
    <w:p w:rsidR="0043771F" w:rsidRPr="00FC475D" w:rsidRDefault="0043771F" w:rsidP="0043771F">
      <w:pPr>
        <w:pStyle w:val="afff0"/>
        <w:jc w:val="both"/>
        <w:rPr>
          <w:rStyle w:val="afff2"/>
          <w:b w:val="0"/>
          <w:sz w:val="28"/>
          <w:szCs w:val="28"/>
          <w:lang w:val="ru-RU"/>
        </w:rPr>
      </w:pPr>
      <w:r w:rsidRPr="00FC475D">
        <w:rPr>
          <w:rStyle w:val="afff2"/>
          <w:b w:val="0"/>
          <w:sz w:val="28"/>
          <w:szCs w:val="28"/>
          <w:lang w:val="ru-RU"/>
        </w:rPr>
        <w:t>1.</w:t>
      </w:r>
      <w:r w:rsidRPr="00FC475D">
        <w:rPr>
          <w:rStyle w:val="afff2"/>
          <w:b w:val="0"/>
          <w:bCs w:val="0"/>
          <w:sz w:val="28"/>
          <w:szCs w:val="28"/>
          <w:lang w:val="ru-RU"/>
        </w:rPr>
        <w:t>Упражнение-приветствие «Я рад вас видеть сегодня</w:t>
      </w:r>
      <w:r w:rsidRPr="00FC475D">
        <w:rPr>
          <w:rStyle w:val="afff2"/>
          <w:b w:val="0"/>
          <w:sz w:val="28"/>
          <w:szCs w:val="28"/>
          <w:lang w:val="ru-RU"/>
        </w:rPr>
        <w:t>…» (клубок передается по кругу всем родителям, постепенно его  разматывая).</w:t>
      </w:r>
    </w:p>
    <w:p w:rsidR="0043771F" w:rsidRPr="00FC475D" w:rsidRDefault="0043771F" w:rsidP="0043771F">
      <w:pPr>
        <w:pStyle w:val="afff0"/>
        <w:jc w:val="both"/>
        <w:rPr>
          <w:rStyle w:val="afff2"/>
          <w:b w:val="0"/>
          <w:sz w:val="28"/>
          <w:szCs w:val="28"/>
          <w:lang w:val="ru-RU"/>
        </w:rPr>
      </w:pPr>
      <w:r w:rsidRPr="00FC475D">
        <w:rPr>
          <w:rStyle w:val="afff2"/>
          <w:b w:val="0"/>
          <w:sz w:val="28"/>
          <w:szCs w:val="28"/>
          <w:lang w:val="ru-RU"/>
        </w:rPr>
        <w:t>-Вот так, как этой нитью, все мы связаны общей проблемо</w:t>
      </w:r>
      <w:proofErr w:type="gramStart"/>
      <w:r w:rsidRPr="00FC475D">
        <w:rPr>
          <w:rStyle w:val="afff2"/>
          <w:b w:val="0"/>
          <w:sz w:val="28"/>
          <w:szCs w:val="28"/>
          <w:lang w:val="ru-RU"/>
        </w:rPr>
        <w:t>й-</w:t>
      </w:r>
      <w:proofErr w:type="gramEnd"/>
      <w:r w:rsidRPr="00FC475D">
        <w:rPr>
          <w:rStyle w:val="afff2"/>
          <w:b w:val="0"/>
          <w:sz w:val="28"/>
          <w:szCs w:val="28"/>
          <w:lang w:val="ru-RU"/>
        </w:rPr>
        <w:t xml:space="preserve"> как сформировать позитивные отношения с детьми, как найти путь к бесконфликтной дисциплине. Сегодня мы вместе попробуем разобраться в этой проблеме.</w:t>
      </w:r>
    </w:p>
    <w:p w:rsidR="0043771F" w:rsidRPr="00FC475D" w:rsidRDefault="0043771F" w:rsidP="0043771F">
      <w:pPr>
        <w:pStyle w:val="afff0"/>
        <w:jc w:val="both"/>
        <w:rPr>
          <w:rStyle w:val="afff2"/>
          <w:b w:val="0"/>
          <w:sz w:val="28"/>
          <w:szCs w:val="28"/>
          <w:lang w:val="ru-RU"/>
        </w:rPr>
      </w:pPr>
      <w:r w:rsidRPr="00FC475D">
        <w:rPr>
          <w:rStyle w:val="afff2"/>
          <w:bCs w:val="0"/>
          <w:sz w:val="28"/>
          <w:szCs w:val="28"/>
          <w:lang w:val="ru-RU"/>
        </w:rPr>
        <w:t>Теоретическая часть</w:t>
      </w:r>
      <w:r w:rsidRPr="00FC475D">
        <w:rPr>
          <w:rStyle w:val="afff2"/>
          <w:sz w:val="28"/>
          <w:szCs w:val="28"/>
          <w:lang w:val="ru-RU"/>
        </w:rPr>
        <w:t>.</w:t>
      </w:r>
      <w:r w:rsidR="00A55739">
        <w:rPr>
          <w:rStyle w:val="afff2"/>
          <w:sz w:val="28"/>
          <w:szCs w:val="28"/>
          <w:lang w:val="ru-RU"/>
        </w:rPr>
        <w:t xml:space="preserve"> </w:t>
      </w:r>
      <w:r w:rsidRPr="00FC475D">
        <w:rPr>
          <w:rStyle w:val="afff2"/>
          <w:b w:val="0"/>
          <w:sz w:val="28"/>
          <w:szCs w:val="28"/>
          <w:lang w:val="ru-RU"/>
        </w:rPr>
        <w:t xml:space="preserve">- Родителям может показаться неожиданным тот факт, что детям нужны порядок и правила поведения в семье, они хотят и ждут их! Правила и разумный распорядок дают ребенку чувство безопасности, уверенности. И если по этому поводу у вас существуют проблемы, </w:t>
      </w:r>
      <w:proofErr w:type="gramStart"/>
      <w:r w:rsidRPr="00FC475D">
        <w:rPr>
          <w:rStyle w:val="afff2"/>
          <w:b w:val="0"/>
          <w:sz w:val="28"/>
          <w:szCs w:val="28"/>
          <w:lang w:val="ru-RU"/>
        </w:rPr>
        <w:t>то</w:t>
      </w:r>
      <w:proofErr w:type="gramEnd"/>
      <w:r w:rsidRPr="00FC475D">
        <w:rPr>
          <w:rStyle w:val="afff2"/>
          <w:b w:val="0"/>
          <w:sz w:val="28"/>
          <w:szCs w:val="28"/>
          <w:lang w:val="ru-RU"/>
        </w:rPr>
        <w:t xml:space="preserve"> скорее всего дело не  в самих правилах, а в способах их «внедрения». Поэтому сегодня мы рассмотрим правила, с помощью которых можно наладить и поддержать в семье бесконфликтную дисциплину. </w:t>
      </w:r>
    </w:p>
    <w:p w:rsidR="0043771F" w:rsidRPr="00FC475D" w:rsidRDefault="0043771F" w:rsidP="0043771F">
      <w:pPr>
        <w:pStyle w:val="afff0"/>
        <w:jc w:val="both"/>
        <w:rPr>
          <w:rStyle w:val="afff2"/>
          <w:b w:val="0"/>
          <w:sz w:val="28"/>
          <w:szCs w:val="28"/>
          <w:lang w:val="ru-RU"/>
        </w:rPr>
      </w:pPr>
      <w:r w:rsidRPr="00FC475D">
        <w:rPr>
          <w:rStyle w:val="afff2"/>
          <w:sz w:val="28"/>
          <w:szCs w:val="28"/>
          <w:lang w:val="ru-RU"/>
        </w:rPr>
        <w:t>Правила</w:t>
      </w:r>
      <w:proofErr w:type="gramStart"/>
      <w:r w:rsidRPr="00FC475D">
        <w:rPr>
          <w:rStyle w:val="afff2"/>
          <w:sz w:val="28"/>
          <w:szCs w:val="28"/>
          <w:lang w:val="ru-RU"/>
        </w:rPr>
        <w:t>.</w:t>
      </w:r>
      <w:proofErr w:type="gramEnd"/>
      <w:r w:rsidRPr="00FC475D">
        <w:rPr>
          <w:rStyle w:val="afff2"/>
          <w:sz w:val="28"/>
          <w:szCs w:val="28"/>
          <w:lang w:val="ru-RU"/>
        </w:rPr>
        <w:t xml:space="preserve"> </w:t>
      </w:r>
      <w:r w:rsidRPr="00FC475D">
        <w:rPr>
          <w:rStyle w:val="afff2"/>
          <w:b w:val="0"/>
          <w:sz w:val="28"/>
          <w:szCs w:val="28"/>
          <w:lang w:val="ru-RU"/>
        </w:rPr>
        <w:t>(</w:t>
      </w:r>
      <w:proofErr w:type="gramStart"/>
      <w:r w:rsidRPr="00FC475D">
        <w:rPr>
          <w:rStyle w:val="afff2"/>
          <w:b w:val="0"/>
          <w:sz w:val="28"/>
          <w:szCs w:val="28"/>
          <w:lang w:val="ru-RU"/>
        </w:rPr>
        <w:t>в</w:t>
      </w:r>
      <w:proofErr w:type="gramEnd"/>
      <w:r w:rsidRPr="00FC475D">
        <w:rPr>
          <w:rStyle w:val="afff2"/>
          <w:b w:val="0"/>
          <w:sz w:val="28"/>
          <w:szCs w:val="28"/>
          <w:lang w:val="ru-RU"/>
        </w:rPr>
        <w:t>ывешиваются поочередно на доске или показываются в режиме мультимедия)</w:t>
      </w:r>
    </w:p>
    <w:p w:rsidR="0043771F" w:rsidRPr="00FC475D" w:rsidRDefault="0043771F" w:rsidP="0043771F">
      <w:pPr>
        <w:pStyle w:val="afff0"/>
        <w:jc w:val="both"/>
        <w:rPr>
          <w:rStyle w:val="afff2"/>
          <w:bCs w:val="0"/>
          <w:sz w:val="28"/>
          <w:szCs w:val="28"/>
          <w:lang w:val="ru-RU"/>
        </w:rPr>
      </w:pPr>
      <w:r w:rsidRPr="00FC475D">
        <w:rPr>
          <w:rStyle w:val="afff2"/>
          <w:bCs w:val="0"/>
          <w:sz w:val="28"/>
          <w:szCs w:val="28"/>
          <w:lang w:val="ru-RU"/>
        </w:rPr>
        <w:t>1.Правила должны быть обязательно в жизни каждого ребенка.</w:t>
      </w:r>
    </w:p>
    <w:p w:rsidR="0043771F" w:rsidRPr="00FC475D" w:rsidRDefault="0043771F" w:rsidP="0043771F">
      <w:pPr>
        <w:pStyle w:val="afff0"/>
        <w:jc w:val="both"/>
        <w:rPr>
          <w:rStyle w:val="afff2"/>
          <w:b w:val="0"/>
          <w:sz w:val="28"/>
          <w:szCs w:val="28"/>
          <w:lang w:val="ru-RU"/>
        </w:rPr>
      </w:pPr>
      <w:r w:rsidRPr="00FC475D">
        <w:rPr>
          <w:rStyle w:val="afff2"/>
          <w:bCs w:val="0"/>
          <w:sz w:val="28"/>
          <w:szCs w:val="28"/>
          <w:lang w:val="ru-RU"/>
        </w:rPr>
        <w:t xml:space="preserve">2.Взрослые должны согласовать правила между собой. </w:t>
      </w:r>
      <w:r w:rsidRPr="00FC475D">
        <w:rPr>
          <w:rStyle w:val="afff2"/>
          <w:b w:val="0"/>
          <w:sz w:val="28"/>
          <w:szCs w:val="28"/>
          <w:lang w:val="ru-RU"/>
        </w:rPr>
        <w:t>Даже если один родитель не согласен с требованиями другого, лучше в эту минуту промолчать, а потом уже без ребенка обсудить разногласия.</w:t>
      </w:r>
    </w:p>
    <w:p w:rsidR="0043771F" w:rsidRPr="00FC475D" w:rsidRDefault="0043771F" w:rsidP="0043771F">
      <w:pPr>
        <w:pStyle w:val="afff0"/>
        <w:jc w:val="both"/>
        <w:rPr>
          <w:rStyle w:val="afff2"/>
          <w:bCs w:val="0"/>
          <w:sz w:val="28"/>
          <w:szCs w:val="28"/>
          <w:lang w:val="ru-RU"/>
        </w:rPr>
      </w:pPr>
      <w:proofErr w:type="gramStart"/>
      <w:r w:rsidRPr="00FC475D">
        <w:rPr>
          <w:rStyle w:val="afff2"/>
          <w:bCs w:val="0"/>
          <w:sz w:val="28"/>
          <w:szCs w:val="28"/>
          <w:lang w:val="ru-RU"/>
        </w:rPr>
        <w:t>3.При наказании ребенка лучше лишать его хорошего, чем делать ему плохое.</w:t>
      </w:r>
      <w:proofErr w:type="gramEnd"/>
    </w:p>
    <w:p w:rsidR="0043771F" w:rsidRPr="00FC475D" w:rsidRDefault="0043771F" w:rsidP="0043771F">
      <w:pPr>
        <w:pStyle w:val="afff0"/>
        <w:jc w:val="both"/>
        <w:rPr>
          <w:rStyle w:val="afff2"/>
          <w:b w:val="0"/>
          <w:sz w:val="28"/>
          <w:szCs w:val="28"/>
          <w:lang w:val="ru-RU"/>
        </w:rPr>
      </w:pPr>
      <w:r w:rsidRPr="00FC475D">
        <w:rPr>
          <w:rStyle w:val="afff2"/>
          <w:bCs w:val="0"/>
          <w:sz w:val="28"/>
          <w:szCs w:val="28"/>
          <w:lang w:val="ru-RU"/>
        </w:rPr>
        <w:t>4.Дайте свободу</w:t>
      </w:r>
      <w:r w:rsidRPr="00FC475D">
        <w:rPr>
          <w:rStyle w:val="afff2"/>
          <w:sz w:val="28"/>
          <w:szCs w:val="28"/>
          <w:lang w:val="ru-RU"/>
        </w:rPr>
        <w:t xml:space="preserve">. </w:t>
      </w:r>
      <w:r w:rsidRPr="00FC475D">
        <w:rPr>
          <w:rStyle w:val="afff2"/>
          <w:b w:val="0"/>
          <w:sz w:val="28"/>
          <w:szCs w:val="28"/>
          <w:lang w:val="ru-RU"/>
        </w:rPr>
        <w:t>Спокойно свыкнитесь с мыслью, что ваш отпрыск уже вырос и далее удерживать его возле себя не удастся, а непослушани</w:t>
      </w:r>
      <w:proofErr w:type="gramStart"/>
      <w:r w:rsidRPr="00FC475D">
        <w:rPr>
          <w:rStyle w:val="afff2"/>
          <w:b w:val="0"/>
          <w:sz w:val="28"/>
          <w:szCs w:val="28"/>
          <w:lang w:val="ru-RU"/>
        </w:rPr>
        <w:t>е-</w:t>
      </w:r>
      <w:proofErr w:type="gramEnd"/>
      <w:r w:rsidRPr="00FC475D">
        <w:rPr>
          <w:rStyle w:val="afff2"/>
          <w:b w:val="0"/>
          <w:sz w:val="28"/>
          <w:szCs w:val="28"/>
          <w:lang w:val="ru-RU"/>
        </w:rPr>
        <w:t xml:space="preserve"> это стремление выйти из-под вашей опеки.</w:t>
      </w:r>
    </w:p>
    <w:p w:rsidR="0043771F" w:rsidRPr="00FC475D" w:rsidRDefault="0043771F" w:rsidP="0043771F">
      <w:pPr>
        <w:pStyle w:val="afff0"/>
        <w:jc w:val="both"/>
        <w:rPr>
          <w:rStyle w:val="afff2"/>
          <w:b w:val="0"/>
          <w:bCs w:val="0"/>
          <w:sz w:val="28"/>
          <w:szCs w:val="28"/>
          <w:lang w:val="ru-RU"/>
        </w:rPr>
      </w:pPr>
      <w:r w:rsidRPr="00FC475D">
        <w:rPr>
          <w:rStyle w:val="afff2"/>
          <w:bCs w:val="0"/>
          <w:sz w:val="28"/>
          <w:szCs w:val="28"/>
          <w:lang w:val="ru-RU"/>
        </w:rPr>
        <w:t xml:space="preserve">5.Никаких нотаций. </w:t>
      </w:r>
      <w:r w:rsidRPr="00FC475D">
        <w:rPr>
          <w:rStyle w:val="afff2"/>
          <w:b w:val="0"/>
          <w:sz w:val="28"/>
          <w:szCs w:val="28"/>
          <w:lang w:val="ru-RU"/>
        </w:rPr>
        <w:t xml:space="preserve"> Больше всего подростков раздражают нудные родительские нравоучения.      Измените стиль общения, перейдите на спокойный</w:t>
      </w:r>
      <w:proofErr w:type="gramStart"/>
      <w:r w:rsidRPr="00FC475D">
        <w:rPr>
          <w:rStyle w:val="afff2"/>
          <w:b w:val="0"/>
          <w:sz w:val="28"/>
          <w:szCs w:val="28"/>
          <w:lang w:val="ru-RU"/>
        </w:rPr>
        <w:t xml:space="preserve"> ,</w:t>
      </w:r>
      <w:proofErr w:type="gramEnd"/>
      <w:r w:rsidRPr="00FC475D">
        <w:rPr>
          <w:rStyle w:val="afff2"/>
          <w:b w:val="0"/>
          <w:sz w:val="28"/>
          <w:szCs w:val="28"/>
          <w:lang w:val="ru-RU"/>
        </w:rPr>
        <w:t xml:space="preserve"> вежливый тон и откажитесь от категорических оценок и суждений. Поймите: ребенок имеет право на собственный взгляд и собственные выводы.</w:t>
      </w:r>
    </w:p>
    <w:p w:rsidR="0043771F" w:rsidRPr="00FC475D" w:rsidRDefault="0043771F" w:rsidP="0043771F">
      <w:pPr>
        <w:pStyle w:val="afff0"/>
        <w:jc w:val="both"/>
        <w:rPr>
          <w:rStyle w:val="afff2"/>
          <w:b w:val="0"/>
          <w:sz w:val="28"/>
          <w:szCs w:val="28"/>
          <w:lang w:val="ru-RU"/>
        </w:rPr>
      </w:pPr>
      <w:r w:rsidRPr="00FC475D">
        <w:rPr>
          <w:rStyle w:val="afff2"/>
          <w:bCs w:val="0"/>
          <w:sz w:val="28"/>
          <w:szCs w:val="28"/>
          <w:lang w:val="ru-RU"/>
        </w:rPr>
        <w:lastRenderedPageBreak/>
        <w:t>6.Уступает тот, кто умнее</w:t>
      </w:r>
      <w:r w:rsidRPr="00FC475D">
        <w:rPr>
          <w:rStyle w:val="afff2"/>
          <w:sz w:val="28"/>
          <w:szCs w:val="28"/>
          <w:lang w:val="ru-RU"/>
        </w:rPr>
        <w:t xml:space="preserve">. </w:t>
      </w:r>
      <w:r w:rsidRPr="00FC475D">
        <w:rPr>
          <w:rStyle w:val="afff2"/>
          <w:b w:val="0"/>
          <w:sz w:val="28"/>
          <w:szCs w:val="28"/>
          <w:lang w:val="ru-RU"/>
        </w:rPr>
        <w:t>Костер ссоры погаснет, если в него не подбрасывать дров. Когда и родители, и дети охвачены негативными эмоциями, способность понимать друг друга исчезает.</w:t>
      </w:r>
    </w:p>
    <w:p w:rsidR="0043771F" w:rsidRPr="00FC475D" w:rsidRDefault="0043771F" w:rsidP="0043771F">
      <w:pPr>
        <w:pStyle w:val="afff0"/>
        <w:jc w:val="both"/>
        <w:rPr>
          <w:rStyle w:val="afff2"/>
          <w:b w:val="0"/>
          <w:sz w:val="28"/>
          <w:szCs w:val="28"/>
          <w:lang w:val="ru-RU"/>
        </w:rPr>
      </w:pPr>
      <w:r w:rsidRPr="00FC475D">
        <w:rPr>
          <w:rStyle w:val="afff2"/>
          <w:bCs w:val="0"/>
          <w:sz w:val="28"/>
          <w:szCs w:val="28"/>
          <w:lang w:val="ru-RU"/>
        </w:rPr>
        <w:t>7.Не надо обижать</w:t>
      </w:r>
      <w:r w:rsidRPr="00FC475D">
        <w:rPr>
          <w:rStyle w:val="afff2"/>
          <w:sz w:val="28"/>
          <w:szCs w:val="28"/>
          <w:lang w:val="ru-RU"/>
        </w:rPr>
        <w:t xml:space="preserve">. </w:t>
      </w:r>
      <w:r w:rsidRPr="00FC475D">
        <w:rPr>
          <w:rStyle w:val="afff2"/>
          <w:b w:val="0"/>
          <w:sz w:val="28"/>
          <w:szCs w:val="28"/>
          <w:lang w:val="ru-RU"/>
        </w:rPr>
        <w:t>Прекращая ссору, не стремитесь сделать больно ребенку с помощью язвительных замечаний или хлопанья дверьми. Умению достойно выходить из трудных ситуаций ребенок учится у вас.</w:t>
      </w:r>
    </w:p>
    <w:p w:rsidR="0043771F" w:rsidRPr="00FC475D" w:rsidRDefault="0043771F" w:rsidP="0043771F">
      <w:pPr>
        <w:pStyle w:val="afff0"/>
        <w:jc w:val="both"/>
        <w:rPr>
          <w:rStyle w:val="afff2"/>
          <w:bCs w:val="0"/>
          <w:sz w:val="28"/>
          <w:szCs w:val="28"/>
          <w:lang w:val="ru-RU"/>
        </w:rPr>
      </w:pPr>
      <w:r w:rsidRPr="00FC475D">
        <w:rPr>
          <w:rStyle w:val="afff2"/>
          <w:sz w:val="28"/>
          <w:szCs w:val="28"/>
          <w:lang w:val="ru-RU"/>
        </w:rPr>
        <w:t>8. При составлении или изменении правил в вашей семье следует помнить о таких моментах:</w:t>
      </w:r>
    </w:p>
    <w:p w:rsidR="0043771F" w:rsidRPr="00FC475D" w:rsidRDefault="0043771F" w:rsidP="0043771F">
      <w:pPr>
        <w:pStyle w:val="afff0"/>
        <w:jc w:val="both"/>
        <w:rPr>
          <w:rStyle w:val="afff2"/>
          <w:b w:val="0"/>
          <w:sz w:val="28"/>
          <w:szCs w:val="28"/>
          <w:lang w:val="ru-RU"/>
        </w:rPr>
      </w:pPr>
      <w:r w:rsidRPr="00FC475D">
        <w:rPr>
          <w:rStyle w:val="afff2"/>
          <w:b w:val="0"/>
          <w:sz w:val="28"/>
          <w:szCs w:val="28"/>
          <w:lang w:val="ru-RU"/>
        </w:rPr>
        <w:t>Четкая формулировка запретов, ограничений (они должны быть выдержаны в позитивном стиле и иметь конкретный характер).</w:t>
      </w:r>
    </w:p>
    <w:p w:rsidR="0043771F" w:rsidRPr="00FC475D" w:rsidRDefault="0043771F" w:rsidP="0043771F">
      <w:pPr>
        <w:pStyle w:val="afff0"/>
        <w:jc w:val="both"/>
        <w:rPr>
          <w:rStyle w:val="afff2"/>
          <w:b w:val="0"/>
          <w:sz w:val="28"/>
          <w:szCs w:val="28"/>
          <w:lang w:val="ru-RU"/>
        </w:rPr>
      </w:pPr>
      <w:r w:rsidRPr="00FC475D">
        <w:rPr>
          <w:rStyle w:val="afff2"/>
          <w:b w:val="0"/>
          <w:sz w:val="28"/>
          <w:szCs w:val="28"/>
          <w:lang w:val="ru-RU"/>
        </w:rPr>
        <w:t>Ограничения и запреты должны соответствовать возрасту ребенка Ограничение должно быть выполнимым.</w:t>
      </w:r>
    </w:p>
    <w:p w:rsidR="0043771F" w:rsidRPr="00FC475D" w:rsidRDefault="0043771F" w:rsidP="0043771F">
      <w:pPr>
        <w:pStyle w:val="afff0"/>
        <w:jc w:val="both"/>
        <w:rPr>
          <w:rStyle w:val="afff2"/>
          <w:sz w:val="28"/>
          <w:szCs w:val="28"/>
          <w:lang w:val="ru-RU"/>
        </w:rPr>
      </w:pPr>
      <w:r w:rsidRPr="00FC475D">
        <w:rPr>
          <w:rStyle w:val="afff2"/>
          <w:sz w:val="28"/>
          <w:szCs w:val="28"/>
          <w:lang w:val="ru-RU"/>
        </w:rPr>
        <w:t>Практическая часть.</w:t>
      </w:r>
    </w:p>
    <w:p w:rsidR="0043771F" w:rsidRPr="00FC475D" w:rsidRDefault="0043771F" w:rsidP="0043771F">
      <w:pPr>
        <w:pStyle w:val="afff0"/>
        <w:jc w:val="both"/>
        <w:rPr>
          <w:rStyle w:val="afff2"/>
          <w:bCs w:val="0"/>
          <w:sz w:val="28"/>
          <w:szCs w:val="28"/>
          <w:lang w:val="ru-RU"/>
        </w:rPr>
      </w:pPr>
      <w:r w:rsidRPr="00FC475D">
        <w:rPr>
          <w:rStyle w:val="afff2"/>
          <w:sz w:val="28"/>
          <w:szCs w:val="28"/>
          <w:lang w:val="ru-RU"/>
        </w:rPr>
        <w:t xml:space="preserve">Обсуждение ситуаций в группах (родителям раздаются листки с </w:t>
      </w:r>
      <w:r w:rsidRPr="00FC475D">
        <w:rPr>
          <w:rStyle w:val="afff2"/>
          <w:bCs w:val="0"/>
          <w:sz w:val="28"/>
          <w:szCs w:val="28"/>
          <w:lang w:val="ru-RU"/>
        </w:rPr>
        <w:t>описанием   ситуаций</w:t>
      </w:r>
      <w:r w:rsidRPr="00FC475D">
        <w:rPr>
          <w:rStyle w:val="afff2"/>
          <w:sz w:val="28"/>
          <w:szCs w:val="28"/>
          <w:lang w:val="ru-RU"/>
        </w:rPr>
        <w:t>.).</w:t>
      </w:r>
    </w:p>
    <w:p w:rsidR="0043771F" w:rsidRPr="00FC475D" w:rsidRDefault="0043771F" w:rsidP="0043771F">
      <w:pPr>
        <w:pStyle w:val="afff0"/>
        <w:jc w:val="both"/>
        <w:rPr>
          <w:rStyle w:val="afff2"/>
          <w:b w:val="0"/>
          <w:sz w:val="28"/>
          <w:szCs w:val="28"/>
          <w:lang w:val="ru-RU"/>
        </w:rPr>
      </w:pPr>
      <w:r w:rsidRPr="00FC475D">
        <w:rPr>
          <w:rStyle w:val="afff2"/>
          <w:bCs w:val="0"/>
          <w:sz w:val="28"/>
          <w:szCs w:val="28"/>
          <w:lang w:val="ru-RU"/>
        </w:rPr>
        <w:t>Инструкция:</w:t>
      </w:r>
      <w:r w:rsidRPr="00FC475D">
        <w:rPr>
          <w:rStyle w:val="afff2"/>
          <w:sz w:val="28"/>
          <w:szCs w:val="28"/>
          <w:lang w:val="ru-RU"/>
        </w:rPr>
        <w:t xml:space="preserve"> </w:t>
      </w:r>
      <w:r w:rsidRPr="00FC475D">
        <w:rPr>
          <w:rStyle w:val="afff2"/>
          <w:b w:val="0"/>
          <w:sz w:val="28"/>
          <w:szCs w:val="28"/>
          <w:lang w:val="ru-RU"/>
        </w:rPr>
        <w:t>«Прочтите описание каждой ситуации, определите, в чем ошибка родителей; скажите вариант более действенного высказывания».</w:t>
      </w:r>
    </w:p>
    <w:p w:rsidR="0043771F" w:rsidRPr="00FC475D" w:rsidRDefault="0043771F" w:rsidP="0043771F">
      <w:pPr>
        <w:pStyle w:val="afff0"/>
        <w:jc w:val="both"/>
        <w:rPr>
          <w:rStyle w:val="afff2"/>
          <w:b w:val="0"/>
          <w:sz w:val="28"/>
          <w:szCs w:val="28"/>
          <w:lang w:val="ru-RU"/>
        </w:rPr>
      </w:pPr>
      <w:r w:rsidRPr="00FC475D">
        <w:rPr>
          <w:rStyle w:val="afff2"/>
          <w:b w:val="0"/>
          <w:sz w:val="28"/>
          <w:szCs w:val="28"/>
          <w:lang w:val="ru-RU"/>
        </w:rPr>
        <w:t>Ребенок обычно возвращается из школы раньше родителей. Поэтому родители говорят ему: «Как только ты приходишь домой, сразу же делай уборку в своей комнате!»</w:t>
      </w:r>
    </w:p>
    <w:p w:rsidR="0043771F" w:rsidRPr="00FC475D" w:rsidRDefault="0043771F" w:rsidP="0043771F">
      <w:pPr>
        <w:pStyle w:val="afff0"/>
        <w:jc w:val="both"/>
        <w:rPr>
          <w:rStyle w:val="afff2"/>
          <w:sz w:val="28"/>
          <w:szCs w:val="28"/>
          <w:lang w:val="ru-RU"/>
        </w:rPr>
      </w:pPr>
      <w:proofErr w:type="gramStart"/>
      <w:r w:rsidRPr="00FC475D">
        <w:rPr>
          <w:rStyle w:val="afff2"/>
          <w:sz w:val="28"/>
          <w:szCs w:val="28"/>
          <w:lang w:val="ru-RU"/>
        </w:rPr>
        <w:t>(</w:t>
      </w:r>
      <w:r w:rsidRPr="00FC475D">
        <w:rPr>
          <w:rStyle w:val="afff2"/>
          <w:bCs w:val="0"/>
          <w:sz w:val="28"/>
          <w:szCs w:val="28"/>
          <w:lang w:val="ru-RU"/>
        </w:rPr>
        <w:t>Ответ:</w:t>
      </w:r>
      <w:proofErr w:type="gramEnd"/>
      <w:r w:rsidRPr="00FC475D">
        <w:rPr>
          <w:rStyle w:val="afff2"/>
          <w:sz w:val="28"/>
          <w:szCs w:val="28"/>
          <w:lang w:val="ru-RU"/>
        </w:rPr>
        <w:t xml:space="preserve"> </w:t>
      </w:r>
      <w:r w:rsidRPr="00FC475D">
        <w:rPr>
          <w:rStyle w:val="afff2"/>
          <w:b w:val="0"/>
          <w:sz w:val="28"/>
          <w:szCs w:val="28"/>
          <w:lang w:val="ru-RU"/>
        </w:rPr>
        <w:t xml:space="preserve">«Убери в своей комнате до моего возвращения». </w:t>
      </w:r>
      <w:proofErr w:type="gramStart"/>
      <w:r w:rsidRPr="00FC475D">
        <w:rPr>
          <w:rStyle w:val="afff2"/>
          <w:b w:val="0"/>
          <w:sz w:val="28"/>
          <w:szCs w:val="28"/>
          <w:lang w:val="ru-RU"/>
        </w:rPr>
        <w:t>Не следует требовать выполнения сразу же.)</w:t>
      </w:r>
      <w:proofErr w:type="gramEnd"/>
    </w:p>
    <w:p w:rsidR="0043771F" w:rsidRPr="00FC475D" w:rsidRDefault="0043771F" w:rsidP="0043771F">
      <w:pPr>
        <w:pStyle w:val="afff0"/>
        <w:jc w:val="both"/>
        <w:rPr>
          <w:rStyle w:val="afff2"/>
          <w:b w:val="0"/>
          <w:sz w:val="28"/>
          <w:szCs w:val="28"/>
          <w:lang w:val="ru-RU"/>
        </w:rPr>
      </w:pPr>
      <w:r w:rsidRPr="00FC475D">
        <w:rPr>
          <w:rStyle w:val="afff2"/>
          <w:b w:val="0"/>
          <w:sz w:val="28"/>
          <w:szCs w:val="28"/>
          <w:lang w:val="ru-RU"/>
        </w:rPr>
        <w:t>Родители говорят своему ребенку: «Забудь о прогулках. Мы разрешим, когда ты будешь нас слушаться»</w:t>
      </w:r>
    </w:p>
    <w:p w:rsidR="0043771F" w:rsidRPr="00FC475D" w:rsidRDefault="0043771F" w:rsidP="0043771F">
      <w:pPr>
        <w:pStyle w:val="afff0"/>
        <w:jc w:val="both"/>
        <w:rPr>
          <w:rStyle w:val="afff2"/>
          <w:sz w:val="28"/>
          <w:szCs w:val="28"/>
          <w:lang w:val="ru-RU"/>
        </w:rPr>
      </w:pPr>
      <w:proofErr w:type="gramStart"/>
      <w:r w:rsidRPr="00FC475D">
        <w:rPr>
          <w:rStyle w:val="afff2"/>
          <w:sz w:val="28"/>
          <w:szCs w:val="28"/>
          <w:lang w:val="ru-RU"/>
        </w:rPr>
        <w:t>(</w:t>
      </w:r>
      <w:r w:rsidRPr="00FC475D">
        <w:rPr>
          <w:rStyle w:val="afff2"/>
          <w:bCs w:val="0"/>
          <w:sz w:val="28"/>
          <w:szCs w:val="28"/>
          <w:lang w:val="ru-RU"/>
        </w:rPr>
        <w:t>Ответ</w:t>
      </w:r>
      <w:r w:rsidRPr="00FC475D">
        <w:rPr>
          <w:rStyle w:val="afff2"/>
          <w:sz w:val="28"/>
          <w:szCs w:val="28"/>
          <w:lang w:val="ru-RU"/>
        </w:rPr>
        <w:t>:</w:t>
      </w:r>
      <w:proofErr w:type="gramEnd"/>
      <w:r w:rsidRPr="00FC475D">
        <w:rPr>
          <w:rStyle w:val="afff2"/>
          <w:sz w:val="28"/>
          <w:szCs w:val="28"/>
          <w:lang w:val="ru-RU"/>
        </w:rPr>
        <w:t xml:space="preserve"> </w:t>
      </w:r>
      <w:proofErr w:type="gramStart"/>
      <w:r w:rsidRPr="00FC475D">
        <w:rPr>
          <w:rStyle w:val="afff2"/>
          <w:b w:val="0"/>
          <w:sz w:val="28"/>
          <w:szCs w:val="28"/>
          <w:lang w:val="ru-RU"/>
        </w:rPr>
        <w:t>«Мы переживаем за тебя, поэтому приходи домой вовремя»)</w:t>
      </w:r>
      <w:proofErr w:type="gramEnd"/>
    </w:p>
    <w:p w:rsidR="0043771F" w:rsidRPr="00FC475D" w:rsidRDefault="0043771F" w:rsidP="0043771F">
      <w:pPr>
        <w:pStyle w:val="afff0"/>
        <w:jc w:val="both"/>
        <w:rPr>
          <w:rStyle w:val="afff2"/>
          <w:b w:val="0"/>
          <w:sz w:val="28"/>
          <w:szCs w:val="28"/>
          <w:lang w:val="ru-RU"/>
        </w:rPr>
      </w:pPr>
      <w:r w:rsidRPr="00FC475D">
        <w:rPr>
          <w:rStyle w:val="afff2"/>
          <w:b w:val="0"/>
          <w:sz w:val="28"/>
          <w:szCs w:val="28"/>
          <w:lang w:val="ru-RU"/>
        </w:rPr>
        <w:t>Родители говорят своему ребенку: «Не проси денег, ты все равно потратишь их впустую!»</w:t>
      </w:r>
    </w:p>
    <w:p w:rsidR="0043771F" w:rsidRPr="00FC475D" w:rsidRDefault="0043771F" w:rsidP="0043771F">
      <w:pPr>
        <w:pStyle w:val="afff0"/>
        <w:jc w:val="both"/>
        <w:rPr>
          <w:rStyle w:val="afff2"/>
          <w:b w:val="0"/>
          <w:sz w:val="28"/>
          <w:szCs w:val="28"/>
          <w:lang w:val="ru-RU"/>
        </w:rPr>
      </w:pPr>
      <w:proofErr w:type="gramStart"/>
      <w:r w:rsidRPr="00FC475D">
        <w:rPr>
          <w:rStyle w:val="afff2"/>
          <w:sz w:val="28"/>
          <w:szCs w:val="28"/>
          <w:lang w:val="ru-RU"/>
        </w:rPr>
        <w:t>(</w:t>
      </w:r>
      <w:r w:rsidRPr="00FC475D">
        <w:rPr>
          <w:rStyle w:val="afff2"/>
          <w:bCs w:val="0"/>
          <w:sz w:val="28"/>
          <w:szCs w:val="28"/>
          <w:lang w:val="ru-RU"/>
        </w:rPr>
        <w:t>Ответ:</w:t>
      </w:r>
      <w:r w:rsidRPr="00FC475D">
        <w:rPr>
          <w:rStyle w:val="afff2"/>
          <w:sz w:val="28"/>
          <w:szCs w:val="28"/>
          <w:lang w:val="ru-RU"/>
        </w:rPr>
        <w:t xml:space="preserve"> </w:t>
      </w:r>
      <w:r w:rsidRPr="00FC475D">
        <w:rPr>
          <w:rStyle w:val="afff2"/>
          <w:b w:val="0"/>
          <w:sz w:val="28"/>
          <w:szCs w:val="28"/>
          <w:lang w:val="ru-RU"/>
        </w:rPr>
        <w:t>«</w:t>
      </w:r>
      <w:proofErr w:type="gramEnd"/>
      <w:r w:rsidRPr="00FC475D">
        <w:rPr>
          <w:rStyle w:val="afff2"/>
          <w:b w:val="0"/>
          <w:sz w:val="28"/>
          <w:szCs w:val="28"/>
          <w:lang w:val="ru-RU"/>
        </w:rPr>
        <w:t xml:space="preserve"> Разумно трать деньги, которые дают тебе на карманные расходы. </w:t>
      </w:r>
      <w:proofErr w:type="gramStart"/>
      <w:r w:rsidRPr="00FC475D">
        <w:rPr>
          <w:rStyle w:val="afff2"/>
          <w:b w:val="0"/>
          <w:sz w:val="28"/>
          <w:szCs w:val="28"/>
          <w:lang w:val="ru-RU"/>
        </w:rPr>
        <w:t>Других денег не будет»)</w:t>
      </w:r>
      <w:proofErr w:type="gramEnd"/>
    </w:p>
    <w:p w:rsidR="0043771F" w:rsidRPr="00FC475D" w:rsidRDefault="0043771F" w:rsidP="0043771F">
      <w:pPr>
        <w:pStyle w:val="afff0"/>
        <w:jc w:val="both"/>
        <w:rPr>
          <w:rStyle w:val="afff2"/>
          <w:b w:val="0"/>
          <w:sz w:val="28"/>
          <w:szCs w:val="28"/>
          <w:lang w:val="ru-RU"/>
        </w:rPr>
      </w:pPr>
      <w:r w:rsidRPr="00FC475D">
        <w:rPr>
          <w:rStyle w:val="afff2"/>
          <w:b w:val="0"/>
          <w:sz w:val="28"/>
          <w:szCs w:val="28"/>
          <w:lang w:val="ru-RU"/>
        </w:rPr>
        <w:t>Родители своему ребенку: «Ты опять разбил бокал! Вечно у тебя все из рук валится!»</w:t>
      </w:r>
    </w:p>
    <w:p w:rsidR="0043771F" w:rsidRPr="00FC475D" w:rsidRDefault="0043771F" w:rsidP="0043771F">
      <w:pPr>
        <w:pStyle w:val="afff0"/>
        <w:jc w:val="both"/>
        <w:rPr>
          <w:rStyle w:val="afff2"/>
          <w:b w:val="0"/>
          <w:sz w:val="28"/>
          <w:szCs w:val="28"/>
          <w:lang w:val="ru-RU"/>
        </w:rPr>
      </w:pPr>
      <w:proofErr w:type="gramStart"/>
      <w:r w:rsidRPr="00FC475D">
        <w:rPr>
          <w:rStyle w:val="afff2"/>
          <w:sz w:val="28"/>
          <w:szCs w:val="28"/>
          <w:lang w:val="ru-RU"/>
        </w:rPr>
        <w:t xml:space="preserve">( </w:t>
      </w:r>
      <w:r w:rsidRPr="00FC475D">
        <w:rPr>
          <w:rStyle w:val="afff2"/>
          <w:bCs w:val="0"/>
          <w:sz w:val="28"/>
          <w:szCs w:val="28"/>
          <w:lang w:val="ru-RU"/>
        </w:rPr>
        <w:t>Ответ</w:t>
      </w:r>
      <w:r w:rsidRPr="00FC475D">
        <w:rPr>
          <w:rStyle w:val="afff2"/>
          <w:sz w:val="28"/>
          <w:szCs w:val="28"/>
          <w:lang w:val="ru-RU"/>
        </w:rPr>
        <w:t>:</w:t>
      </w:r>
      <w:proofErr w:type="gramEnd"/>
      <w:r w:rsidRPr="00FC475D">
        <w:rPr>
          <w:rStyle w:val="afff2"/>
          <w:sz w:val="28"/>
          <w:szCs w:val="28"/>
          <w:lang w:val="ru-RU"/>
        </w:rPr>
        <w:t xml:space="preserve"> </w:t>
      </w:r>
      <w:r w:rsidRPr="00FC475D">
        <w:rPr>
          <w:rStyle w:val="afff2"/>
          <w:b w:val="0"/>
          <w:sz w:val="28"/>
          <w:szCs w:val="28"/>
          <w:lang w:val="ru-RU"/>
        </w:rPr>
        <w:t xml:space="preserve">«Я знаю, что ты не хотел этого. Но надо быть внимательным. </w:t>
      </w:r>
      <w:proofErr w:type="gramStart"/>
      <w:r w:rsidRPr="00FC475D">
        <w:rPr>
          <w:rStyle w:val="afff2"/>
          <w:b w:val="0"/>
          <w:sz w:val="28"/>
          <w:szCs w:val="28"/>
          <w:lang w:val="ru-RU"/>
        </w:rPr>
        <w:t>Убери все за собой и садись обедать.»)</w:t>
      </w:r>
      <w:proofErr w:type="gramEnd"/>
    </w:p>
    <w:p w:rsidR="0043771F" w:rsidRPr="00FC475D" w:rsidRDefault="0043771F" w:rsidP="0043771F">
      <w:pPr>
        <w:pStyle w:val="afff0"/>
        <w:jc w:val="both"/>
        <w:rPr>
          <w:rStyle w:val="afff2"/>
          <w:b w:val="0"/>
          <w:sz w:val="28"/>
          <w:szCs w:val="28"/>
          <w:lang w:val="ru-RU"/>
        </w:rPr>
      </w:pPr>
      <w:r w:rsidRPr="00FC475D">
        <w:rPr>
          <w:rStyle w:val="afff2"/>
          <w:sz w:val="28"/>
          <w:szCs w:val="28"/>
          <w:lang w:val="ru-RU"/>
        </w:rPr>
        <w:t xml:space="preserve">   После обсуждения ситуаций и обмена мнениями педагог делает </w:t>
      </w:r>
      <w:r w:rsidRPr="00FC475D">
        <w:rPr>
          <w:rStyle w:val="afff2"/>
          <w:bCs w:val="0"/>
          <w:sz w:val="28"/>
          <w:szCs w:val="28"/>
          <w:lang w:val="ru-RU"/>
        </w:rPr>
        <w:t>выводы:</w:t>
      </w:r>
      <w:r w:rsidR="000150B9">
        <w:rPr>
          <w:rStyle w:val="afff2"/>
          <w:bCs w:val="0"/>
          <w:sz w:val="28"/>
          <w:szCs w:val="28"/>
          <w:lang w:val="ru-RU"/>
        </w:rPr>
        <w:t xml:space="preserve"> </w:t>
      </w:r>
      <w:r w:rsidRPr="00FC475D">
        <w:rPr>
          <w:rStyle w:val="afff2"/>
          <w:b w:val="0"/>
          <w:sz w:val="28"/>
          <w:szCs w:val="28"/>
          <w:lang w:val="ru-RU"/>
        </w:rPr>
        <w:t>любую информацию можно преподнести в позитивном ключе;</w:t>
      </w:r>
      <w:r w:rsidR="00567D0F">
        <w:rPr>
          <w:rStyle w:val="afff2"/>
          <w:b w:val="0"/>
          <w:sz w:val="28"/>
          <w:szCs w:val="28"/>
          <w:lang w:val="ru-RU"/>
        </w:rPr>
        <w:t xml:space="preserve"> </w:t>
      </w:r>
      <w:r w:rsidRPr="00FC475D">
        <w:rPr>
          <w:rStyle w:val="afff2"/>
          <w:b w:val="0"/>
          <w:sz w:val="28"/>
          <w:szCs w:val="28"/>
          <w:lang w:val="ru-RU"/>
        </w:rPr>
        <w:t>дети, слушая</w:t>
      </w:r>
      <w:proofErr w:type="gramStart"/>
      <w:r w:rsidRPr="00FC475D">
        <w:rPr>
          <w:rStyle w:val="afff2"/>
          <w:b w:val="0"/>
          <w:sz w:val="28"/>
          <w:szCs w:val="28"/>
          <w:lang w:val="ru-RU"/>
        </w:rPr>
        <w:t xml:space="preserve"> ,</w:t>
      </w:r>
      <w:proofErr w:type="gramEnd"/>
      <w:r w:rsidRPr="00FC475D">
        <w:rPr>
          <w:rStyle w:val="afff2"/>
          <w:b w:val="0"/>
          <w:sz w:val="28"/>
          <w:szCs w:val="28"/>
          <w:lang w:val="ru-RU"/>
        </w:rPr>
        <w:t xml:space="preserve"> что им говорят, получают информацию о том, как надо вести себя</w:t>
      </w:r>
      <w:r w:rsidR="00567D0F">
        <w:rPr>
          <w:rStyle w:val="afff2"/>
          <w:b w:val="0"/>
          <w:sz w:val="28"/>
          <w:szCs w:val="28"/>
          <w:lang w:val="ru-RU"/>
        </w:rPr>
        <w:t xml:space="preserve">; </w:t>
      </w:r>
      <w:r w:rsidRPr="00FC475D">
        <w:rPr>
          <w:rStyle w:val="afff2"/>
          <w:b w:val="0"/>
          <w:sz w:val="28"/>
          <w:szCs w:val="28"/>
          <w:lang w:val="ru-RU"/>
        </w:rPr>
        <w:t>высказывания, способствующие повышению самооценки ребенка,  также формируют у него и чувство ответственности.</w:t>
      </w:r>
    </w:p>
    <w:p w:rsidR="0043771F" w:rsidRPr="00FC475D" w:rsidRDefault="0043771F" w:rsidP="0043771F">
      <w:pPr>
        <w:pStyle w:val="afff0"/>
        <w:jc w:val="both"/>
        <w:rPr>
          <w:rStyle w:val="afff2"/>
          <w:b w:val="0"/>
          <w:sz w:val="28"/>
          <w:szCs w:val="28"/>
          <w:lang w:val="ru-RU"/>
        </w:rPr>
      </w:pPr>
      <w:r w:rsidRPr="00FC475D">
        <w:rPr>
          <w:rStyle w:val="afff2"/>
          <w:b w:val="0"/>
          <w:sz w:val="28"/>
          <w:szCs w:val="28"/>
          <w:lang w:val="ru-RU"/>
        </w:rPr>
        <w:t xml:space="preserve">    Непослушных детей принято обвинять</w:t>
      </w:r>
      <w:r w:rsidR="00567D0F">
        <w:rPr>
          <w:rStyle w:val="afff2"/>
          <w:b w:val="0"/>
          <w:sz w:val="28"/>
          <w:szCs w:val="28"/>
          <w:lang w:val="ru-RU"/>
        </w:rPr>
        <w:t xml:space="preserve">. </w:t>
      </w:r>
      <w:r w:rsidRPr="00FC475D">
        <w:rPr>
          <w:rStyle w:val="afff2"/>
          <w:b w:val="0"/>
          <w:sz w:val="28"/>
          <w:szCs w:val="28"/>
          <w:lang w:val="ru-RU"/>
        </w:rPr>
        <w:t xml:space="preserve"> Довольно часто в число «трудных» попадают дети не «худшие», а чувствительные и ранимые, которые под влиянием жизненных трудностей, реагируют на них сильнее, чем более устойчивые дети. «Трудный» ребенок нуждается в помощи, а не в критике или наказаниях. Причины стойкого непослушания ребенка следует искать в глубине его психики.</w:t>
      </w:r>
    </w:p>
    <w:p w:rsidR="0043771F" w:rsidRPr="00FC475D" w:rsidRDefault="0043771F" w:rsidP="0043771F">
      <w:pPr>
        <w:pStyle w:val="afff0"/>
        <w:jc w:val="both"/>
        <w:rPr>
          <w:rStyle w:val="afff2"/>
          <w:b w:val="0"/>
          <w:bCs w:val="0"/>
          <w:sz w:val="28"/>
          <w:szCs w:val="28"/>
          <w:lang w:val="ru-RU"/>
        </w:rPr>
      </w:pPr>
      <w:r w:rsidRPr="00FC475D">
        <w:rPr>
          <w:rStyle w:val="afff2"/>
          <w:bCs w:val="0"/>
          <w:sz w:val="28"/>
          <w:szCs w:val="28"/>
          <w:lang w:val="ru-RU"/>
        </w:rPr>
        <w:lastRenderedPageBreak/>
        <w:t>Причины  отклонения в поведении детей</w:t>
      </w:r>
      <w:proofErr w:type="gramStart"/>
      <w:r w:rsidRPr="00FC475D">
        <w:rPr>
          <w:rStyle w:val="afff2"/>
          <w:bCs w:val="0"/>
          <w:sz w:val="28"/>
          <w:szCs w:val="28"/>
          <w:lang w:val="ru-RU"/>
        </w:rPr>
        <w:t>.</w:t>
      </w:r>
      <w:proofErr w:type="gramEnd"/>
      <w:r w:rsidRPr="00FC475D">
        <w:rPr>
          <w:rStyle w:val="afff2"/>
          <w:bCs w:val="0"/>
          <w:sz w:val="28"/>
          <w:szCs w:val="28"/>
          <w:lang w:val="ru-RU"/>
        </w:rPr>
        <w:t xml:space="preserve"> </w:t>
      </w:r>
      <w:r w:rsidRPr="00FC475D">
        <w:rPr>
          <w:rStyle w:val="afff2"/>
          <w:b w:val="0"/>
          <w:bCs w:val="0"/>
          <w:sz w:val="28"/>
          <w:szCs w:val="28"/>
          <w:lang w:val="ru-RU"/>
        </w:rPr>
        <w:t xml:space="preserve">( </w:t>
      </w:r>
      <w:proofErr w:type="gramStart"/>
      <w:r w:rsidRPr="00FC475D">
        <w:rPr>
          <w:rStyle w:val="afff2"/>
          <w:b w:val="0"/>
          <w:bCs w:val="0"/>
          <w:sz w:val="28"/>
          <w:szCs w:val="28"/>
          <w:lang w:val="ru-RU"/>
        </w:rPr>
        <w:t>н</w:t>
      </w:r>
      <w:proofErr w:type="gramEnd"/>
      <w:r w:rsidRPr="00FC475D">
        <w:rPr>
          <w:rStyle w:val="afff2"/>
          <w:b w:val="0"/>
          <w:bCs w:val="0"/>
          <w:sz w:val="28"/>
          <w:szCs w:val="28"/>
          <w:lang w:val="ru-RU"/>
        </w:rPr>
        <w:t>аглядно вывешивается  поочередно на доске</w:t>
      </w:r>
      <w:r w:rsidRPr="00FC475D">
        <w:rPr>
          <w:rStyle w:val="afff2"/>
          <w:b w:val="0"/>
          <w:sz w:val="28"/>
          <w:szCs w:val="28"/>
          <w:lang w:val="ru-RU"/>
        </w:rPr>
        <w:t xml:space="preserve"> или показываются в режиме мультимедия</w:t>
      </w:r>
      <w:r w:rsidRPr="00FC475D">
        <w:rPr>
          <w:rStyle w:val="afff2"/>
          <w:b w:val="0"/>
          <w:bCs w:val="0"/>
          <w:sz w:val="28"/>
          <w:szCs w:val="28"/>
          <w:lang w:val="ru-RU"/>
        </w:rPr>
        <w:t>)</w:t>
      </w:r>
    </w:p>
    <w:p w:rsidR="0043771F" w:rsidRPr="00FC475D" w:rsidRDefault="0043771F" w:rsidP="0043771F">
      <w:pPr>
        <w:pStyle w:val="afff0"/>
        <w:jc w:val="both"/>
        <w:rPr>
          <w:rStyle w:val="afff2"/>
          <w:b w:val="0"/>
          <w:sz w:val="28"/>
          <w:szCs w:val="28"/>
          <w:lang w:val="ru-RU"/>
        </w:rPr>
      </w:pPr>
      <w:r w:rsidRPr="00FC475D">
        <w:rPr>
          <w:rStyle w:val="afff2"/>
          <w:bCs w:val="0"/>
          <w:sz w:val="28"/>
          <w:szCs w:val="28"/>
          <w:lang w:val="ru-RU"/>
        </w:rPr>
        <w:t>1.Борьба за внимание</w:t>
      </w:r>
      <w:r w:rsidRPr="00FC475D">
        <w:rPr>
          <w:rStyle w:val="afff2"/>
          <w:sz w:val="28"/>
          <w:szCs w:val="28"/>
          <w:lang w:val="ru-RU"/>
        </w:rPr>
        <w:t xml:space="preserve">. </w:t>
      </w:r>
      <w:r w:rsidRPr="00FC475D">
        <w:rPr>
          <w:rStyle w:val="afff2"/>
          <w:b w:val="0"/>
          <w:sz w:val="28"/>
          <w:szCs w:val="28"/>
          <w:lang w:val="ru-RU"/>
        </w:rPr>
        <w:t>Если ребенок не получает внимания, которое ему так необходимо для нормального  развития и эмоционального благополучия, то он находит свой способ его получить: он не слушается.</w:t>
      </w:r>
    </w:p>
    <w:p w:rsidR="0043771F" w:rsidRPr="00FC475D" w:rsidRDefault="0043771F" w:rsidP="0043771F">
      <w:pPr>
        <w:pStyle w:val="afff0"/>
        <w:jc w:val="both"/>
        <w:rPr>
          <w:rStyle w:val="afff2"/>
          <w:b w:val="0"/>
          <w:sz w:val="28"/>
          <w:szCs w:val="28"/>
          <w:lang w:val="ru-RU"/>
        </w:rPr>
      </w:pPr>
      <w:r w:rsidRPr="00FC475D">
        <w:rPr>
          <w:rStyle w:val="afff2"/>
          <w:bCs w:val="0"/>
          <w:sz w:val="28"/>
          <w:szCs w:val="28"/>
          <w:lang w:val="ru-RU"/>
        </w:rPr>
        <w:t>Борьба за самоутверждение</w:t>
      </w:r>
      <w:r w:rsidRPr="00FC475D">
        <w:rPr>
          <w:rStyle w:val="afff2"/>
          <w:sz w:val="28"/>
          <w:szCs w:val="28"/>
          <w:lang w:val="ru-RU"/>
        </w:rPr>
        <w:t xml:space="preserve">. </w:t>
      </w:r>
      <w:r w:rsidRPr="00FC475D">
        <w:rPr>
          <w:rStyle w:val="afff2"/>
          <w:b w:val="0"/>
          <w:sz w:val="28"/>
          <w:szCs w:val="28"/>
          <w:lang w:val="ru-RU"/>
        </w:rPr>
        <w:t xml:space="preserve">Это борьба против чрезмерной родительской власти и опеки. </w:t>
      </w:r>
    </w:p>
    <w:p w:rsidR="0043771F" w:rsidRPr="00FC475D" w:rsidRDefault="0043771F" w:rsidP="0043771F">
      <w:pPr>
        <w:pStyle w:val="afff0"/>
        <w:jc w:val="both"/>
        <w:rPr>
          <w:rStyle w:val="afff2"/>
          <w:b w:val="0"/>
          <w:sz w:val="28"/>
          <w:szCs w:val="28"/>
          <w:lang w:val="ru-RU"/>
        </w:rPr>
      </w:pPr>
      <w:r w:rsidRPr="00FC475D">
        <w:rPr>
          <w:rStyle w:val="afff2"/>
          <w:bCs w:val="0"/>
          <w:sz w:val="28"/>
          <w:szCs w:val="28"/>
          <w:lang w:val="ru-RU"/>
        </w:rPr>
        <w:t>Желание отомстить</w:t>
      </w:r>
      <w:r w:rsidRPr="00FC475D">
        <w:rPr>
          <w:rStyle w:val="afff2"/>
          <w:sz w:val="28"/>
          <w:szCs w:val="28"/>
          <w:lang w:val="ru-RU"/>
        </w:rPr>
        <w:t xml:space="preserve">. </w:t>
      </w:r>
      <w:r w:rsidRPr="00FC475D">
        <w:rPr>
          <w:rStyle w:val="afff2"/>
          <w:b w:val="0"/>
          <w:sz w:val="28"/>
          <w:szCs w:val="28"/>
          <w:lang w:val="ru-RU"/>
        </w:rPr>
        <w:t>Дети бывают часто обижены на родителей, например, если мать разошлась с отцом, или ребенка  отлучили от семьи</w:t>
      </w:r>
      <w:r w:rsidR="00A55739">
        <w:rPr>
          <w:rStyle w:val="afff2"/>
          <w:b w:val="0"/>
          <w:sz w:val="28"/>
          <w:szCs w:val="28"/>
          <w:lang w:val="ru-RU"/>
        </w:rPr>
        <w:t xml:space="preserve"> </w:t>
      </w:r>
      <w:r w:rsidRPr="00FC475D">
        <w:rPr>
          <w:rStyle w:val="afff2"/>
          <w:b w:val="0"/>
          <w:sz w:val="28"/>
          <w:szCs w:val="28"/>
          <w:lang w:val="ru-RU"/>
        </w:rPr>
        <w:t>(бабушка опекун</w:t>
      </w:r>
      <w:proofErr w:type="gramStart"/>
      <w:r w:rsidRPr="00FC475D">
        <w:rPr>
          <w:rStyle w:val="afff2"/>
          <w:b w:val="0"/>
          <w:sz w:val="28"/>
          <w:szCs w:val="28"/>
          <w:lang w:val="ru-RU"/>
        </w:rPr>
        <w:t xml:space="preserve"> )</w:t>
      </w:r>
      <w:proofErr w:type="gramEnd"/>
      <w:r w:rsidRPr="00FC475D">
        <w:rPr>
          <w:rStyle w:val="afff2"/>
          <w:b w:val="0"/>
          <w:sz w:val="28"/>
          <w:szCs w:val="28"/>
          <w:lang w:val="ru-RU"/>
        </w:rPr>
        <w:t>, или родители уделяют больше внимания младшему в семье. В глубине души ребенок переживает</w:t>
      </w:r>
      <w:r w:rsidR="00A55739">
        <w:rPr>
          <w:rStyle w:val="afff2"/>
          <w:b w:val="0"/>
          <w:sz w:val="28"/>
          <w:szCs w:val="28"/>
          <w:lang w:val="ru-RU"/>
        </w:rPr>
        <w:t>,</w:t>
      </w:r>
      <w:r w:rsidRPr="00FC475D">
        <w:rPr>
          <w:rStyle w:val="afff2"/>
          <w:b w:val="0"/>
          <w:sz w:val="28"/>
          <w:szCs w:val="28"/>
          <w:lang w:val="ru-RU"/>
        </w:rPr>
        <w:t xml:space="preserve"> а на поверхности  непослушание.</w:t>
      </w:r>
    </w:p>
    <w:p w:rsidR="0043771F" w:rsidRPr="00FC475D" w:rsidRDefault="0043771F" w:rsidP="0043771F">
      <w:pPr>
        <w:pStyle w:val="afff0"/>
        <w:jc w:val="both"/>
        <w:rPr>
          <w:rStyle w:val="afff2"/>
          <w:b w:val="0"/>
          <w:sz w:val="28"/>
          <w:szCs w:val="28"/>
          <w:lang w:val="ru-RU"/>
        </w:rPr>
      </w:pPr>
      <w:r w:rsidRPr="00FC475D">
        <w:rPr>
          <w:rStyle w:val="afff2"/>
          <w:bCs w:val="0"/>
          <w:sz w:val="28"/>
          <w:szCs w:val="28"/>
          <w:lang w:val="ru-RU"/>
        </w:rPr>
        <w:t>Потеря веры в собственный успех</w:t>
      </w:r>
      <w:r w:rsidRPr="00FC475D">
        <w:rPr>
          <w:rStyle w:val="afff2"/>
          <w:sz w:val="28"/>
          <w:szCs w:val="28"/>
          <w:lang w:val="ru-RU"/>
        </w:rPr>
        <w:t xml:space="preserve">. </w:t>
      </w:r>
      <w:r w:rsidRPr="00FC475D">
        <w:rPr>
          <w:rStyle w:val="afff2"/>
          <w:b w:val="0"/>
          <w:sz w:val="28"/>
          <w:szCs w:val="28"/>
          <w:lang w:val="ru-RU"/>
        </w:rPr>
        <w:t>Ребенок переживает неблагополучие в какой-то одной области, а неудачи у него возникают совсем в другой. Например, у мальчика не сложились отношения в классе, а следствием стала запущенная учеба. Это происходит из-за низкой самооценки ребенка. Накопив горький опыт, ребенок теряет уверенность в себе и приходит  к выводу: «Нечего стараться, все равно ничего не получиться». Это – в душе</w:t>
      </w:r>
      <w:proofErr w:type="gramStart"/>
      <w:r w:rsidRPr="00FC475D">
        <w:rPr>
          <w:rStyle w:val="afff2"/>
          <w:b w:val="0"/>
          <w:sz w:val="28"/>
          <w:szCs w:val="28"/>
          <w:lang w:val="ru-RU"/>
        </w:rPr>
        <w:t xml:space="preserve"> ,</w:t>
      </w:r>
      <w:proofErr w:type="gramEnd"/>
      <w:r w:rsidRPr="00FC475D">
        <w:rPr>
          <w:rStyle w:val="afff2"/>
          <w:b w:val="0"/>
          <w:sz w:val="28"/>
          <w:szCs w:val="28"/>
          <w:lang w:val="ru-RU"/>
        </w:rPr>
        <w:t xml:space="preserve"> а поведением он показывает: «Мне все равно…», «Пусть буду плохим…»</w:t>
      </w:r>
    </w:p>
    <w:p w:rsidR="0043771F" w:rsidRPr="00FC475D" w:rsidRDefault="0043771F" w:rsidP="0043771F">
      <w:pPr>
        <w:pStyle w:val="afff0"/>
        <w:jc w:val="both"/>
        <w:rPr>
          <w:rStyle w:val="afff2"/>
          <w:b w:val="0"/>
          <w:sz w:val="28"/>
          <w:szCs w:val="28"/>
          <w:lang w:val="ru-RU"/>
        </w:rPr>
      </w:pPr>
      <w:r w:rsidRPr="00FC475D">
        <w:rPr>
          <w:rStyle w:val="afff2"/>
          <w:bCs w:val="0"/>
          <w:sz w:val="28"/>
          <w:szCs w:val="28"/>
          <w:lang w:val="ru-RU"/>
        </w:rPr>
        <w:t xml:space="preserve">Всякое отклонение в поведении - это крик о помощи! </w:t>
      </w:r>
      <w:r w:rsidRPr="00FC475D">
        <w:rPr>
          <w:rStyle w:val="afff2"/>
          <w:b w:val="0"/>
          <w:sz w:val="28"/>
          <w:szCs w:val="28"/>
          <w:lang w:val="ru-RU"/>
        </w:rPr>
        <w:t>Все родители воспитывают детей в меру своего умения и понимания жизни и редко задумываются о том, почему в определенных ситуациях поступают так, а не иначе. Однако у каждого родителя в жизни бывают моменты, когда поведение любимого ребенка ставит в тупик.</w:t>
      </w:r>
    </w:p>
    <w:p w:rsidR="0043771F" w:rsidRPr="00FC475D" w:rsidRDefault="0043771F" w:rsidP="0043771F">
      <w:pPr>
        <w:pStyle w:val="afff0"/>
        <w:jc w:val="both"/>
        <w:rPr>
          <w:rStyle w:val="afff2"/>
          <w:b w:val="0"/>
          <w:sz w:val="28"/>
          <w:szCs w:val="28"/>
          <w:lang w:val="ru-RU"/>
        </w:rPr>
      </w:pPr>
      <w:r w:rsidRPr="00FC475D">
        <w:rPr>
          <w:rStyle w:val="afff2"/>
          <w:b w:val="0"/>
          <w:sz w:val="28"/>
          <w:szCs w:val="28"/>
          <w:lang w:val="ru-RU"/>
        </w:rPr>
        <w:t xml:space="preserve">       В своих ошибках вы не одиноки, все родители их время от времени совершают. Но всегда лучше учиться на чужих ошибках, не правда ли?</w:t>
      </w:r>
    </w:p>
    <w:p w:rsidR="0043771F" w:rsidRPr="00FC475D" w:rsidRDefault="0043771F" w:rsidP="0043771F">
      <w:pPr>
        <w:pStyle w:val="afff0"/>
        <w:jc w:val="both"/>
        <w:rPr>
          <w:rStyle w:val="afff2"/>
          <w:sz w:val="28"/>
          <w:szCs w:val="28"/>
          <w:lang w:val="ru-RU"/>
        </w:rPr>
      </w:pPr>
      <w:r w:rsidRPr="00FC475D">
        <w:rPr>
          <w:rStyle w:val="afff2"/>
          <w:sz w:val="28"/>
          <w:szCs w:val="28"/>
          <w:lang w:val="ru-RU"/>
        </w:rPr>
        <w:t>Упражнение «Эмоциональное восприятие».</w:t>
      </w:r>
    </w:p>
    <w:p w:rsidR="0043771F" w:rsidRPr="00FC475D" w:rsidRDefault="0043771F" w:rsidP="0043771F">
      <w:pPr>
        <w:pStyle w:val="afff0"/>
        <w:jc w:val="both"/>
        <w:rPr>
          <w:rStyle w:val="afff2"/>
          <w:b w:val="0"/>
          <w:sz w:val="28"/>
          <w:szCs w:val="28"/>
          <w:lang w:val="ru-RU"/>
        </w:rPr>
      </w:pPr>
      <w:r w:rsidRPr="00FC475D">
        <w:rPr>
          <w:rStyle w:val="afff2"/>
          <w:b w:val="0"/>
          <w:sz w:val="28"/>
          <w:szCs w:val="28"/>
          <w:lang w:val="ru-RU"/>
        </w:rPr>
        <w:t>-Уважаемые родители! Закройте на минуту глаза и представьте, что вы встречаете своего лучшего друга</w:t>
      </w:r>
      <w:r w:rsidR="00A55739">
        <w:rPr>
          <w:rStyle w:val="afff2"/>
          <w:b w:val="0"/>
          <w:sz w:val="28"/>
          <w:szCs w:val="28"/>
          <w:lang w:val="ru-RU"/>
        </w:rPr>
        <w:t xml:space="preserve"> </w:t>
      </w:r>
      <w:r w:rsidRPr="00FC475D">
        <w:rPr>
          <w:rStyle w:val="afff2"/>
          <w:b w:val="0"/>
          <w:sz w:val="28"/>
          <w:szCs w:val="28"/>
          <w:lang w:val="ru-RU"/>
        </w:rPr>
        <w:t>(подругу). Как вы показываете ему, что рады, что он вам дорог, близок?</w:t>
      </w:r>
      <w:r w:rsidR="00A55739">
        <w:rPr>
          <w:rStyle w:val="afff2"/>
          <w:b w:val="0"/>
          <w:sz w:val="28"/>
          <w:szCs w:val="28"/>
          <w:lang w:val="ru-RU"/>
        </w:rPr>
        <w:t xml:space="preserve"> </w:t>
      </w:r>
      <w:r w:rsidRPr="00FC475D">
        <w:rPr>
          <w:rStyle w:val="afff2"/>
          <w:b w:val="0"/>
          <w:sz w:val="28"/>
          <w:szCs w:val="28"/>
          <w:lang w:val="ru-RU"/>
        </w:rPr>
        <w:t xml:space="preserve">Теперь представьте, что это ваш собственный ребенок: что он приходит из </w:t>
      </w:r>
      <w:proofErr w:type="gramStart"/>
      <w:r w:rsidRPr="00FC475D">
        <w:rPr>
          <w:rStyle w:val="afff2"/>
          <w:b w:val="0"/>
          <w:sz w:val="28"/>
          <w:szCs w:val="28"/>
          <w:lang w:val="ru-RU"/>
        </w:rPr>
        <w:t>школы</w:t>
      </w:r>
      <w:proofErr w:type="gramEnd"/>
      <w:r w:rsidRPr="00FC475D">
        <w:rPr>
          <w:rStyle w:val="afff2"/>
          <w:b w:val="0"/>
          <w:sz w:val="28"/>
          <w:szCs w:val="28"/>
          <w:lang w:val="ru-RU"/>
        </w:rPr>
        <w:t xml:space="preserve"> и вы показываете, что рады его видеть.</w:t>
      </w:r>
      <w:r w:rsidR="00A55739">
        <w:rPr>
          <w:rStyle w:val="afff2"/>
          <w:b w:val="0"/>
          <w:sz w:val="28"/>
          <w:szCs w:val="28"/>
          <w:lang w:val="ru-RU"/>
        </w:rPr>
        <w:t xml:space="preserve"> </w:t>
      </w:r>
      <w:r w:rsidRPr="00FC475D">
        <w:rPr>
          <w:rStyle w:val="afff2"/>
          <w:b w:val="0"/>
          <w:sz w:val="28"/>
          <w:szCs w:val="28"/>
          <w:lang w:val="ru-RU"/>
        </w:rPr>
        <w:t>Представили? В чем разница? Всегда ли мы показываем нашим детям  свои чувства?</w:t>
      </w:r>
    </w:p>
    <w:p w:rsidR="0043771F" w:rsidRPr="00FC475D" w:rsidRDefault="0043771F" w:rsidP="0043771F">
      <w:pPr>
        <w:pStyle w:val="afff0"/>
        <w:jc w:val="both"/>
        <w:rPr>
          <w:rStyle w:val="afff2"/>
          <w:sz w:val="28"/>
          <w:szCs w:val="28"/>
          <w:lang w:val="ru-RU"/>
        </w:rPr>
      </w:pPr>
      <w:r w:rsidRPr="00FC475D">
        <w:rPr>
          <w:rStyle w:val="afff2"/>
          <w:sz w:val="28"/>
          <w:szCs w:val="28"/>
          <w:lang w:val="ru-RU"/>
        </w:rPr>
        <w:t xml:space="preserve">Упражнение «Чаша чувств» </w:t>
      </w:r>
      <w:r w:rsidRPr="00FC475D">
        <w:rPr>
          <w:rStyle w:val="afff2"/>
          <w:b w:val="0"/>
          <w:sz w:val="28"/>
          <w:szCs w:val="28"/>
          <w:lang w:val="ru-RU"/>
        </w:rPr>
        <w:t>(каждый родитель по очереди вынимает из чаши листочек с каким-либо чувством, зачитывает вслух).</w:t>
      </w:r>
    </w:p>
    <w:p w:rsidR="00A10FCF" w:rsidRDefault="0043771F" w:rsidP="00A55739">
      <w:pPr>
        <w:pStyle w:val="afff0"/>
        <w:jc w:val="both"/>
        <w:rPr>
          <w:rStyle w:val="afff2"/>
          <w:b w:val="0"/>
          <w:sz w:val="28"/>
          <w:szCs w:val="28"/>
          <w:lang w:val="ru-RU"/>
        </w:rPr>
      </w:pPr>
      <w:r w:rsidRPr="00FC475D">
        <w:rPr>
          <w:rStyle w:val="afff2"/>
          <w:b w:val="0"/>
          <w:bCs w:val="0"/>
          <w:sz w:val="28"/>
          <w:szCs w:val="28"/>
          <w:lang w:val="ru-RU"/>
        </w:rPr>
        <w:t>Мы поможем нашим детям общаться с нами</w:t>
      </w:r>
      <w:r w:rsidRPr="00FC475D">
        <w:rPr>
          <w:rStyle w:val="afff2"/>
          <w:b w:val="0"/>
          <w:sz w:val="28"/>
          <w:szCs w:val="28"/>
          <w:lang w:val="ru-RU"/>
        </w:rPr>
        <w:t xml:space="preserve">, если наше отношение к ним </w:t>
      </w:r>
    </w:p>
    <w:p w:rsidR="0043771F" w:rsidRPr="00FC475D" w:rsidRDefault="00A10FCF" w:rsidP="0043771F">
      <w:pPr>
        <w:pStyle w:val="afff0"/>
        <w:jc w:val="both"/>
        <w:rPr>
          <w:rStyle w:val="afff2"/>
          <w:b w:val="0"/>
          <w:bCs w:val="0"/>
          <w:sz w:val="28"/>
          <w:szCs w:val="28"/>
          <w:lang w:val="ru-RU"/>
        </w:rPr>
      </w:pPr>
      <w:proofErr w:type="gramStart"/>
      <w:r>
        <w:rPr>
          <w:rStyle w:val="afff2"/>
          <w:b w:val="0"/>
          <w:sz w:val="28"/>
          <w:szCs w:val="28"/>
          <w:lang w:val="ru-RU"/>
        </w:rPr>
        <w:t xml:space="preserve">будет </w:t>
      </w:r>
      <w:r w:rsidR="0043771F" w:rsidRPr="00FC475D">
        <w:rPr>
          <w:rStyle w:val="afff2"/>
          <w:b w:val="0"/>
          <w:sz w:val="28"/>
          <w:szCs w:val="28"/>
          <w:lang w:val="ru-RU"/>
        </w:rPr>
        <w:t>включать:</w:t>
      </w:r>
      <w:r>
        <w:rPr>
          <w:rStyle w:val="afff2"/>
          <w:b w:val="0"/>
          <w:sz w:val="28"/>
          <w:szCs w:val="28"/>
          <w:lang w:val="ru-RU"/>
        </w:rPr>
        <w:t xml:space="preserve"> </w:t>
      </w:r>
      <w:r w:rsidR="0043771F" w:rsidRPr="00FC475D">
        <w:rPr>
          <w:rStyle w:val="afff2"/>
          <w:b w:val="0"/>
          <w:bCs w:val="0"/>
          <w:sz w:val="28"/>
          <w:szCs w:val="28"/>
          <w:lang w:val="ru-RU"/>
        </w:rPr>
        <w:t>принятие</w:t>
      </w:r>
      <w:r>
        <w:rPr>
          <w:rStyle w:val="afff2"/>
          <w:b w:val="0"/>
          <w:bCs w:val="0"/>
          <w:sz w:val="28"/>
          <w:szCs w:val="28"/>
          <w:lang w:val="ru-RU"/>
        </w:rPr>
        <w:t xml:space="preserve">, </w:t>
      </w:r>
      <w:r w:rsidR="0043771F" w:rsidRPr="00FC475D">
        <w:rPr>
          <w:rStyle w:val="afff2"/>
          <w:b w:val="0"/>
          <w:bCs w:val="0"/>
          <w:sz w:val="28"/>
          <w:szCs w:val="28"/>
          <w:lang w:val="ru-RU"/>
        </w:rPr>
        <w:t>внимание</w:t>
      </w:r>
      <w:r>
        <w:rPr>
          <w:rStyle w:val="afff2"/>
          <w:b w:val="0"/>
          <w:bCs w:val="0"/>
          <w:sz w:val="28"/>
          <w:szCs w:val="28"/>
          <w:lang w:val="ru-RU"/>
        </w:rPr>
        <w:t xml:space="preserve">, </w:t>
      </w:r>
      <w:r w:rsidR="0043771F" w:rsidRPr="00FC475D">
        <w:rPr>
          <w:rStyle w:val="afff2"/>
          <w:b w:val="0"/>
          <w:bCs w:val="0"/>
          <w:sz w:val="28"/>
          <w:szCs w:val="28"/>
          <w:lang w:val="ru-RU"/>
        </w:rPr>
        <w:t>признание</w:t>
      </w:r>
      <w:r>
        <w:rPr>
          <w:rStyle w:val="afff2"/>
          <w:b w:val="0"/>
          <w:bCs w:val="0"/>
          <w:sz w:val="28"/>
          <w:szCs w:val="28"/>
          <w:lang w:val="ru-RU"/>
        </w:rPr>
        <w:t xml:space="preserve">, </w:t>
      </w:r>
      <w:r w:rsidR="0043771F" w:rsidRPr="00FC475D">
        <w:rPr>
          <w:rStyle w:val="afff2"/>
          <w:b w:val="0"/>
          <w:bCs w:val="0"/>
          <w:sz w:val="28"/>
          <w:szCs w:val="28"/>
          <w:lang w:val="ru-RU"/>
        </w:rPr>
        <w:t>уважение</w:t>
      </w:r>
      <w:r>
        <w:rPr>
          <w:rStyle w:val="afff2"/>
          <w:b w:val="0"/>
          <w:bCs w:val="0"/>
          <w:sz w:val="28"/>
          <w:szCs w:val="28"/>
          <w:lang w:val="ru-RU"/>
        </w:rPr>
        <w:t xml:space="preserve">, </w:t>
      </w:r>
      <w:r w:rsidR="0043771F" w:rsidRPr="00FC475D">
        <w:rPr>
          <w:rStyle w:val="afff2"/>
          <w:b w:val="0"/>
          <w:bCs w:val="0"/>
          <w:sz w:val="28"/>
          <w:szCs w:val="28"/>
          <w:lang w:val="ru-RU"/>
        </w:rPr>
        <w:t>одобрение</w:t>
      </w:r>
      <w:r>
        <w:rPr>
          <w:rStyle w:val="afff2"/>
          <w:b w:val="0"/>
          <w:bCs w:val="0"/>
          <w:sz w:val="28"/>
          <w:szCs w:val="28"/>
          <w:lang w:val="ru-RU"/>
        </w:rPr>
        <w:t xml:space="preserve">, </w:t>
      </w:r>
      <w:r w:rsidR="0043771F" w:rsidRPr="00FC475D">
        <w:rPr>
          <w:rStyle w:val="afff2"/>
          <w:b w:val="0"/>
          <w:bCs w:val="0"/>
          <w:sz w:val="28"/>
          <w:szCs w:val="28"/>
          <w:lang w:val="ru-RU"/>
        </w:rPr>
        <w:t>теплые чувства</w:t>
      </w:r>
      <w:r>
        <w:rPr>
          <w:rStyle w:val="afff2"/>
          <w:b w:val="0"/>
          <w:bCs w:val="0"/>
          <w:sz w:val="28"/>
          <w:szCs w:val="28"/>
          <w:lang w:val="ru-RU"/>
        </w:rPr>
        <w:t xml:space="preserve">, </w:t>
      </w:r>
      <w:r w:rsidR="0043771F" w:rsidRPr="00FC475D">
        <w:rPr>
          <w:rStyle w:val="afff2"/>
          <w:b w:val="0"/>
          <w:bCs w:val="0"/>
          <w:sz w:val="28"/>
          <w:szCs w:val="28"/>
          <w:lang w:val="ru-RU"/>
        </w:rPr>
        <w:t>понимание</w:t>
      </w:r>
      <w:r>
        <w:rPr>
          <w:rStyle w:val="afff2"/>
          <w:b w:val="0"/>
          <w:bCs w:val="0"/>
          <w:sz w:val="28"/>
          <w:szCs w:val="28"/>
          <w:lang w:val="ru-RU"/>
        </w:rPr>
        <w:t xml:space="preserve">, </w:t>
      </w:r>
      <w:r w:rsidR="0043771F" w:rsidRPr="00FC475D">
        <w:rPr>
          <w:rStyle w:val="afff2"/>
          <w:b w:val="0"/>
          <w:bCs w:val="0"/>
          <w:sz w:val="28"/>
          <w:szCs w:val="28"/>
          <w:lang w:val="ru-RU"/>
        </w:rPr>
        <w:t>любовь</w:t>
      </w:r>
      <w:r>
        <w:rPr>
          <w:rStyle w:val="afff2"/>
          <w:b w:val="0"/>
          <w:bCs w:val="0"/>
          <w:sz w:val="28"/>
          <w:szCs w:val="28"/>
          <w:lang w:val="ru-RU"/>
        </w:rPr>
        <w:t xml:space="preserve">, </w:t>
      </w:r>
      <w:r w:rsidR="0043771F" w:rsidRPr="00FC475D">
        <w:rPr>
          <w:rStyle w:val="afff2"/>
          <w:b w:val="0"/>
          <w:bCs w:val="0"/>
          <w:sz w:val="28"/>
          <w:szCs w:val="28"/>
          <w:lang w:val="ru-RU"/>
        </w:rPr>
        <w:t>доверие</w:t>
      </w:r>
      <w:r>
        <w:rPr>
          <w:rStyle w:val="afff2"/>
          <w:b w:val="0"/>
          <w:bCs w:val="0"/>
          <w:sz w:val="28"/>
          <w:szCs w:val="28"/>
          <w:lang w:val="ru-RU"/>
        </w:rPr>
        <w:t xml:space="preserve">, </w:t>
      </w:r>
      <w:r w:rsidR="0043771F" w:rsidRPr="00FC475D">
        <w:rPr>
          <w:rStyle w:val="afff2"/>
          <w:b w:val="0"/>
          <w:bCs w:val="0"/>
          <w:sz w:val="28"/>
          <w:szCs w:val="28"/>
          <w:lang w:val="ru-RU"/>
        </w:rPr>
        <w:t>поддержка</w:t>
      </w:r>
      <w:r>
        <w:rPr>
          <w:rStyle w:val="afff2"/>
          <w:b w:val="0"/>
          <w:bCs w:val="0"/>
          <w:sz w:val="28"/>
          <w:szCs w:val="28"/>
          <w:lang w:val="ru-RU"/>
        </w:rPr>
        <w:t xml:space="preserve">, </w:t>
      </w:r>
      <w:r w:rsidR="0043771F" w:rsidRPr="00FC475D">
        <w:rPr>
          <w:rStyle w:val="afff2"/>
          <w:b w:val="0"/>
          <w:bCs w:val="0"/>
          <w:sz w:val="28"/>
          <w:szCs w:val="28"/>
          <w:lang w:val="ru-RU"/>
        </w:rPr>
        <w:t>юмор</w:t>
      </w:r>
      <w:r>
        <w:rPr>
          <w:rStyle w:val="afff2"/>
          <w:b w:val="0"/>
          <w:bCs w:val="0"/>
          <w:sz w:val="28"/>
          <w:szCs w:val="28"/>
          <w:lang w:val="ru-RU"/>
        </w:rPr>
        <w:t>.</w:t>
      </w:r>
      <w:r w:rsidR="0043771F" w:rsidRPr="00FC475D">
        <w:rPr>
          <w:rStyle w:val="afff2"/>
          <w:b w:val="0"/>
          <w:bCs w:val="0"/>
          <w:sz w:val="28"/>
          <w:szCs w:val="28"/>
          <w:lang w:val="ru-RU"/>
        </w:rPr>
        <w:t xml:space="preserve"> </w:t>
      </w:r>
      <w:proofErr w:type="gramEnd"/>
    </w:p>
    <w:p w:rsidR="0043771F" w:rsidRPr="00FC475D" w:rsidRDefault="0043771F" w:rsidP="0043771F">
      <w:pPr>
        <w:pStyle w:val="afff0"/>
        <w:jc w:val="both"/>
        <w:rPr>
          <w:rStyle w:val="afff2"/>
          <w:b w:val="0"/>
          <w:sz w:val="28"/>
          <w:szCs w:val="28"/>
          <w:lang w:val="ru-RU"/>
        </w:rPr>
      </w:pPr>
      <w:r w:rsidRPr="00FC475D">
        <w:rPr>
          <w:rStyle w:val="afff2"/>
          <w:b w:val="0"/>
          <w:sz w:val="28"/>
          <w:szCs w:val="28"/>
          <w:lang w:val="ru-RU"/>
        </w:rPr>
        <w:t>Моделируя свое отношение к детям в соответствии с указанными принципами, мы научим их устанавливать добрые отношения с ровесниками и другими людьми.</w:t>
      </w:r>
    </w:p>
    <w:p w:rsidR="0043771F" w:rsidRPr="00FC475D" w:rsidRDefault="0043771F" w:rsidP="0043771F">
      <w:pPr>
        <w:pStyle w:val="afff0"/>
        <w:jc w:val="both"/>
        <w:rPr>
          <w:rStyle w:val="afff2"/>
          <w:b w:val="0"/>
          <w:bCs w:val="0"/>
          <w:sz w:val="28"/>
          <w:szCs w:val="28"/>
          <w:lang w:val="ru-RU"/>
        </w:rPr>
      </w:pPr>
      <w:r w:rsidRPr="00FC475D">
        <w:rPr>
          <w:rStyle w:val="afff2"/>
          <w:sz w:val="28"/>
          <w:szCs w:val="28"/>
          <w:lang w:val="ru-RU"/>
        </w:rPr>
        <w:t>Вывод</w:t>
      </w:r>
      <w:r w:rsidR="00567D0F">
        <w:rPr>
          <w:rStyle w:val="afff2"/>
          <w:sz w:val="28"/>
          <w:szCs w:val="28"/>
          <w:lang w:val="ru-RU"/>
        </w:rPr>
        <w:t xml:space="preserve">: </w:t>
      </w:r>
      <w:r w:rsidRPr="00FC475D">
        <w:rPr>
          <w:rStyle w:val="afff2"/>
          <w:b w:val="0"/>
          <w:bCs w:val="0"/>
          <w:sz w:val="28"/>
          <w:szCs w:val="28"/>
          <w:lang w:val="ru-RU"/>
        </w:rPr>
        <w:t>решение взаимоотношений  детей и родителей через призму взаимоотношений в семье.</w:t>
      </w:r>
    </w:p>
    <w:p w:rsidR="0043771F" w:rsidRPr="00FC475D" w:rsidRDefault="0043771F" w:rsidP="0043771F">
      <w:pPr>
        <w:pStyle w:val="afff0"/>
        <w:jc w:val="both"/>
        <w:rPr>
          <w:rStyle w:val="afff2"/>
          <w:b w:val="0"/>
          <w:sz w:val="28"/>
          <w:szCs w:val="28"/>
          <w:lang w:val="ru-RU"/>
        </w:rPr>
      </w:pPr>
      <w:r w:rsidRPr="00FC475D">
        <w:rPr>
          <w:rStyle w:val="afff2"/>
          <w:sz w:val="28"/>
          <w:szCs w:val="28"/>
          <w:lang w:val="ru-RU"/>
        </w:rPr>
        <w:t xml:space="preserve">Памятки-рекомендации   </w:t>
      </w:r>
      <w:r w:rsidRPr="00FC475D">
        <w:rPr>
          <w:rStyle w:val="afff2"/>
          <w:b w:val="0"/>
          <w:sz w:val="28"/>
          <w:szCs w:val="28"/>
          <w:lang w:val="ru-RU"/>
        </w:rPr>
        <w:t>(раздаются всем родителям)</w:t>
      </w:r>
    </w:p>
    <w:p w:rsidR="0043771F" w:rsidRPr="00FC475D" w:rsidRDefault="0043771F" w:rsidP="0043771F">
      <w:pPr>
        <w:pStyle w:val="afff0"/>
        <w:jc w:val="both"/>
        <w:rPr>
          <w:rStyle w:val="afff2"/>
          <w:b w:val="0"/>
          <w:bCs w:val="0"/>
          <w:sz w:val="28"/>
          <w:szCs w:val="28"/>
          <w:lang w:val="ru-RU"/>
        </w:rPr>
      </w:pPr>
      <w:r w:rsidRPr="00FC475D">
        <w:rPr>
          <w:rStyle w:val="afff2"/>
          <w:b w:val="0"/>
          <w:bCs w:val="0"/>
          <w:sz w:val="28"/>
          <w:szCs w:val="28"/>
          <w:lang w:val="ru-RU"/>
        </w:rPr>
        <w:t>Выстраивайте позитивные отношения между Вами и ребенком.</w:t>
      </w:r>
    </w:p>
    <w:p w:rsidR="0043771F" w:rsidRPr="00FC475D" w:rsidRDefault="0043771F" w:rsidP="0043771F">
      <w:pPr>
        <w:pStyle w:val="afff0"/>
        <w:jc w:val="both"/>
        <w:rPr>
          <w:rStyle w:val="afff2"/>
          <w:b w:val="0"/>
          <w:bCs w:val="0"/>
          <w:sz w:val="28"/>
          <w:szCs w:val="28"/>
          <w:lang w:val="ru-RU"/>
        </w:rPr>
      </w:pPr>
      <w:r w:rsidRPr="00FC475D">
        <w:rPr>
          <w:rStyle w:val="afff2"/>
          <w:b w:val="0"/>
          <w:bCs w:val="0"/>
          <w:sz w:val="28"/>
          <w:szCs w:val="28"/>
          <w:lang w:val="ru-RU"/>
        </w:rPr>
        <w:t xml:space="preserve">Беседуйте с ребенком дружелюбно, в уважительном тоне. </w:t>
      </w:r>
    </w:p>
    <w:p w:rsidR="0043771F" w:rsidRPr="00FC475D" w:rsidRDefault="0043771F" w:rsidP="0043771F">
      <w:pPr>
        <w:pStyle w:val="afff0"/>
        <w:jc w:val="both"/>
        <w:rPr>
          <w:rStyle w:val="afff2"/>
          <w:b w:val="0"/>
          <w:bCs w:val="0"/>
          <w:sz w:val="28"/>
          <w:szCs w:val="28"/>
          <w:lang w:val="ru-RU"/>
        </w:rPr>
      </w:pPr>
      <w:r w:rsidRPr="00FC475D">
        <w:rPr>
          <w:rStyle w:val="afff2"/>
          <w:b w:val="0"/>
          <w:bCs w:val="0"/>
          <w:sz w:val="28"/>
          <w:szCs w:val="28"/>
          <w:lang w:val="ru-RU"/>
        </w:rPr>
        <w:lastRenderedPageBreak/>
        <w:t xml:space="preserve">Сдерживайте свой критицизм и создавайте позитивизм в общении. </w:t>
      </w:r>
    </w:p>
    <w:p w:rsidR="0043771F" w:rsidRPr="00FC475D" w:rsidRDefault="0043771F" w:rsidP="0043771F">
      <w:pPr>
        <w:pStyle w:val="afff0"/>
        <w:jc w:val="both"/>
        <w:rPr>
          <w:rStyle w:val="afff2"/>
          <w:b w:val="0"/>
          <w:bCs w:val="0"/>
          <w:sz w:val="28"/>
          <w:szCs w:val="28"/>
          <w:lang w:val="ru-RU"/>
        </w:rPr>
      </w:pPr>
      <w:r w:rsidRPr="00FC475D">
        <w:rPr>
          <w:rStyle w:val="afff2"/>
          <w:b w:val="0"/>
          <w:bCs w:val="0"/>
          <w:sz w:val="28"/>
          <w:szCs w:val="28"/>
          <w:lang w:val="ru-RU"/>
        </w:rPr>
        <w:t>Тон должен демонстрировать только уважение к ребенку, как к личности.</w:t>
      </w:r>
    </w:p>
    <w:p w:rsidR="0043771F" w:rsidRPr="00FC475D" w:rsidRDefault="0043771F" w:rsidP="0043771F">
      <w:pPr>
        <w:pStyle w:val="afff0"/>
        <w:jc w:val="both"/>
        <w:rPr>
          <w:rStyle w:val="afff2"/>
          <w:b w:val="0"/>
          <w:sz w:val="28"/>
          <w:szCs w:val="28"/>
          <w:lang w:val="ru-RU"/>
        </w:rPr>
      </w:pPr>
      <w:r w:rsidRPr="00FC475D">
        <w:rPr>
          <w:rStyle w:val="afff2"/>
          <w:b w:val="0"/>
          <w:sz w:val="28"/>
          <w:szCs w:val="28"/>
          <w:lang w:val="ru-RU"/>
        </w:rPr>
        <w:t>Будьте одновременно тверды и добры. Взрослый всегда дружелюбен и не выступает в роли судьи.</w:t>
      </w:r>
    </w:p>
    <w:p w:rsidR="0043771F" w:rsidRPr="00FC475D" w:rsidRDefault="0043771F" w:rsidP="0043771F">
      <w:pPr>
        <w:pStyle w:val="afff0"/>
        <w:jc w:val="both"/>
        <w:rPr>
          <w:rStyle w:val="afff2"/>
          <w:b w:val="0"/>
          <w:sz w:val="28"/>
          <w:szCs w:val="28"/>
          <w:lang w:val="ru-RU"/>
        </w:rPr>
      </w:pPr>
      <w:r w:rsidRPr="00FC475D">
        <w:rPr>
          <w:rStyle w:val="afff2"/>
          <w:b w:val="0"/>
          <w:sz w:val="28"/>
          <w:szCs w:val="28"/>
          <w:lang w:val="ru-RU"/>
        </w:rPr>
        <w:t>Контроль над подростком требует особого внимания взрослых. Ответный гнев редко приводит к успеху.</w:t>
      </w:r>
    </w:p>
    <w:p w:rsidR="0043771F" w:rsidRPr="00FC475D" w:rsidRDefault="0043771F" w:rsidP="0043771F">
      <w:pPr>
        <w:pStyle w:val="afff0"/>
        <w:jc w:val="both"/>
        <w:rPr>
          <w:rStyle w:val="afff2"/>
          <w:b w:val="0"/>
          <w:sz w:val="28"/>
          <w:szCs w:val="28"/>
          <w:lang w:val="ru-RU"/>
        </w:rPr>
      </w:pPr>
      <w:r w:rsidRPr="00FC475D">
        <w:rPr>
          <w:rStyle w:val="afff2"/>
          <w:b w:val="0"/>
          <w:sz w:val="28"/>
          <w:szCs w:val="28"/>
          <w:lang w:val="ru-RU"/>
        </w:rPr>
        <w:t>Поддерживайте подростка. В отличие от награды поддержка нужна даже тогда, когда он не достигает успеха.</w:t>
      </w:r>
    </w:p>
    <w:p w:rsidR="0043771F" w:rsidRPr="00FC475D" w:rsidRDefault="0043771F" w:rsidP="0043771F">
      <w:pPr>
        <w:pStyle w:val="afff0"/>
        <w:jc w:val="both"/>
        <w:rPr>
          <w:rStyle w:val="afff2"/>
          <w:b w:val="0"/>
          <w:sz w:val="28"/>
          <w:szCs w:val="28"/>
          <w:lang w:val="ru-RU"/>
        </w:rPr>
      </w:pPr>
      <w:r w:rsidRPr="00FC475D">
        <w:rPr>
          <w:rStyle w:val="afff2"/>
          <w:b w:val="0"/>
          <w:sz w:val="28"/>
          <w:szCs w:val="28"/>
          <w:lang w:val="ru-RU"/>
        </w:rPr>
        <w:t>Имейте мужество. Изменение поведения требует практики и терпения.</w:t>
      </w:r>
    </w:p>
    <w:p w:rsidR="0043771F" w:rsidRPr="00FC475D" w:rsidRDefault="0043771F" w:rsidP="0043771F">
      <w:pPr>
        <w:pStyle w:val="afff0"/>
        <w:jc w:val="both"/>
        <w:rPr>
          <w:rStyle w:val="afff2"/>
          <w:b w:val="0"/>
          <w:sz w:val="28"/>
          <w:szCs w:val="28"/>
          <w:lang w:val="ru-RU"/>
        </w:rPr>
      </w:pPr>
      <w:r w:rsidRPr="00FC475D">
        <w:rPr>
          <w:rStyle w:val="afff2"/>
          <w:b w:val="0"/>
          <w:sz w:val="28"/>
          <w:szCs w:val="28"/>
          <w:lang w:val="ru-RU"/>
        </w:rPr>
        <w:t>Демонстрируйте взаимное уважение. Взрослый должен демонстрировать доверие к подростку, уверенность в нем и уважение к нему как к личности.</w:t>
      </w:r>
    </w:p>
    <w:p w:rsidR="0043771F" w:rsidRPr="00FC475D" w:rsidRDefault="0043771F" w:rsidP="0043771F">
      <w:pPr>
        <w:pStyle w:val="afff0"/>
        <w:jc w:val="both"/>
        <w:rPr>
          <w:rStyle w:val="afff2"/>
          <w:sz w:val="28"/>
          <w:szCs w:val="28"/>
          <w:lang w:val="ru-RU"/>
        </w:rPr>
      </w:pPr>
    </w:p>
    <w:p w:rsidR="00356239" w:rsidRPr="003F0DA2" w:rsidRDefault="00356239" w:rsidP="003F0DA2">
      <w:pPr>
        <w:tabs>
          <w:tab w:val="left" w:pos="-284"/>
        </w:tabs>
        <w:ind w:right="-125"/>
        <w:jc w:val="center"/>
        <w:rPr>
          <w:rFonts w:ascii="Times New Roman" w:hAnsi="Times New Roman" w:cs="Times New Roman"/>
          <w:b/>
          <w:bCs/>
          <w:i/>
          <w:sz w:val="36"/>
          <w:szCs w:val="36"/>
          <w:lang w:val="uz-Cyrl-UZ"/>
        </w:rPr>
      </w:pPr>
      <w:r w:rsidRPr="003F0DA2">
        <w:rPr>
          <w:rFonts w:ascii="Times New Roman" w:hAnsi="Times New Roman" w:cs="Times New Roman"/>
          <w:b/>
          <w:i/>
          <w:sz w:val="36"/>
          <w:szCs w:val="36"/>
          <w:lang w:val="uz-Cyrl-UZ"/>
        </w:rPr>
        <w:t xml:space="preserve">33 – </w:t>
      </w:r>
      <w:r w:rsidR="003F0DA2" w:rsidRPr="003F0DA2">
        <w:rPr>
          <w:rFonts w:ascii="Times New Roman" w:hAnsi="Times New Roman" w:cs="Times New Roman"/>
          <w:b/>
          <w:i/>
          <w:sz w:val="36"/>
          <w:szCs w:val="36"/>
          <w:lang w:val="uz-Cyrl-UZ"/>
        </w:rPr>
        <w:t xml:space="preserve">тема. </w:t>
      </w:r>
      <w:r w:rsidRPr="003F0DA2">
        <w:rPr>
          <w:rFonts w:ascii="Times New Roman" w:hAnsi="Times New Roman" w:cs="Times New Roman"/>
          <w:b/>
          <w:bCs/>
          <w:i/>
          <w:sz w:val="36"/>
          <w:szCs w:val="36"/>
        </w:rPr>
        <w:t xml:space="preserve">Воспитание и самовоспитание в </w:t>
      </w:r>
      <w:r w:rsidR="003772D0">
        <w:rPr>
          <w:rFonts w:ascii="Times New Roman" w:hAnsi="Times New Roman" w:cs="Times New Roman"/>
          <w:b/>
          <w:i/>
          <w:sz w:val="36"/>
          <w:szCs w:val="36"/>
        </w:rPr>
        <w:t>профессиональном</w:t>
      </w:r>
      <w:r w:rsidRPr="003F0DA2">
        <w:rPr>
          <w:rFonts w:ascii="Times New Roman" w:hAnsi="Times New Roman" w:cs="Times New Roman"/>
          <w:b/>
          <w:i/>
          <w:sz w:val="36"/>
          <w:szCs w:val="36"/>
        </w:rPr>
        <w:t xml:space="preserve"> </w:t>
      </w:r>
      <w:r w:rsidR="003772D0">
        <w:rPr>
          <w:rFonts w:ascii="Times New Roman" w:hAnsi="Times New Roman" w:cs="Times New Roman"/>
          <w:b/>
          <w:i/>
          <w:sz w:val="36"/>
          <w:szCs w:val="36"/>
        </w:rPr>
        <w:t>образовательном процессе</w:t>
      </w:r>
    </w:p>
    <w:p w:rsidR="009955E3" w:rsidRPr="003001D1" w:rsidRDefault="009955E3" w:rsidP="009955E3">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A55739">
        <w:rPr>
          <w:rFonts w:ascii="Times New Roman" w:hAnsi="Times New Roman"/>
          <w:b/>
          <w:sz w:val="28"/>
          <w:szCs w:val="28"/>
        </w:rPr>
        <w:t>33</w:t>
      </w:r>
    </w:p>
    <w:tbl>
      <w:tblPr>
        <w:tblStyle w:val="affe"/>
        <w:tblW w:w="0" w:type="auto"/>
        <w:tblInd w:w="-34" w:type="dxa"/>
        <w:tblLook w:val="04A0"/>
      </w:tblPr>
      <w:tblGrid>
        <w:gridCol w:w="2411"/>
        <w:gridCol w:w="425"/>
        <w:gridCol w:w="1701"/>
        <w:gridCol w:w="5071"/>
      </w:tblGrid>
      <w:tr w:rsidR="009955E3" w:rsidRPr="000B0DDF" w:rsidTr="00373710">
        <w:trPr>
          <w:trHeight w:val="303"/>
        </w:trPr>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9955E3" w:rsidRPr="000B0DDF" w:rsidRDefault="009955E3" w:rsidP="00373710">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9955E3" w:rsidRPr="000B0DDF" w:rsidRDefault="00A55739" w:rsidP="00A55739">
            <w:pPr>
              <w:tabs>
                <w:tab w:val="left" w:pos="9480"/>
                <w:tab w:val="left" w:pos="9960"/>
              </w:tabs>
              <w:ind w:right="-125"/>
              <w:rPr>
                <w:rFonts w:ascii="Times New Roman" w:hAnsi="Times New Roman"/>
                <w:sz w:val="20"/>
                <w:szCs w:val="20"/>
              </w:rPr>
            </w:pPr>
            <w:r w:rsidRPr="00A55739">
              <w:rPr>
                <w:rFonts w:ascii="Times New Roman" w:hAnsi="Times New Roman" w:cs="Times New Roman"/>
                <w:spacing w:val="10"/>
                <w:sz w:val="20"/>
                <w:szCs w:val="20"/>
              </w:rPr>
              <w:t>Управление самим собой</w:t>
            </w:r>
            <w:r w:rsidRPr="00A55739">
              <w:rPr>
                <w:rFonts w:ascii="Times New Roman" w:hAnsi="Times New Roman" w:cs="Times New Roman"/>
                <w:spacing w:val="10"/>
                <w:sz w:val="20"/>
                <w:szCs w:val="20"/>
                <w:lang w:val="uz-Cyrl-UZ"/>
              </w:rPr>
              <w:t xml:space="preserve">. </w:t>
            </w:r>
            <w:r w:rsidRPr="00A55739">
              <w:rPr>
                <w:rFonts w:ascii="Times New Roman" w:hAnsi="Times New Roman" w:cs="Times New Roman"/>
                <w:spacing w:val="10"/>
                <w:sz w:val="20"/>
                <w:szCs w:val="20"/>
              </w:rPr>
              <w:t>Мотивация личности</w:t>
            </w:r>
            <w:r w:rsidRPr="00A55739">
              <w:rPr>
                <w:rFonts w:ascii="Times New Roman" w:hAnsi="Times New Roman" w:cs="Times New Roman"/>
                <w:sz w:val="20"/>
                <w:szCs w:val="20"/>
                <w:lang w:val="uz-Cyrl-UZ"/>
              </w:rPr>
              <w:t xml:space="preserve">. </w:t>
            </w:r>
            <w:r w:rsidRPr="00A55739">
              <w:rPr>
                <w:rFonts w:ascii="Times New Roman" w:hAnsi="Times New Roman" w:cs="Times New Roman"/>
                <w:sz w:val="20"/>
                <w:szCs w:val="20"/>
              </w:rPr>
              <w:t>Наблюдение за собой как бы со стороны</w:t>
            </w:r>
            <w:r w:rsidRPr="00A55739">
              <w:rPr>
                <w:rFonts w:ascii="Times New Roman" w:hAnsi="Times New Roman" w:cs="Times New Roman"/>
                <w:spacing w:val="10"/>
                <w:sz w:val="20"/>
                <w:szCs w:val="20"/>
                <w:lang w:val="uz-Cyrl-UZ"/>
              </w:rPr>
              <w:t xml:space="preserve">. </w:t>
            </w:r>
            <w:r w:rsidRPr="00A55739">
              <w:rPr>
                <w:rFonts w:ascii="Times New Roman" w:hAnsi="Times New Roman" w:cs="Times New Roman"/>
                <w:spacing w:val="10"/>
                <w:sz w:val="20"/>
                <w:szCs w:val="20"/>
              </w:rPr>
              <w:t>Самооценка</w:t>
            </w:r>
            <w:r w:rsidRPr="00A55739">
              <w:rPr>
                <w:rFonts w:ascii="Times New Roman" w:hAnsi="Times New Roman" w:cs="Times New Roman"/>
                <w:spacing w:val="10"/>
                <w:sz w:val="20"/>
                <w:szCs w:val="20"/>
                <w:lang w:val="uz-Cyrl-UZ"/>
              </w:rPr>
              <w:t xml:space="preserve">. </w:t>
            </w:r>
            <w:r w:rsidRPr="00A55739">
              <w:rPr>
                <w:rFonts w:ascii="Times New Roman" w:hAnsi="Times New Roman" w:cs="Times New Roman"/>
                <w:spacing w:val="10"/>
                <w:sz w:val="20"/>
                <w:szCs w:val="20"/>
              </w:rPr>
              <w:t>Образцовые личности</w:t>
            </w:r>
            <w:r w:rsidRPr="00A55739">
              <w:rPr>
                <w:rFonts w:ascii="Times New Roman" w:hAnsi="Times New Roman" w:cs="Times New Roman"/>
                <w:spacing w:val="10"/>
                <w:sz w:val="20"/>
                <w:szCs w:val="20"/>
                <w:lang w:val="uz-Cyrl-UZ"/>
              </w:rPr>
              <w:t xml:space="preserve">. </w:t>
            </w:r>
            <w:r w:rsidRPr="00A55739">
              <w:rPr>
                <w:rFonts w:ascii="Times New Roman" w:hAnsi="Times New Roman" w:cs="Times New Roman"/>
                <w:spacing w:val="10"/>
                <w:sz w:val="20"/>
                <w:szCs w:val="20"/>
              </w:rPr>
              <w:t>Ценности общества. Социализация личности. Активность личности</w:t>
            </w:r>
            <w:r w:rsidRPr="00A55739">
              <w:rPr>
                <w:rFonts w:ascii="Times New Roman" w:hAnsi="Times New Roman" w:cs="Times New Roman"/>
                <w:spacing w:val="10"/>
                <w:sz w:val="20"/>
                <w:szCs w:val="20"/>
                <w:lang w:val="uz-Cyrl-UZ"/>
              </w:rPr>
              <w:t xml:space="preserve">.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9955E3" w:rsidRPr="000B0DDF" w:rsidTr="00373710">
        <w:tc>
          <w:tcPr>
            <w:tcW w:w="4537" w:type="dxa"/>
            <w:gridSpan w:val="3"/>
            <w:tcBorders>
              <w:righ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9955E3" w:rsidRPr="00EA59A5" w:rsidRDefault="009955E3" w:rsidP="009955E3">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A55739">
        <w:rPr>
          <w:rFonts w:ascii="Times New Roman" w:hAnsi="Times New Roman"/>
          <w:b/>
          <w:sz w:val="28"/>
          <w:szCs w:val="28"/>
        </w:rPr>
        <w:t>33</w:t>
      </w:r>
    </w:p>
    <w:tbl>
      <w:tblPr>
        <w:tblStyle w:val="affe"/>
        <w:tblW w:w="0" w:type="auto"/>
        <w:tblLook w:val="04A0"/>
      </w:tblPr>
      <w:tblGrid>
        <w:gridCol w:w="1668"/>
        <w:gridCol w:w="4714"/>
        <w:gridCol w:w="3192"/>
      </w:tblGrid>
      <w:tr w:rsidR="009955E3" w:rsidRPr="004933F3" w:rsidTr="00373710">
        <w:tc>
          <w:tcPr>
            <w:tcW w:w="1668"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9955E3"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9955E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9955E3" w:rsidRPr="009C375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9955E3" w:rsidTr="00373710">
        <w:tc>
          <w:tcPr>
            <w:tcW w:w="1668" w:type="dxa"/>
          </w:tcPr>
          <w:p w:rsidR="009955E3" w:rsidRPr="001718C7"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w:t>
            </w:r>
            <w:r>
              <w:rPr>
                <w:rFonts w:ascii="Times New Roman" w:hAnsi="Times New Roman" w:cs="Times New Roman"/>
                <w:sz w:val="20"/>
                <w:szCs w:val="20"/>
              </w:rPr>
              <w:lastRenderedPageBreak/>
              <w:t>– 10 мин.</w:t>
            </w:r>
          </w:p>
        </w:tc>
        <w:tc>
          <w:tcPr>
            <w:tcW w:w="4714" w:type="dxa"/>
          </w:tcPr>
          <w:p w:rsidR="009955E3" w:rsidRPr="004933F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lastRenderedPageBreak/>
              <w:t xml:space="preserve">1.подводит итоги, обобщает результаты, объявляет о полученных каждым баллах ТК. 2.дает задание плохо </w:t>
            </w:r>
            <w:r>
              <w:rPr>
                <w:rFonts w:ascii="Times New Roman" w:hAnsi="Times New Roman" w:cs="Times New Roman"/>
                <w:sz w:val="20"/>
                <w:szCs w:val="20"/>
              </w:rPr>
              <w:lastRenderedPageBreak/>
              <w:t xml:space="preserve">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9955E3" w:rsidRPr="004933F3"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lastRenderedPageBreak/>
              <w:t xml:space="preserve">1.эксперты отмечают подготовленность малых групп, </w:t>
            </w:r>
            <w:r>
              <w:rPr>
                <w:rFonts w:ascii="Times New Roman" w:hAnsi="Times New Roman" w:cs="Times New Roman"/>
                <w:sz w:val="20"/>
                <w:szCs w:val="20"/>
              </w:rPr>
              <w:lastRenderedPageBreak/>
              <w:t xml:space="preserve">отдельных студентов. 2. Слушают, уточняют, записывают задания </w:t>
            </w:r>
          </w:p>
        </w:tc>
      </w:tr>
    </w:tbl>
    <w:p w:rsidR="00F75619" w:rsidRDefault="00F75619" w:rsidP="00F75619">
      <w:pPr>
        <w:ind w:left="-284"/>
        <w:jc w:val="center"/>
        <w:rPr>
          <w:rFonts w:ascii="Times New Roman" w:hAnsi="Times New Roman" w:cs="Times New Roman"/>
          <w:b/>
          <w:i/>
          <w:sz w:val="28"/>
          <w:szCs w:val="28"/>
        </w:rPr>
      </w:pPr>
    </w:p>
    <w:p w:rsidR="00FF1F16" w:rsidRDefault="00FF1F16" w:rsidP="00FF1F16">
      <w:pPr>
        <w:ind w:left="-284"/>
        <w:jc w:val="center"/>
        <w:rPr>
          <w:rFonts w:ascii="Times New Roman" w:hAnsi="Times New Roman"/>
          <w:b/>
          <w:i/>
          <w:sz w:val="28"/>
          <w:szCs w:val="28"/>
        </w:rPr>
      </w:pPr>
      <w:r w:rsidRPr="004B6632">
        <w:rPr>
          <w:rFonts w:ascii="Times New Roman" w:hAnsi="Times New Roman"/>
          <w:b/>
          <w:i/>
          <w:sz w:val="28"/>
          <w:szCs w:val="28"/>
        </w:rPr>
        <w:t>Дефиниции опорных слов</w:t>
      </w:r>
    </w:p>
    <w:p w:rsidR="00FF1F16" w:rsidRDefault="003D5359" w:rsidP="00FF1F16">
      <w:pPr>
        <w:ind w:left="-284"/>
        <w:jc w:val="both"/>
        <w:rPr>
          <w:rFonts w:ascii="Times New Roman" w:hAnsi="Times New Roman" w:cs="Times New Roman"/>
          <w:sz w:val="28"/>
          <w:szCs w:val="28"/>
        </w:rPr>
      </w:pPr>
      <w:r w:rsidRPr="003D5359">
        <w:rPr>
          <w:rFonts w:ascii="Times New Roman" w:hAnsi="Times New Roman" w:cs="Times New Roman"/>
          <w:b/>
          <w:sz w:val="28"/>
          <w:szCs w:val="28"/>
        </w:rPr>
        <w:t>Цели деятельности в физическом воспитании</w:t>
      </w:r>
      <w:r w:rsidR="00FF1F16" w:rsidRPr="003D5359">
        <w:rPr>
          <w:rFonts w:ascii="Times New Roman" w:hAnsi="Times New Roman" w:cs="Times New Roman"/>
          <w:sz w:val="28"/>
          <w:szCs w:val="28"/>
        </w:rPr>
        <w:t xml:space="preserve">– </w:t>
      </w:r>
      <w:proofErr w:type="gramStart"/>
      <w:r w:rsidR="00FF1F16" w:rsidRPr="003D5359">
        <w:rPr>
          <w:rFonts w:ascii="Times New Roman" w:hAnsi="Times New Roman" w:cs="Times New Roman"/>
          <w:sz w:val="28"/>
          <w:szCs w:val="28"/>
        </w:rPr>
        <w:t>об</w:t>
      </w:r>
      <w:proofErr w:type="gramEnd"/>
      <w:r w:rsidR="00FF1F16" w:rsidRPr="003D5359">
        <w:rPr>
          <w:rFonts w:ascii="Times New Roman" w:hAnsi="Times New Roman" w:cs="Times New Roman"/>
          <w:sz w:val="28"/>
          <w:szCs w:val="28"/>
        </w:rPr>
        <w:t xml:space="preserve">еспечение физического и духовного развития,  профессионально-прикладной подготовленности к труду, усвоение правил, норм и закономерностей активной жизнедеятельности  в обществе, формирование двигательной активности;  </w:t>
      </w:r>
      <w:r w:rsidR="00FF1F16" w:rsidRPr="0022527E">
        <w:rPr>
          <w:rFonts w:ascii="Times New Roman" w:hAnsi="Times New Roman" w:cs="Times New Roman"/>
          <w:b/>
          <w:sz w:val="28"/>
          <w:szCs w:val="28"/>
        </w:rPr>
        <w:t>в спорте</w:t>
      </w:r>
      <w:r w:rsidR="00FF1F16" w:rsidRPr="003D5359">
        <w:rPr>
          <w:rFonts w:ascii="Times New Roman" w:hAnsi="Times New Roman" w:cs="Times New Roman"/>
          <w:sz w:val="28"/>
          <w:szCs w:val="28"/>
        </w:rPr>
        <w:t xml:space="preserve"> – стремление к спортивному рекорду, достижению высокого спортивного результата, развитие специальных интеллектуальных и физических способностей, необходимых для массового спорта и спорта высших достижений.</w:t>
      </w:r>
    </w:p>
    <w:p w:rsidR="0022527E" w:rsidRPr="003D5359" w:rsidRDefault="0022527E" w:rsidP="0022527E">
      <w:pPr>
        <w:ind w:left="-284"/>
        <w:jc w:val="both"/>
        <w:rPr>
          <w:rFonts w:ascii="Times New Roman" w:hAnsi="Times New Roman" w:cs="Times New Roman"/>
          <w:sz w:val="28"/>
          <w:szCs w:val="28"/>
        </w:rPr>
      </w:pPr>
      <w:r w:rsidRPr="00511E49">
        <w:rPr>
          <w:rFonts w:ascii="Times New Roman" w:hAnsi="Times New Roman" w:cs="Times New Roman"/>
          <w:b/>
          <w:sz w:val="28"/>
          <w:szCs w:val="28"/>
        </w:rPr>
        <w:t>Эффективность методов, применяемых в воспитании</w:t>
      </w:r>
      <w:r w:rsidRPr="003D5359">
        <w:rPr>
          <w:rFonts w:ascii="Times New Roman" w:hAnsi="Times New Roman" w:cs="Times New Roman"/>
          <w:sz w:val="28"/>
          <w:szCs w:val="28"/>
        </w:rPr>
        <w:t xml:space="preserve">, определяется рядом факторов. Прежде </w:t>
      </w:r>
      <w:proofErr w:type="gramStart"/>
      <w:r w:rsidRPr="003D5359">
        <w:rPr>
          <w:rFonts w:ascii="Times New Roman" w:hAnsi="Times New Roman" w:cs="Times New Roman"/>
          <w:sz w:val="28"/>
          <w:szCs w:val="28"/>
        </w:rPr>
        <w:t>всего</w:t>
      </w:r>
      <w:proofErr w:type="gramEnd"/>
      <w:r w:rsidRPr="003D5359">
        <w:rPr>
          <w:rFonts w:ascii="Times New Roman" w:hAnsi="Times New Roman" w:cs="Times New Roman"/>
          <w:sz w:val="28"/>
          <w:szCs w:val="28"/>
        </w:rPr>
        <w:t xml:space="preserve"> следует учитывать воспитание, полученное игроком до встречи с тренером и командой. Как он воспитывался в семье, школе, детско-юношеской спортивной школе? Какие рядом с ним были и есть друзья? Как он учится, каково его поведение в школе? Какие у него позитивные качества, отрицательные качества? Есть ли психические, физиологические отклонения, физические недостатки? Это служит отправной точкой воспитания. Далее необходимо поддерживать то хорошее, что у него есть, плохое нейтрализовать, перевоспитывать (если тренер чувствует потенции ученика как спортсмена). Без учета этого фактора нельзя добиться успеха.</w:t>
      </w:r>
    </w:p>
    <w:p w:rsidR="0022527E" w:rsidRPr="003D5359" w:rsidRDefault="0022527E" w:rsidP="00FF1F16">
      <w:pPr>
        <w:ind w:left="-284"/>
        <w:jc w:val="both"/>
        <w:rPr>
          <w:rFonts w:ascii="Times New Roman" w:hAnsi="Times New Roman" w:cs="Times New Roman"/>
          <w:sz w:val="28"/>
          <w:szCs w:val="28"/>
        </w:rPr>
      </w:pPr>
    </w:p>
    <w:p w:rsidR="00FF1F16" w:rsidRPr="003D5359" w:rsidRDefault="00FF1F16" w:rsidP="00FF1F16">
      <w:pPr>
        <w:ind w:left="-284"/>
        <w:jc w:val="both"/>
        <w:rPr>
          <w:rFonts w:ascii="Times New Roman" w:hAnsi="Times New Roman" w:cs="Times New Roman"/>
          <w:sz w:val="28"/>
          <w:szCs w:val="28"/>
        </w:rPr>
      </w:pPr>
      <w:r w:rsidRPr="003D5359">
        <w:rPr>
          <w:rFonts w:ascii="Times New Roman" w:hAnsi="Times New Roman" w:cs="Times New Roman"/>
          <w:noProof/>
          <w:sz w:val="28"/>
          <w:szCs w:val="28"/>
        </w:rPr>
        <w:drawing>
          <wp:inline distT="0" distB="0" distL="0" distR="0">
            <wp:extent cx="5960745" cy="3200400"/>
            <wp:effectExtent l="19050" t="0" r="190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960745" cy="3200400"/>
                    </a:xfrm>
                    <a:prstGeom prst="rect">
                      <a:avLst/>
                    </a:prstGeom>
                    <a:noFill/>
                    <a:ln w="9525">
                      <a:noFill/>
                      <a:miter lim="800000"/>
                      <a:headEnd/>
                      <a:tailEnd/>
                    </a:ln>
                  </pic:spPr>
                </pic:pic>
              </a:graphicData>
            </a:graphic>
          </wp:inline>
        </w:drawing>
      </w:r>
    </w:p>
    <w:p w:rsidR="00FF1F16" w:rsidRPr="003D5359" w:rsidRDefault="00511E49" w:rsidP="00FF1F16">
      <w:pPr>
        <w:ind w:left="-284"/>
        <w:jc w:val="both"/>
        <w:rPr>
          <w:rFonts w:ascii="Times New Roman" w:hAnsi="Times New Roman" w:cs="Times New Roman"/>
          <w:sz w:val="28"/>
          <w:szCs w:val="28"/>
        </w:rPr>
      </w:pPr>
      <w:proofErr w:type="gramStart"/>
      <w:r w:rsidRPr="00511E49">
        <w:rPr>
          <w:rFonts w:ascii="Times New Roman" w:hAnsi="Times New Roman" w:cs="Times New Roman"/>
          <w:b/>
          <w:sz w:val="28"/>
          <w:szCs w:val="28"/>
        </w:rPr>
        <w:t>Ф</w:t>
      </w:r>
      <w:r w:rsidR="00FF1F16" w:rsidRPr="00511E49">
        <w:rPr>
          <w:rFonts w:ascii="Times New Roman" w:hAnsi="Times New Roman" w:cs="Times New Roman"/>
          <w:b/>
          <w:sz w:val="28"/>
          <w:szCs w:val="28"/>
        </w:rPr>
        <w:t>акторы, влияющие на положение ученика</w:t>
      </w:r>
      <w:r w:rsidR="00FF1F16" w:rsidRPr="003D5359">
        <w:rPr>
          <w:rFonts w:ascii="Times New Roman" w:hAnsi="Times New Roman" w:cs="Times New Roman"/>
          <w:sz w:val="28"/>
          <w:szCs w:val="28"/>
        </w:rPr>
        <w:t xml:space="preserve"> в системе складывающихся внутриколлективных отношений: психические особенности и воспитанные качества самого школьника (скромность, сдержанность, эмоциональность, общительность, оптимизм, ум, интеллект, трудолюбие, работоспособность, воля, упорство, умение учиться, исправлять ошибки, не допускать их во второй раз и т. д.);</w:t>
      </w:r>
      <w:proofErr w:type="gramEnd"/>
      <w:r w:rsidR="00FF1F16" w:rsidRPr="003D5359">
        <w:rPr>
          <w:rFonts w:ascii="Times New Roman" w:hAnsi="Times New Roman" w:cs="Times New Roman"/>
          <w:sz w:val="28"/>
          <w:szCs w:val="28"/>
        </w:rPr>
        <w:t xml:space="preserve"> </w:t>
      </w:r>
      <w:proofErr w:type="gramStart"/>
      <w:r w:rsidR="00FF1F16" w:rsidRPr="003D5359">
        <w:rPr>
          <w:rFonts w:ascii="Times New Roman" w:hAnsi="Times New Roman" w:cs="Times New Roman"/>
          <w:sz w:val="28"/>
          <w:szCs w:val="28"/>
        </w:rPr>
        <w:t xml:space="preserve">черты, характеризующие его духовно - нравственный облик </w:t>
      </w:r>
      <w:r w:rsidR="00FF1F16" w:rsidRPr="003D5359">
        <w:rPr>
          <w:rFonts w:ascii="Times New Roman" w:hAnsi="Times New Roman" w:cs="Times New Roman"/>
          <w:sz w:val="28"/>
          <w:szCs w:val="28"/>
        </w:rPr>
        <w:lastRenderedPageBreak/>
        <w:t>(патриотизм, любовь к родителям и своему учителю – тренеру, честолюбие, честность, правдивость, искренность, уважительное отношение к товарищам, соучастие, справедливость, внутренняя чистота и т. д.); физические данные (сила, красота, ловкость, скорость, гибкость и т. д.).</w:t>
      </w:r>
      <w:proofErr w:type="gramEnd"/>
    </w:p>
    <w:tbl>
      <w:tblPr>
        <w:tblpPr w:leftFromText="180" w:rightFromText="180" w:vertAnchor="text" w:tblpX="10745" w:tblpY="69"/>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1081"/>
      </w:tblGrid>
      <w:tr w:rsidR="00FF1F16" w:rsidTr="00033F60">
        <w:trPr>
          <w:trHeight w:val="2084"/>
        </w:trPr>
        <w:tc>
          <w:tcPr>
            <w:tcW w:w="346" w:type="dxa"/>
          </w:tcPr>
          <w:p w:rsidR="00FF1F16" w:rsidRDefault="00FF1F16" w:rsidP="00033F60">
            <w:pPr>
              <w:jc w:val="both"/>
            </w:pPr>
          </w:p>
          <w:p w:rsidR="00FF1F16" w:rsidRPr="00617E3C" w:rsidRDefault="00FF1F16" w:rsidP="00033F60"/>
          <w:p w:rsidR="00FF1F16" w:rsidRPr="00617E3C" w:rsidRDefault="00FF1F16" w:rsidP="00033F60"/>
          <w:p w:rsidR="00FF1F16" w:rsidRPr="00617E3C" w:rsidRDefault="00FF1F16" w:rsidP="00033F60"/>
          <w:p w:rsidR="00FF1F16" w:rsidRPr="00617E3C" w:rsidRDefault="00FF1F16" w:rsidP="00033F60"/>
          <w:p w:rsidR="00FF1F16" w:rsidRPr="00617E3C" w:rsidRDefault="00FF1F16" w:rsidP="00033F60"/>
          <w:p w:rsidR="00FF1F16" w:rsidRPr="00617E3C" w:rsidRDefault="00FF1F16" w:rsidP="00033F60">
            <w:proofErr w:type="gramStart"/>
            <w:r w:rsidRPr="00667FF0">
              <w:rPr>
                <w:b/>
              </w:rPr>
              <w:t>Собир</w:t>
            </w:r>
            <w:proofErr w:type="gramEnd"/>
            <w:r w:rsidRPr="00667FF0">
              <w:rPr>
                <w:b/>
              </w:rPr>
              <w:t xml:space="preserve"> Рузиев                                                                                                                                                                                </w:t>
            </w:r>
          </w:p>
        </w:tc>
      </w:tr>
    </w:tbl>
    <w:p w:rsidR="002C1798" w:rsidRDefault="002C1798" w:rsidP="00FF1F16">
      <w:pPr>
        <w:tabs>
          <w:tab w:val="left" w:pos="-284"/>
        </w:tabs>
        <w:ind w:left="-240" w:right="-125" w:firstLine="780"/>
        <w:jc w:val="center"/>
        <w:rPr>
          <w:rFonts w:ascii="Times New Roman" w:hAnsi="Times New Roman" w:cs="Times New Roman"/>
          <w:b/>
          <w:i/>
          <w:sz w:val="28"/>
          <w:szCs w:val="28"/>
          <w:lang w:val="en-US"/>
        </w:rPr>
      </w:pPr>
    </w:p>
    <w:p w:rsidR="00FF1F16" w:rsidRDefault="00FF1F16" w:rsidP="00FF1F16">
      <w:pPr>
        <w:tabs>
          <w:tab w:val="left" w:pos="-284"/>
        </w:tabs>
        <w:ind w:left="-240" w:right="-125" w:firstLine="780"/>
        <w:jc w:val="center"/>
        <w:rPr>
          <w:rFonts w:ascii="Times New Roman" w:hAnsi="Times New Roman" w:cs="Times New Roman"/>
          <w:b/>
          <w:i/>
          <w:sz w:val="28"/>
          <w:szCs w:val="28"/>
        </w:rPr>
      </w:pPr>
      <w:r w:rsidRPr="00592A39">
        <w:rPr>
          <w:rFonts w:ascii="Times New Roman" w:hAnsi="Times New Roman" w:cs="Times New Roman"/>
          <w:b/>
          <w:i/>
          <w:sz w:val="28"/>
          <w:szCs w:val="28"/>
        </w:rPr>
        <w:t>Вопросы и задания</w:t>
      </w:r>
    </w:p>
    <w:p w:rsidR="00325EC8" w:rsidRDefault="0022527E" w:rsidP="00511E49">
      <w:pPr>
        <w:tabs>
          <w:tab w:val="left" w:pos="9480"/>
          <w:tab w:val="left" w:pos="9960"/>
        </w:tabs>
        <w:ind w:right="-125"/>
        <w:rPr>
          <w:rFonts w:ascii="Times New Roman" w:hAnsi="Times New Roman" w:cs="Times New Roman"/>
          <w:spacing w:val="10"/>
          <w:sz w:val="28"/>
          <w:szCs w:val="28"/>
        </w:rPr>
      </w:pPr>
      <w:r>
        <w:rPr>
          <w:rFonts w:ascii="Times New Roman" w:hAnsi="Times New Roman" w:cs="Times New Roman"/>
          <w:spacing w:val="10"/>
          <w:sz w:val="28"/>
          <w:szCs w:val="28"/>
        </w:rPr>
        <w:t>- к</w:t>
      </w:r>
      <w:r w:rsidR="00511E49">
        <w:rPr>
          <w:rFonts w:ascii="Times New Roman" w:hAnsi="Times New Roman" w:cs="Times New Roman"/>
          <w:spacing w:val="10"/>
          <w:sz w:val="28"/>
          <w:szCs w:val="28"/>
        </w:rPr>
        <w:t>ак организовать у</w:t>
      </w:r>
      <w:r w:rsidR="00511E49" w:rsidRPr="00FC475D">
        <w:rPr>
          <w:rFonts w:ascii="Times New Roman" w:hAnsi="Times New Roman" w:cs="Times New Roman"/>
          <w:spacing w:val="10"/>
          <w:sz w:val="28"/>
          <w:szCs w:val="28"/>
        </w:rPr>
        <w:t>правление самим собой</w:t>
      </w:r>
      <w:r w:rsidR="00325EC8">
        <w:rPr>
          <w:rFonts w:ascii="Times New Roman" w:hAnsi="Times New Roman" w:cs="Times New Roman"/>
          <w:spacing w:val="10"/>
          <w:sz w:val="28"/>
          <w:szCs w:val="28"/>
        </w:rPr>
        <w:t>?</w:t>
      </w:r>
    </w:p>
    <w:p w:rsidR="00325EC8" w:rsidRDefault="0022527E" w:rsidP="00511E49">
      <w:pPr>
        <w:tabs>
          <w:tab w:val="left" w:pos="9480"/>
          <w:tab w:val="left" w:pos="9960"/>
        </w:tabs>
        <w:ind w:right="-125"/>
        <w:rPr>
          <w:rFonts w:ascii="Times New Roman" w:hAnsi="Times New Roman" w:cs="Times New Roman"/>
          <w:spacing w:val="10"/>
          <w:sz w:val="28"/>
          <w:szCs w:val="28"/>
        </w:rPr>
      </w:pPr>
      <w:r>
        <w:rPr>
          <w:rFonts w:ascii="Times New Roman" w:hAnsi="Times New Roman" w:cs="Times New Roman"/>
          <w:spacing w:val="10"/>
          <w:sz w:val="28"/>
          <w:szCs w:val="28"/>
        </w:rPr>
        <w:t>- к</w:t>
      </w:r>
      <w:r w:rsidR="00325EC8">
        <w:rPr>
          <w:rFonts w:ascii="Times New Roman" w:hAnsi="Times New Roman" w:cs="Times New Roman"/>
          <w:spacing w:val="10"/>
          <w:sz w:val="28"/>
          <w:szCs w:val="28"/>
        </w:rPr>
        <w:t>акой должна быть м</w:t>
      </w:r>
      <w:r w:rsidR="00511E49" w:rsidRPr="00FC475D">
        <w:rPr>
          <w:rFonts w:ascii="Times New Roman" w:hAnsi="Times New Roman" w:cs="Times New Roman"/>
          <w:spacing w:val="10"/>
          <w:sz w:val="28"/>
          <w:szCs w:val="28"/>
        </w:rPr>
        <w:t>отивация личности</w:t>
      </w:r>
      <w:r w:rsidR="00325EC8">
        <w:rPr>
          <w:rFonts w:ascii="Times New Roman" w:hAnsi="Times New Roman" w:cs="Times New Roman"/>
          <w:spacing w:val="10"/>
          <w:sz w:val="28"/>
          <w:szCs w:val="28"/>
        </w:rPr>
        <w:t>?</w:t>
      </w:r>
    </w:p>
    <w:p w:rsidR="00325EC8" w:rsidRDefault="0022527E" w:rsidP="00325EC8">
      <w:pPr>
        <w:tabs>
          <w:tab w:val="left" w:pos="9480"/>
          <w:tab w:val="left" w:pos="9960"/>
        </w:tabs>
        <w:ind w:right="-125"/>
        <w:jc w:val="both"/>
        <w:rPr>
          <w:rFonts w:ascii="Times New Roman" w:hAnsi="Times New Roman" w:cs="Times New Roman"/>
          <w:spacing w:val="10"/>
          <w:sz w:val="28"/>
          <w:szCs w:val="28"/>
        </w:rPr>
      </w:pPr>
      <w:r>
        <w:rPr>
          <w:rFonts w:ascii="Times New Roman" w:hAnsi="Times New Roman" w:cs="Times New Roman"/>
          <w:spacing w:val="10"/>
          <w:sz w:val="28"/>
          <w:szCs w:val="28"/>
        </w:rPr>
        <w:t>- к</w:t>
      </w:r>
      <w:r w:rsidR="00325EC8">
        <w:rPr>
          <w:rFonts w:ascii="Times New Roman" w:hAnsi="Times New Roman" w:cs="Times New Roman"/>
          <w:spacing w:val="10"/>
          <w:sz w:val="28"/>
          <w:szCs w:val="28"/>
        </w:rPr>
        <w:t>ак на личность влияют н</w:t>
      </w:r>
      <w:r w:rsidR="00511E49" w:rsidRPr="00FC475D">
        <w:rPr>
          <w:rFonts w:ascii="Times New Roman" w:hAnsi="Times New Roman" w:cs="Times New Roman"/>
          <w:sz w:val="28"/>
          <w:szCs w:val="28"/>
        </w:rPr>
        <w:t>аблюдение за собой как бы со стороны</w:t>
      </w:r>
      <w:r w:rsidR="00325EC8">
        <w:rPr>
          <w:rFonts w:ascii="Times New Roman" w:hAnsi="Times New Roman" w:cs="Times New Roman"/>
          <w:spacing w:val="10"/>
          <w:sz w:val="28"/>
          <w:szCs w:val="28"/>
          <w:lang w:val="uz-Cyrl-UZ"/>
        </w:rPr>
        <w:t>, с</w:t>
      </w:r>
      <w:r w:rsidR="00511E49" w:rsidRPr="00FC475D">
        <w:rPr>
          <w:rFonts w:ascii="Times New Roman" w:hAnsi="Times New Roman" w:cs="Times New Roman"/>
          <w:spacing w:val="10"/>
          <w:sz w:val="28"/>
          <w:szCs w:val="28"/>
        </w:rPr>
        <w:t>амооценка</w:t>
      </w:r>
      <w:r w:rsidR="00325EC8">
        <w:rPr>
          <w:rFonts w:ascii="Times New Roman" w:hAnsi="Times New Roman" w:cs="Times New Roman"/>
          <w:spacing w:val="10"/>
          <w:sz w:val="28"/>
          <w:szCs w:val="28"/>
        </w:rPr>
        <w:t>, о</w:t>
      </w:r>
      <w:r w:rsidR="00511E49" w:rsidRPr="00FC475D">
        <w:rPr>
          <w:rFonts w:ascii="Times New Roman" w:hAnsi="Times New Roman" w:cs="Times New Roman"/>
          <w:spacing w:val="10"/>
          <w:sz w:val="28"/>
          <w:szCs w:val="28"/>
        </w:rPr>
        <w:t>бразцовые личности</w:t>
      </w:r>
      <w:r w:rsidR="00325EC8">
        <w:rPr>
          <w:rFonts w:ascii="Times New Roman" w:hAnsi="Times New Roman" w:cs="Times New Roman"/>
          <w:spacing w:val="10"/>
          <w:sz w:val="28"/>
          <w:szCs w:val="28"/>
        </w:rPr>
        <w:t>, ц</w:t>
      </w:r>
      <w:r w:rsidR="00511E49" w:rsidRPr="00FC475D">
        <w:rPr>
          <w:rFonts w:ascii="Times New Roman" w:hAnsi="Times New Roman" w:cs="Times New Roman"/>
          <w:spacing w:val="10"/>
          <w:sz w:val="28"/>
          <w:szCs w:val="28"/>
        </w:rPr>
        <w:t>енности общества</w:t>
      </w:r>
      <w:r w:rsidR="00325EC8">
        <w:rPr>
          <w:rFonts w:ascii="Times New Roman" w:hAnsi="Times New Roman" w:cs="Times New Roman"/>
          <w:spacing w:val="10"/>
          <w:sz w:val="28"/>
          <w:szCs w:val="28"/>
        </w:rPr>
        <w:t>?</w:t>
      </w:r>
    </w:p>
    <w:p w:rsidR="00325EC8" w:rsidRDefault="0022527E" w:rsidP="00511E49">
      <w:pPr>
        <w:tabs>
          <w:tab w:val="left" w:pos="9480"/>
          <w:tab w:val="left" w:pos="9960"/>
        </w:tabs>
        <w:ind w:right="-125"/>
        <w:rPr>
          <w:rFonts w:ascii="Times New Roman" w:hAnsi="Times New Roman" w:cs="Times New Roman"/>
          <w:spacing w:val="10"/>
          <w:sz w:val="28"/>
          <w:szCs w:val="28"/>
        </w:rPr>
      </w:pPr>
      <w:r>
        <w:rPr>
          <w:rFonts w:ascii="Times New Roman" w:hAnsi="Times New Roman" w:cs="Times New Roman"/>
          <w:spacing w:val="10"/>
          <w:sz w:val="28"/>
          <w:szCs w:val="28"/>
        </w:rPr>
        <w:t>- с</w:t>
      </w:r>
      <w:r w:rsidR="00511E49" w:rsidRPr="00FC475D">
        <w:rPr>
          <w:rFonts w:ascii="Times New Roman" w:hAnsi="Times New Roman" w:cs="Times New Roman"/>
          <w:spacing w:val="10"/>
          <w:sz w:val="28"/>
          <w:szCs w:val="28"/>
        </w:rPr>
        <w:t>оциализация личности</w:t>
      </w:r>
      <w:r w:rsidR="00325EC8">
        <w:rPr>
          <w:rFonts w:ascii="Times New Roman" w:hAnsi="Times New Roman" w:cs="Times New Roman"/>
          <w:spacing w:val="10"/>
          <w:sz w:val="28"/>
          <w:szCs w:val="28"/>
        </w:rPr>
        <w:t xml:space="preserve">  - что это?</w:t>
      </w:r>
    </w:p>
    <w:p w:rsidR="00511E49" w:rsidRDefault="0022527E" w:rsidP="00511E49">
      <w:pPr>
        <w:tabs>
          <w:tab w:val="left" w:pos="9480"/>
          <w:tab w:val="left" w:pos="9960"/>
        </w:tabs>
        <w:ind w:right="-125"/>
        <w:rPr>
          <w:rFonts w:ascii="Times New Roman" w:hAnsi="Times New Roman" w:cs="Times New Roman"/>
          <w:spacing w:val="10"/>
          <w:sz w:val="28"/>
          <w:szCs w:val="28"/>
          <w:lang w:val="uz-Cyrl-UZ"/>
        </w:rPr>
      </w:pPr>
      <w:r>
        <w:rPr>
          <w:rFonts w:ascii="Times New Roman" w:hAnsi="Times New Roman" w:cs="Times New Roman"/>
          <w:spacing w:val="10"/>
          <w:sz w:val="28"/>
          <w:szCs w:val="28"/>
        </w:rPr>
        <w:t>- а</w:t>
      </w:r>
      <w:r w:rsidR="00511E49" w:rsidRPr="00FC475D">
        <w:rPr>
          <w:rFonts w:ascii="Times New Roman" w:hAnsi="Times New Roman" w:cs="Times New Roman"/>
          <w:spacing w:val="10"/>
          <w:sz w:val="28"/>
          <w:szCs w:val="28"/>
        </w:rPr>
        <w:t>ктивность личности</w:t>
      </w:r>
      <w:r w:rsidR="00325EC8">
        <w:rPr>
          <w:rFonts w:ascii="Times New Roman" w:hAnsi="Times New Roman" w:cs="Times New Roman"/>
          <w:spacing w:val="10"/>
          <w:sz w:val="28"/>
          <w:szCs w:val="28"/>
        </w:rPr>
        <w:t xml:space="preserve"> – что это?</w:t>
      </w:r>
      <w:r w:rsidR="00511E49" w:rsidRPr="00FC475D">
        <w:rPr>
          <w:rFonts w:ascii="Times New Roman" w:hAnsi="Times New Roman" w:cs="Times New Roman"/>
          <w:spacing w:val="10"/>
          <w:sz w:val="28"/>
          <w:szCs w:val="28"/>
          <w:lang w:val="uz-Cyrl-UZ"/>
        </w:rPr>
        <w:t xml:space="preserve"> </w:t>
      </w:r>
    </w:p>
    <w:p w:rsidR="00511E49" w:rsidRDefault="00511E49" w:rsidP="00FF1F16">
      <w:pPr>
        <w:tabs>
          <w:tab w:val="left" w:pos="-284"/>
        </w:tabs>
        <w:ind w:left="-240" w:right="-125" w:firstLine="780"/>
        <w:jc w:val="center"/>
        <w:rPr>
          <w:rFonts w:ascii="Times New Roman" w:hAnsi="Times New Roman" w:cs="Times New Roman"/>
          <w:b/>
          <w:i/>
          <w:sz w:val="28"/>
          <w:szCs w:val="28"/>
        </w:rPr>
      </w:pPr>
    </w:p>
    <w:p w:rsidR="00FF1F16" w:rsidRDefault="00FF1F16" w:rsidP="00FF1F16">
      <w:pPr>
        <w:jc w:val="center"/>
        <w:rPr>
          <w:rFonts w:ascii="Times New Roman" w:hAnsi="Times New Roman" w:cs="Times New Roman"/>
          <w:b/>
          <w:bCs/>
          <w:i/>
          <w:sz w:val="28"/>
          <w:szCs w:val="28"/>
        </w:rPr>
      </w:pPr>
      <w:r w:rsidRPr="00F760E3">
        <w:rPr>
          <w:rFonts w:ascii="Times New Roman" w:hAnsi="Times New Roman" w:cs="Times New Roman"/>
          <w:b/>
          <w:bCs/>
          <w:i/>
          <w:sz w:val="28"/>
          <w:szCs w:val="28"/>
        </w:rPr>
        <w:t xml:space="preserve">Из предложенных ответов выберите </w:t>
      </w:r>
      <w:proofErr w:type="gramStart"/>
      <w:r w:rsidRPr="00F760E3">
        <w:rPr>
          <w:rFonts w:ascii="Times New Roman" w:hAnsi="Times New Roman" w:cs="Times New Roman"/>
          <w:b/>
          <w:bCs/>
          <w:i/>
          <w:sz w:val="28"/>
          <w:szCs w:val="28"/>
        </w:rPr>
        <w:t>правильный</w:t>
      </w:r>
      <w:proofErr w:type="gramEnd"/>
      <w:r w:rsidRPr="00F760E3">
        <w:rPr>
          <w:rFonts w:ascii="Times New Roman" w:hAnsi="Times New Roman" w:cs="Times New Roman"/>
          <w:b/>
          <w:bCs/>
          <w:i/>
          <w:sz w:val="28"/>
          <w:szCs w:val="28"/>
        </w:rPr>
        <w:t xml:space="preserve"> (правильные):</w:t>
      </w:r>
    </w:p>
    <w:p w:rsidR="00325EC8" w:rsidRPr="00325EC8" w:rsidRDefault="00325EC8" w:rsidP="00325EC8">
      <w:pPr>
        <w:tabs>
          <w:tab w:val="left" w:pos="9480"/>
          <w:tab w:val="left" w:pos="9960"/>
        </w:tabs>
        <w:ind w:right="-125"/>
        <w:rPr>
          <w:rFonts w:ascii="Times New Roman" w:hAnsi="Times New Roman" w:cs="Times New Roman"/>
          <w:b/>
          <w:spacing w:val="10"/>
          <w:sz w:val="28"/>
          <w:szCs w:val="28"/>
        </w:rPr>
      </w:pPr>
      <w:r w:rsidRPr="00325EC8">
        <w:rPr>
          <w:rFonts w:ascii="Times New Roman" w:hAnsi="Times New Roman" w:cs="Times New Roman"/>
          <w:b/>
          <w:spacing w:val="10"/>
          <w:sz w:val="28"/>
          <w:szCs w:val="28"/>
        </w:rPr>
        <w:t>Процесс развития личности мастера - педагога - это…</w:t>
      </w:r>
    </w:p>
    <w:p w:rsidR="00325EC8" w:rsidRPr="0022527E" w:rsidRDefault="00325EC8" w:rsidP="00325EC8">
      <w:pPr>
        <w:tabs>
          <w:tab w:val="left" w:pos="9480"/>
          <w:tab w:val="left" w:pos="9960"/>
        </w:tabs>
        <w:ind w:right="-125"/>
        <w:rPr>
          <w:rFonts w:ascii="Times New Roman" w:hAnsi="Times New Roman" w:cs="Times New Roman"/>
          <w:i/>
          <w:spacing w:val="10"/>
          <w:sz w:val="28"/>
          <w:szCs w:val="28"/>
        </w:rPr>
      </w:pPr>
      <w:r w:rsidRPr="0022527E">
        <w:rPr>
          <w:rFonts w:ascii="Times New Roman" w:hAnsi="Times New Roman" w:cs="Times New Roman"/>
          <w:i/>
          <w:spacing w:val="10"/>
          <w:sz w:val="28"/>
          <w:szCs w:val="28"/>
        </w:rPr>
        <w:t xml:space="preserve"> - движение вперед, изменение; - интеллектуальный рост;</w:t>
      </w:r>
    </w:p>
    <w:p w:rsidR="00325EC8" w:rsidRPr="0022527E" w:rsidRDefault="00325EC8" w:rsidP="00325EC8">
      <w:pPr>
        <w:tabs>
          <w:tab w:val="left" w:pos="9480"/>
          <w:tab w:val="left" w:pos="9960"/>
        </w:tabs>
        <w:ind w:right="-125"/>
        <w:rPr>
          <w:rFonts w:ascii="Times New Roman" w:hAnsi="Times New Roman" w:cs="Times New Roman"/>
          <w:i/>
          <w:spacing w:val="10"/>
          <w:sz w:val="28"/>
          <w:szCs w:val="28"/>
        </w:rPr>
      </w:pPr>
      <w:r w:rsidRPr="0022527E">
        <w:rPr>
          <w:rFonts w:ascii="Times New Roman" w:hAnsi="Times New Roman" w:cs="Times New Roman"/>
          <w:i/>
          <w:spacing w:val="10"/>
          <w:sz w:val="28"/>
          <w:szCs w:val="28"/>
        </w:rPr>
        <w:t>- индивидуальное побуждение; - врожденный потенциал.</w:t>
      </w:r>
    </w:p>
    <w:p w:rsidR="00325EC8" w:rsidRPr="00325EC8" w:rsidRDefault="00325EC8" w:rsidP="00325EC8">
      <w:pPr>
        <w:tabs>
          <w:tab w:val="left" w:pos="9480"/>
          <w:tab w:val="left" w:pos="9960"/>
        </w:tabs>
        <w:ind w:right="-125"/>
        <w:rPr>
          <w:rFonts w:ascii="Times New Roman" w:hAnsi="Times New Roman" w:cs="Times New Roman"/>
          <w:b/>
          <w:spacing w:val="10"/>
          <w:sz w:val="28"/>
          <w:szCs w:val="28"/>
        </w:rPr>
      </w:pPr>
      <w:r w:rsidRPr="00325EC8">
        <w:rPr>
          <w:rFonts w:ascii="Times New Roman" w:hAnsi="Times New Roman" w:cs="Times New Roman"/>
          <w:b/>
          <w:spacing w:val="10"/>
          <w:sz w:val="28"/>
          <w:szCs w:val="28"/>
        </w:rPr>
        <w:t xml:space="preserve"> Факторы, влияющие на мастерство учителя:</w:t>
      </w:r>
    </w:p>
    <w:p w:rsidR="00325EC8" w:rsidRPr="0022527E" w:rsidRDefault="00325EC8" w:rsidP="00325EC8">
      <w:pPr>
        <w:tabs>
          <w:tab w:val="left" w:pos="9480"/>
          <w:tab w:val="left" w:pos="9960"/>
        </w:tabs>
        <w:ind w:right="-125"/>
        <w:rPr>
          <w:rFonts w:ascii="Times New Roman" w:hAnsi="Times New Roman" w:cs="Times New Roman"/>
          <w:i/>
          <w:spacing w:val="10"/>
          <w:sz w:val="28"/>
          <w:szCs w:val="28"/>
        </w:rPr>
      </w:pPr>
      <w:r w:rsidRPr="0022527E">
        <w:rPr>
          <w:rFonts w:ascii="Times New Roman" w:hAnsi="Times New Roman" w:cs="Times New Roman"/>
          <w:i/>
          <w:spacing w:val="10"/>
          <w:sz w:val="28"/>
          <w:szCs w:val="28"/>
        </w:rPr>
        <w:t>-  воспитание, среда; - темперамент, мотивация;</w:t>
      </w:r>
    </w:p>
    <w:p w:rsidR="00325EC8" w:rsidRPr="0022527E" w:rsidRDefault="00325EC8" w:rsidP="00325EC8">
      <w:pPr>
        <w:tabs>
          <w:tab w:val="left" w:pos="9480"/>
          <w:tab w:val="left" w:pos="9960"/>
        </w:tabs>
        <w:ind w:right="-125"/>
        <w:rPr>
          <w:rFonts w:ascii="Times New Roman" w:hAnsi="Times New Roman" w:cs="Times New Roman"/>
          <w:i/>
          <w:spacing w:val="10"/>
          <w:sz w:val="28"/>
          <w:szCs w:val="28"/>
        </w:rPr>
      </w:pPr>
      <w:r w:rsidRPr="0022527E">
        <w:rPr>
          <w:rFonts w:ascii="Times New Roman" w:hAnsi="Times New Roman" w:cs="Times New Roman"/>
          <w:i/>
          <w:spacing w:val="10"/>
          <w:sz w:val="28"/>
          <w:szCs w:val="28"/>
        </w:rPr>
        <w:t>- любовь к детям и профессии; - любознательность.</w:t>
      </w:r>
    </w:p>
    <w:p w:rsidR="00325EC8" w:rsidRPr="00325EC8" w:rsidRDefault="00325EC8" w:rsidP="00325EC8">
      <w:pPr>
        <w:tabs>
          <w:tab w:val="left" w:pos="9480"/>
          <w:tab w:val="left" w:pos="9960"/>
        </w:tabs>
        <w:ind w:right="-125"/>
        <w:rPr>
          <w:rFonts w:ascii="Times New Roman" w:hAnsi="Times New Roman" w:cs="Times New Roman"/>
          <w:b/>
          <w:spacing w:val="10"/>
          <w:sz w:val="28"/>
          <w:szCs w:val="28"/>
        </w:rPr>
      </w:pPr>
      <w:r w:rsidRPr="00325EC8">
        <w:rPr>
          <w:rFonts w:ascii="Times New Roman" w:hAnsi="Times New Roman" w:cs="Times New Roman"/>
          <w:b/>
          <w:spacing w:val="10"/>
          <w:sz w:val="28"/>
          <w:szCs w:val="28"/>
        </w:rPr>
        <w:t>На физическое развитие личности влияют:</w:t>
      </w:r>
    </w:p>
    <w:p w:rsidR="00325EC8" w:rsidRPr="0022527E" w:rsidRDefault="00325EC8" w:rsidP="00325EC8">
      <w:pPr>
        <w:tabs>
          <w:tab w:val="left" w:pos="9480"/>
          <w:tab w:val="left" w:pos="9960"/>
        </w:tabs>
        <w:ind w:right="-125"/>
        <w:rPr>
          <w:rFonts w:ascii="Times New Roman" w:hAnsi="Times New Roman" w:cs="Times New Roman"/>
          <w:i/>
          <w:spacing w:val="10"/>
          <w:sz w:val="28"/>
          <w:szCs w:val="28"/>
        </w:rPr>
      </w:pPr>
      <w:r w:rsidRPr="0022527E">
        <w:rPr>
          <w:rFonts w:ascii="Times New Roman" w:hAnsi="Times New Roman" w:cs="Times New Roman"/>
          <w:i/>
          <w:spacing w:val="10"/>
          <w:sz w:val="28"/>
          <w:szCs w:val="28"/>
        </w:rPr>
        <w:t>- мастерство педагога; - творчество педагога;</w:t>
      </w:r>
    </w:p>
    <w:p w:rsidR="00325EC8" w:rsidRPr="0022527E" w:rsidRDefault="00325EC8" w:rsidP="00325EC8">
      <w:pPr>
        <w:tabs>
          <w:tab w:val="left" w:pos="9480"/>
          <w:tab w:val="left" w:pos="9960"/>
        </w:tabs>
        <w:ind w:right="-125"/>
        <w:rPr>
          <w:rFonts w:ascii="Times New Roman" w:hAnsi="Times New Roman" w:cs="Times New Roman"/>
          <w:i/>
          <w:spacing w:val="10"/>
          <w:sz w:val="28"/>
          <w:szCs w:val="28"/>
        </w:rPr>
      </w:pPr>
      <w:r w:rsidRPr="0022527E">
        <w:rPr>
          <w:rFonts w:ascii="Times New Roman" w:hAnsi="Times New Roman" w:cs="Times New Roman"/>
          <w:i/>
          <w:spacing w:val="10"/>
          <w:sz w:val="28"/>
          <w:szCs w:val="28"/>
        </w:rPr>
        <w:t xml:space="preserve">-новаторство педагога; </w:t>
      </w:r>
      <w:proofErr w:type="gramStart"/>
      <w:r w:rsidRPr="0022527E">
        <w:rPr>
          <w:rFonts w:ascii="Times New Roman" w:hAnsi="Times New Roman" w:cs="Times New Roman"/>
          <w:i/>
          <w:spacing w:val="10"/>
          <w:sz w:val="28"/>
          <w:szCs w:val="28"/>
        </w:rPr>
        <w:t>-п</w:t>
      </w:r>
      <w:proofErr w:type="gramEnd"/>
      <w:r w:rsidRPr="0022527E">
        <w:rPr>
          <w:rFonts w:ascii="Times New Roman" w:hAnsi="Times New Roman" w:cs="Times New Roman"/>
          <w:i/>
          <w:spacing w:val="10"/>
          <w:sz w:val="28"/>
          <w:szCs w:val="28"/>
        </w:rPr>
        <w:t>рофессионализм педагога.</w:t>
      </w:r>
    </w:p>
    <w:p w:rsidR="00325EC8" w:rsidRPr="00325EC8" w:rsidRDefault="00325EC8" w:rsidP="00325EC8">
      <w:pPr>
        <w:tabs>
          <w:tab w:val="left" w:pos="9480"/>
          <w:tab w:val="left" w:pos="9960"/>
        </w:tabs>
        <w:ind w:right="-125"/>
        <w:rPr>
          <w:rFonts w:ascii="Times New Roman" w:hAnsi="Times New Roman" w:cs="Times New Roman"/>
          <w:b/>
          <w:spacing w:val="10"/>
          <w:sz w:val="28"/>
          <w:szCs w:val="28"/>
        </w:rPr>
      </w:pPr>
      <w:r w:rsidRPr="00325EC8">
        <w:rPr>
          <w:rFonts w:ascii="Times New Roman" w:hAnsi="Times New Roman" w:cs="Times New Roman"/>
          <w:b/>
          <w:spacing w:val="10"/>
          <w:sz w:val="28"/>
          <w:szCs w:val="28"/>
        </w:rPr>
        <w:t>Особый вид спортивной деятельности, это:</w:t>
      </w:r>
    </w:p>
    <w:p w:rsidR="00325EC8" w:rsidRPr="0022527E" w:rsidRDefault="00325EC8" w:rsidP="00325EC8">
      <w:pPr>
        <w:tabs>
          <w:tab w:val="left" w:pos="9480"/>
          <w:tab w:val="left" w:pos="9960"/>
        </w:tabs>
        <w:ind w:right="-125"/>
        <w:rPr>
          <w:rFonts w:ascii="Times New Roman" w:hAnsi="Times New Roman" w:cs="Times New Roman"/>
          <w:i/>
          <w:spacing w:val="10"/>
          <w:sz w:val="28"/>
          <w:szCs w:val="28"/>
        </w:rPr>
      </w:pPr>
      <w:r w:rsidRPr="0022527E">
        <w:rPr>
          <w:rFonts w:ascii="Times New Roman" w:hAnsi="Times New Roman" w:cs="Times New Roman"/>
          <w:i/>
          <w:spacing w:val="10"/>
          <w:sz w:val="28"/>
          <w:szCs w:val="28"/>
        </w:rPr>
        <w:t>- обучение; - игра; - участие в учении;  - труд.</w:t>
      </w:r>
    </w:p>
    <w:p w:rsidR="00325EC8" w:rsidRPr="00325EC8" w:rsidRDefault="00325EC8" w:rsidP="00325EC8">
      <w:pPr>
        <w:tabs>
          <w:tab w:val="left" w:pos="9480"/>
          <w:tab w:val="left" w:pos="9960"/>
        </w:tabs>
        <w:ind w:right="-125"/>
        <w:rPr>
          <w:rFonts w:ascii="Times New Roman" w:hAnsi="Times New Roman" w:cs="Times New Roman"/>
          <w:b/>
          <w:spacing w:val="10"/>
          <w:sz w:val="28"/>
          <w:szCs w:val="28"/>
        </w:rPr>
      </w:pPr>
      <w:r w:rsidRPr="00325EC8">
        <w:rPr>
          <w:rFonts w:ascii="Times New Roman" w:hAnsi="Times New Roman" w:cs="Times New Roman"/>
          <w:b/>
          <w:spacing w:val="10"/>
          <w:sz w:val="28"/>
          <w:szCs w:val="28"/>
        </w:rPr>
        <w:t>Чтобы творчески осмысливать учебно – воспитательный процесс я должен иметь:</w:t>
      </w:r>
    </w:p>
    <w:p w:rsidR="00325EC8" w:rsidRPr="0022527E" w:rsidRDefault="00325EC8" w:rsidP="00325EC8">
      <w:pPr>
        <w:tabs>
          <w:tab w:val="left" w:pos="9480"/>
          <w:tab w:val="left" w:pos="9960"/>
        </w:tabs>
        <w:ind w:right="-125"/>
        <w:rPr>
          <w:rFonts w:ascii="Times New Roman" w:hAnsi="Times New Roman" w:cs="Times New Roman"/>
          <w:i/>
          <w:spacing w:val="10"/>
          <w:sz w:val="28"/>
          <w:szCs w:val="28"/>
        </w:rPr>
      </w:pPr>
      <w:r w:rsidRPr="0022527E">
        <w:rPr>
          <w:rFonts w:ascii="Times New Roman" w:hAnsi="Times New Roman" w:cs="Times New Roman"/>
          <w:i/>
          <w:spacing w:val="10"/>
          <w:sz w:val="28"/>
          <w:szCs w:val="28"/>
        </w:rPr>
        <w:t>- образование, знание, умение, навыки; - педагогический опыт;</w:t>
      </w:r>
    </w:p>
    <w:p w:rsidR="00325EC8" w:rsidRPr="0022527E" w:rsidRDefault="00325EC8" w:rsidP="00325EC8">
      <w:pPr>
        <w:tabs>
          <w:tab w:val="left" w:pos="9480"/>
          <w:tab w:val="left" w:pos="9960"/>
        </w:tabs>
        <w:ind w:right="-125"/>
        <w:rPr>
          <w:rFonts w:ascii="Times New Roman" w:hAnsi="Times New Roman" w:cs="Times New Roman"/>
          <w:i/>
          <w:spacing w:val="10"/>
          <w:sz w:val="28"/>
          <w:szCs w:val="28"/>
        </w:rPr>
      </w:pPr>
      <w:r w:rsidRPr="0022527E">
        <w:rPr>
          <w:rFonts w:ascii="Times New Roman" w:hAnsi="Times New Roman" w:cs="Times New Roman"/>
          <w:i/>
          <w:spacing w:val="10"/>
          <w:sz w:val="28"/>
          <w:szCs w:val="28"/>
        </w:rPr>
        <w:t xml:space="preserve">- предвидение степени реализации цели; </w:t>
      </w:r>
      <w:proofErr w:type="gramStart"/>
      <w:r w:rsidRPr="0022527E">
        <w:rPr>
          <w:rFonts w:ascii="Times New Roman" w:hAnsi="Times New Roman" w:cs="Times New Roman"/>
          <w:i/>
          <w:spacing w:val="10"/>
          <w:sz w:val="28"/>
          <w:szCs w:val="28"/>
        </w:rPr>
        <w:t>-в</w:t>
      </w:r>
      <w:proofErr w:type="gramEnd"/>
      <w:r w:rsidRPr="0022527E">
        <w:rPr>
          <w:rFonts w:ascii="Times New Roman" w:hAnsi="Times New Roman" w:cs="Times New Roman"/>
          <w:i/>
          <w:spacing w:val="10"/>
          <w:sz w:val="28"/>
          <w:szCs w:val="28"/>
        </w:rPr>
        <w:t>идение пути достижения.</w:t>
      </w:r>
    </w:p>
    <w:p w:rsidR="00325EC8" w:rsidRPr="00325EC8" w:rsidRDefault="00325EC8" w:rsidP="00325EC8">
      <w:pPr>
        <w:tabs>
          <w:tab w:val="left" w:pos="9480"/>
          <w:tab w:val="left" w:pos="9960"/>
        </w:tabs>
        <w:ind w:right="-125"/>
        <w:rPr>
          <w:rFonts w:ascii="Times New Roman" w:hAnsi="Times New Roman" w:cs="Times New Roman"/>
          <w:b/>
          <w:spacing w:val="10"/>
          <w:sz w:val="28"/>
          <w:szCs w:val="28"/>
        </w:rPr>
      </w:pPr>
      <w:r w:rsidRPr="00325EC8">
        <w:rPr>
          <w:rFonts w:ascii="Times New Roman" w:hAnsi="Times New Roman" w:cs="Times New Roman"/>
          <w:b/>
          <w:spacing w:val="10"/>
          <w:sz w:val="28"/>
          <w:szCs w:val="28"/>
        </w:rPr>
        <w:t>Что является движущей силой прогресса в обучении?</w:t>
      </w:r>
    </w:p>
    <w:p w:rsidR="00325EC8" w:rsidRPr="0022527E" w:rsidRDefault="00325EC8" w:rsidP="00325EC8">
      <w:pPr>
        <w:tabs>
          <w:tab w:val="left" w:pos="9480"/>
          <w:tab w:val="left" w:pos="9960"/>
        </w:tabs>
        <w:ind w:right="-125"/>
        <w:rPr>
          <w:rFonts w:ascii="Times New Roman" w:hAnsi="Times New Roman" w:cs="Times New Roman"/>
          <w:i/>
          <w:spacing w:val="10"/>
          <w:sz w:val="28"/>
          <w:szCs w:val="28"/>
        </w:rPr>
      </w:pPr>
      <w:r w:rsidRPr="0022527E">
        <w:rPr>
          <w:rFonts w:ascii="Times New Roman" w:hAnsi="Times New Roman" w:cs="Times New Roman"/>
          <w:i/>
          <w:spacing w:val="10"/>
          <w:sz w:val="28"/>
          <w:szCs w:val="28"/>
        </w:rPr>
        <w:t>- ответственность учащихся   за свои знания; - требования учителей;</w:t>
      </w:r>
    </w:p>
    <w:p w:rsidR="00325EC8" w:rsidRPr="0022527E" w:rsidRDefault="00325EC8" w:rsidP="00325EC8">
      <w:pPr>
        <w:tabs>
          <w:tab w:val="left" w:pos="9480"/>
          <w:tab w:val="left" w:pos="9960"/>
        </w:tabs>
        <w:ind w:right="-125"/>
        <w:rPr>
          <w:rFonts w:ascii="Times New Roman" w:hAnsi="Times New Roman" w:cs="Times New Roman"/>
          <w:i/>
          <w:spacing w:val="10"/>
          <w:sz w:val="28"/>
          <w:szCs w:val="28"/>
        </w:rPr>
      </w:pPr>
      <w:r w:rsidRPr="0022527E">
        <w:rPr>
          <w:rFonts w:ascii="Times New Roman" w:hAnsi="Times New Roman" w:cs="Times New Roman"/>
          <w:i/>
          <w:spacing w:val="10"/>
          <w:sz w:val="28"/>
          <w:szCs w:val="28"/>
        </w:rPr>
        <w:t>- понимание учителем своего общественного долга; - уровень развития  учащегося.</w:t>
      </w:r>
    </w:p>
    <w:p w:rsidR="00325EC8" w:rsidRDefault="00325EC8" w:rsidP="00FF1F16">
      <w:pPr>
        <w:jc w:val="center"/>
        <w:rPr>
          <w:rFonts w:ascii="Times New Roman" w:hAnsi="Times New Roman" w:cs="Times New Roman"/>
          <w:b/>
          <w:bCs/>
          <w:i/>
          <w:sz w:val="28"/>
          <w:szCs w:val="28"/>
        </w:rPr>
      </w:pPr>
    </w:p>
    <w:p w:rsidR="00FF1F16" w:rsidRDefault="00FF1F16" w:rsidP="00FF1F16">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Рассмотрите следующую педагогическую ситуацию</w:t>
      </w:r>
    </w:p>
    <w:p w:rsidR="002C1798" w:rsidRPr="002C1798" w:rsidRDefault="002C1798" w:rsidP="002C1798">
      <w:pPr>
        <w:shd w:val="clear" w:color="auto" w:fill="FFFFFF"/>
        <w:ind w:right="10"/>
        <w:jc w:val="both"/>
        <w:rPr>
          <w:rFonts w:ascii="Times New Roman" w:hAnsi="Times New Roman" w:cs="Times New Roman"/>
          <w:bCs/>
          <w:sz w:val="28"/>
          <w:szCs w:val="28"/>
          <w:lang w:val="uz-Cyrl-UZ"/>
        </w:rPr>
      </w:pPr>
      <w:r>
        <w:rPr>
          <w:rFonts w:ascii="Times New Roman" w:hAnsi="Times New Roman" w:cs="Times New Roman"/>
          <w:bCs/>
          <w:sz w:val="28"/>
          <w:szCs w:val="28"/>
          <w:lang w:val="uz-Cyrl-UZ"/>
        </w:rPr>
        <w:t xml:space="preserve">Урок физкультуры, проведенный вашим коллегой, вам не понравился по некоторым педагогическим параметрам. Анализ посещенного вами занятия должен быть представлен на обсуждение методического объединения. </w:t>
      </w:r>
    </w:p>
    <w:p w:rsidR="00FF1F16" w:rsidRDefault="00FF1F16" w:rsidP="00FF1F16">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Проверьте Ваш IQ:</w:t>
      </w:r>
    </w:p>
    <w:p w:rsidR="002C1798" w:rsidRDefault="002C1798" w:rsidP="00FF1F16">
      <w:pPr>
        <w:shd w:val="clear" w:color="auto" w:fill="FFFFFF"/>
        <w:ind w:right="10"/>
        <w:jc w:val="center"/>
        <w:rPr>
          <w:rFonts w:ascii="Times New Roman" w:hAnsi="Times New Roman" w:cs="Times New Roman"/>
          <w:bCs/>
          <w:sz w:val="28"/>
          <w:szCs w:val="28"/>
          <w:lang w:val="uz-Cyrl-UZ"/>
        </w:rPr>
      </w:pPr>
      <w:r>
        <w:rPr>
          <w:rFonts w:ascii="Times New Roman" w:hAnsi="Times New Roman" w:cs="Times New Roman"/>
          <w:bCs/>
          <w:sz w:val="28"/>
          <w:szCs w:val="28"/>
          <w:lang w:val="uz-Cyrl-UZ"/>
        </w:rPr>
        <w:t>Какой была фамилия директора школы двадцать лет назад?</w:t>
      </w:r>
    </w:p>
    <w:p w:rsidR="002C1798" w:rsidRPr="002C1798" w:rsidRDefault="002C1798" w:rsidP="00FF1F16">
      <w:pPr>
        <w:shd w:val="clear" w:color="auto" w:fill="FFFFFF"/>
        <w:ind w:right="10"/>
        <w:jc w:val="center"/>
        <w:rPr>
          <w:rFonts w:ascii="Times New Roman" w:hAnsi="Times New Roman" w:cs="Times New Roman"/>
          <w:bCs/>
          <w:sz w:val="28"/>
          <w:szCs w:val="28"/>
          <w:lang w:val="uz-Cyrl-UZ"/>
        </w:rPr>
      </w:pPr>
    </w:p>
    <w:p w:rsidR="00FF1F16" w:rsidRDefault="00FF1F16" w:rsidP="00FF1F16">
      <w:pPr>
        <w:tabs>
          <w:tab w:val="left" w:pos="-284"/>
        </w:tabs>
        <w:ind w:left="-240" w:right="-125" w:firstLine="780"/>
        <w:rPr>
          <w:rFonts w:ascii="Times New Roman" w:hAnsi="Times New Roman" w:cs="Times New Roman"/>
          <w:b/>
          <w:bCs/>
          <w:i/>
          <w:sz w:val="28"/>
          <w:szCs w:val="28"/>
          <w:lang w:val="uz-Cyrl-UZ"/>
        </w:rPr>
      </w:pPr>
      <w:r w:rsidRPr="003C2E0A">
        <w:rPr>
          <w:rFonts w:ascii="Times New Roman" w:hAnsi="Times New Roman" w:cs="Times New Roman"/>
          <w:sz w:val="28"/>
          <w:szCs w:val="28"/>
        </w:rPr>
        <w:t xml:space="preserve">                                                  </w:t>
      </w:r>
      <w:r w:rsidRPr="00FE732C">
        <w:rPr>
          <w:rFonts w:ascii="Times New Roman" w:hAnsi="Times New Roman" w:cs="Times New Roman"/>
          <w:b/>
          <w:bCs/>
          <w:i/>
          <w:sz w:val="28"/>
          <w:szCs w:val="28"/>
          <w:lang w:val="uz-Cyrl-UZ"/>
        </w:rPr>
        <w:t>Запомните:</w:t>
      </w:r>
    </w:p>
    <w:p w:rsidR="002C1798" w:rsidRPr="002C1798" w:rsidRDefault="002C1798" w:rsidP="002C1798">
      <w:pPr>
        <w:tabs>
          <w:tab w:val="left" w:pos="-284"/>
        </w:tabs>
        <w:ind w:left="-240" w:right="-125"/>
        <w:rPr>
          <w:rFonts w:ascii="Times New Roman" w:hAnsi="Times New Roman" w:cs="Times New Roman"/>
          <w:bCs/>
          <w:sz w:val="28"/>
          <w:szCs w:val="28"/>
          <w:lang w:val="uz-Cyrl-UZ"/>
        </w:rPr>
      </w:pPr>
      <w:r w:rsidRPr="002C1798">
        <w:rPr>
          <w:rFonts w:ascii="Times New Roman" w:hAnsi="Times New Roman" w:cs="Times New Roman"/>
          <w:bCs/>
          <w:i/>
          <w:sz w:val="28"/>
          <w:szCs w:val="28"/>
          <w:lang w:val="uz-Cyrl-UZ"/>
        </w:rPr>
        <w:t>Образование должно быть истинным, полным, ясным и прочным.</w:t>
      </w:r>
      <w:r w:rsidR="004407E2" w:rsidRPr="004407E2">
        <w:rPr>
          <w:rFonts w:ascii="Times New Roman" w:hAnsi="Times New Roman" w:cs="Times New Roman"/>
          <w:b/>
          <w:bCs/>
          <w:sz w:val="28"/>
          <w:szCs w:val="28"/>
          <w:lang w:val="uz-Cyrl-UZ"/>
        </w:rPr>
        <w:t>Самарканд</w:t>
      </w:r>
      <w:r w:rsidRPr="004407E2">
        <w:rPr>
          <w:rFonts w:ascii="Times New Roman" w:hAnsi="Times New Roman" w:cs="Times New Roman"/>
          <w:b/>
          <w:bCs/>
          <w:sz w:val="28"/>
          <w:szCs w:val="28"/>
          <w:lang w:val="uz-Cyrl-UZ"/>
        </w:rPr>
        <w:t>и</w:t>
      </w:r>
      <w:r w:rsidRPr="002C1798">
        <w:rPr>
          <w:rFonts w:ascii="Times New Roman" w:hAnsi="Times New Roman" w:cs="Times New Roman"/>
          <w:b/>
          <w:bCs/>
          <w:sz w:val="28"/>
          <w:szCs w:val="28"/>
          <w:lang w:val="uz-Cyrl-UZ"/>
        </w:rPr>
        <w:t>й</w:t>
      </w:r>
    </w:p>
    <w:p w:rsidR="00FF1F16" w:rsidRDefault="00FF1F16" w:rsidP="00FF1F16">
      <w:pPr>
        <w:tabs>
          <w:tab w:val="left" w:pos="9480"/>
          <w:tab w:val="left" w:pos="9960"/>
        </w:tabs>
        <w:ind w:right="-125"/>
        <w:jc w:val="center"/>
        <w:rPr>
          <w:rFonts w:ascii="Times New Roman" w:hAnsi="Times New Roman" w:cs="Times New Roman"/>
          <w:b/>
          <w:i/>
          <w:color w:val="auto"/>
          <w:sz w:val="28"/>
          <w:szCs w:val="28"/>
        </w:rPr>
      </w:pPr>
    </w:p>
    <w:p w:rsidR="00FF1F16" w:rsidRPr="00FF1F16" w:rsidRDefault="00FF1F16" w:rsidP="00356239">
      <w:pPr>
        <w:rPr>
          <w:rFonts w:ascii="Times New Roman" w:hAnsi="Times New Roman" w:cs="Times New Roman"/>
          <w:sz w:val="28"/>
          <w:szCs w:val="28"/>
        </w:rPr>
      </w:pPr>
    </w:p>
    <w:p w:rsidR="00DC5E61" w:rsidRDefault="00DC5E61" w:rsidP="00DC5E61">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lastRenderedPageBreak/>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BF58D3" w:rsidRPr="00C55878" w:rsidRDefault="00BF58D3" w:rsidP="00FF1F16">
      <w:pPr>
        <w:pStyle w:val="afff0"/>
        <w:jc w:val="both"/>
        <w:rPr>
          <w:b/>
          <w:sz w:val="28"/>
          <w:szCs w:val="28"/>
          <w:lang w:val="ru-RU"/>
        </w:rPr>
      </w:pPr>
      <w:r w:rsidRPr="00C55878">
        <w:rPr>
          <w:b/>
          <w:sz w:val="28"/>
          <w:szCs w:val="28"/>
          <w:lang w:val="ru-RU"/>
        </w:rPr>
        <w:t xml:space="preserve">Заполните таблицу, где </w:t>
      </w:r>
      <w:proofErr w:type="gramStart"/>
      <w:r w:rsidRPr="00C55878">
        <w:rPr>
          <w:b/>
          <w:sz w:val="28"/>
          <w:szCs w:val="28"/>
          <w:lang w:val="ru-RU"/>
        </w:rPr>
        <w:t>укажите</w:t>
      </w:r>
      <w:proofErr w:type="gramEnd"/>
      <w:r w:rsidRPr="00C55878">
        <w:rPr>
          <w:b/>
          <w:sz w:val="28"/>
          <w:szCs w:val="28"/>
          <w:lang w:val="ru-RU"/>
        </w:rPr>
        <w:t xml:space="preserve"> каковы ваши нравственные ценности.</w:t>
      </w:r>
    </w:p>
    <w:p w:rsidR="00BF58D3" w:rsidRPr="00FF1F16" w:rsidRDefault="00BF58D3" w:rsidP="00FF1F16">
      <w:pPr>
        <w:pStyle w:val="afff0"/>
        <w:jc w:val="both"/>
        <w:rPr>
          <w:sz w:val="28"/>
          <w:szCs w:val="28"/>
          <w:lang w:val="ru-RU"/>
        </w:rPr>
      </w:pPr>
      <w:r w:rsidRPr="00FF1F16">
        <w:rPr>
          <w:sz w:val="28"/>
          <w:szCs w:val="28"/>
          <w:lang w:val="ru-RU"/>
        </w:rPr>
        <w:t>Уровень сформированности нравственных потребностей - низкий, ниже среднего, средний, выше среднего, высокий, превосходный.</w:t>
      </w:r>
    </w:p>
    <w:p w:rsidR="00BF58D3" w:rsidRPr="00FF1F16" w:rsidRDefault="00BF58D3" w:rsidP="00FF1F16">
      <w:pPr>
        <w:pStyle w:val="afff0"/>
        <w:jc w:val="both"/>
        <w:rPr>
          <w:sz w:val="28"/>
          <w:szCs w:val="28"/>
          <w:lang w:val="ru-RU"/>
        </w:rPr>
      </w:pPr>
      <w:r w:rsidRPr="00FF1F16">
        <w:rPr>
          <w:sz w:val="28"/>
          <w:szCs w:val="28"/>
          <w:lang w:val="ru-RU"/>
        </w:rPr>
        <w:t>Уровень преднамеренности (нацеленность на нравственный поступок даже в неудобной ситуации</w:t>
      </w:r>
      <w:proofErr w:type="gramStart"/>
      <w:r w:rsidRPr="00FF1F16">
        <w:rPr>
          <w:sz w:val="28"/>
          <w:szCs w:val="28"/>
          <w:lang w:val="ru-RU"/>
        </w:rPr>
        <w:t xml:space="preserve">) -- </w:t>
      </w:r>
      <w:proofErr w:type="gramEnd"/>
      <w:r w:rsidRPr="00FF1F16">
        <w:rPr>
          <w:sz w:val="28"/>
          <w:szCs w:val="28"/>
          <w:lang w:val="ru-RU"/>
        </w:rPr>
        <w:t>низкий, ниже среднего, средний, выше среднего, высокий, превосходный.</w:t>
      </w:r>
    </w:p>
    <w:p w:rsidR="00BF58D3" w:rsidRPr="00FF1F16" w:rsidRDefault="00BF58D3" w:rsidP="00FF1F16">
      <w:pPr>
        <w:pStyle w:val="afff0"/>
        <w:jc w:val="both"/>
        <w:rPr>
          <w:sz w:val="28"/>
          <w:szCs w:val="28"/>
          <w:lang w:val="ru-RU"/>
        </w:rPr>
      </w:pPr>
      <w:r w:rsidRPr="00FF1F16">
        <w:rPr>
          <w:sz w:val="28"/>
          <w:szCs w:val="28"/>
          <w:lang w:val="ru-RU"/>
        </w:rPr>
        <w:t>Уровень произвольности поведения (отказ от плохого поступка в удобной для этого ситуации) - низкий, ниже среднего, средний, выше среднего, высокий, превосходный.</w:t>
      </w:r>
    </w:p>
    <w:p w:rsidR="00FF1F16" w:rsidRDefault="00FF1F16" w:rsidP="00DC5E61">
      <w:pPr>
        <w:jc w:val="center"/>
        <w:rPr>
          <w:rFonts w:ascii="Times New Roman" w:hAnsi="Times New Roman" w:cs="Times New Roman"/>
          <w:b/>
          <w:i/>
          <w:sz w:val="36"/>
          <w:szCs w:val="36"/>
          <w:lang w:val="uz-Cyrl-UZ"/>
        </w:rPr>
      </w:pPr>
    </w:p>
    <w:p w:rsidR="00356239" w:rsidRPr="00DC5E61" w:rsidRDefault="00356239" w:rsidP="00DC5E61">
      <w:pPr>
        <w:jc w:val="center"/>
        <w:rPr>
          <w:rFonts w:ascii="Times New Roman" w:hAnsi="Times New Roman" w:cs="Times New Roman"/>
          <w:b/>
          <w:i/>
          <w:sz w:val="36"/>
          <w:szCs w:val="36"/>
          <w:lang w:val="uz-Cyrl-UZ"/>
        </w:rPr>
      </w:pPr>
      <w:r w:rsidRPr="00DC5E61">
        <w:rPr>
          <w:rFonts w:ascii="Times New Roman" w:hAnsi="Times New Roman" w:cs="Times New Roman"/>
          <w:b/>
          <w:i/>
          <w:sz w:val="36"/>
          <w:szCs w:val="36"/>
          <w:lang w:val="uz-Cyrl-UZ"/>
        </w:rPr>
        <w:t xml:space="preserve">34 – </w:t>
      </w:r>
      <w:r w:rsidR="00DC5E61" w:rsidRPr="00DC5E61">
        <w:rPr>
          <w:rFonts w:ascii="Times New Roman" w:hAnsi="Times New Roman" w:cs="Times New Roman"/>
          <w:b/>
          <w:i/>
          <w:sz w:val="36"/>
          <w:szCs w:val="36"/>
          <w:lang w:val="uz-Cyrl-UZ"/>
        </w:rPr>
        <w:t xml:space="preserve">тема. </w:t>
      </w:r>
      <w:r w:rsidRPr="00DC5E61">
        <w:rPr>
          <w:rFonts w:ascii="Times New Roman" w:hAnsi="Times New Roman" w:cs="Times New Roman"/>
          <w:b/>
          <w:bCs/>
          <w:i/>
          <w:sz w:val="36"/>
          <w:szCs w:val="36"/>
        </w:rPr>
        <w:t>Права и обязанности учащихся</w:t>
      </w:r>
    </w:p>
    <w:p w:rsidR="009955E3" w:rsidRPr="003001D1" w:rsidRDefault="009955E3" w:rsidP="009955E3">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22527E">
        <w:rPr>
          <w:rFonts w:ascii="Times New Roman" w:hAnsi="Times New Roman"/>
          <w:b/>
          <w:sz w:val="28"/>
          <w:szCs w:val="28"/>
        </w:rPr>
        <w:t>34</w:t>
      </w:r>
    </w:p>
    <w:tbl>
      <w:tblPr>
        <w:tblStyle w:val="affe"/>
        <w:tblW w:w="0" w:type="auto"/>
        <w:tblInd w:w="-34" w:type="dxa"/>
        <w:tblLook w:val="04A0"/>
      </w:tblPr>
      <w:tblGrid>
        <w:gridCol w:w="2411"/>
        <w:gridCol w:w="425"/>
        <w:gridCol w:w="1701"/>
        <w:gridCol w:w="5071"/>
      </w:tblGrid>
      <w:tr w:rsidR="009955E3" w:rsidRPr="000B0DDF" w:rsidTr="00373710">
        <w:trPr>
          <w:trHeight w:val="303"/>
        </w:trPr>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9955E3" w:rsidRPr="000B0DDF" w:rsidRDefault="009955E3" w:rsidP="00373710">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9955E3" w:rsidRPr="000B0DDF" w:rsidRDefault="0022527E" w:rsidP="0022527E">
            <w:pPr>
              <w:tabs>
                <w:tab w:val="left" w:pos="9480"/>
                <w:tab w:val="left" w:pos="9960"/>
              </w:tabs>
              <w:jc w:val="both"/>
              <w:rPr>
                <w:rFonts w:ascii="Times New Roman" w:hAnsi="Times New Roman"/>
                <w:sz w:val="20"/>
                <w:szCs w:val="20"/>
              </w:rPr>
            </w:pPr>
            <w:r w:rsidRPr="0022527E">
              <w:rPr>
                <w:rFonts w:ascii="Times New Roman" w:hAnsi="Times New Roman" w:cs="Times New Roman"/>
                <w:bCs/>
                <w:sz w:val="20"/>
                <w:szCs w:val="20"/>
              </w:rPr>
              <w:t>Права</w:t>
            </w:r>
            <w:r w:rsidRPr="0022527E">
              <w:rPr>
                <w:rFonts w:ascii="Times New Roman" w:hAnsi="Times New Roman" w:cs="Times New Roman"/>
                <w:bCs/>
                <w:sz w:val="20"/>
                <w:szCs w:val="20"/>
                <w:lang w:val="uz-Cyrl-UZ"/>
              </w:rPr>
              <w:t xml:space="preserve">. </w:t>
            </w:r>
            <w:r w:rsidRPr="0022527E">
              <w:rPr>
                <w:rFonts w:ascii="Times New Roman" w:hAnsi="Times New Roman" w:cs="Times New Roman"/>
                <w:bCs/>
                <w:sz w:val="20"/>
                <w:szCs w:val="20"/>
              </w:rPr>
              <w:t xml:space="preserve">Права и обязанности учащихся. </w:t>
            </w:r>
            <w:r w:rsidRPr="0022527E">
              <w:rPr>
                <w:rFonts w:ascii="Times New Roman" w:hAnsi="Times New Roman" w:cs="Times New Roman"/>
                <w:bCs/>
                <w:sz w:val="20"/>
                <w:szCs w:val="20"/>
                <w:lang w:val="uz-Cyrl-UZ"/>
              </w:rPr>
              <w:t xml:space="preserve">  </w:t>
            </w:r>
            <w:r w:rsidRPr="0022527E">
              <w:rPr>
                <w:rFonts w:ascii="Times New Roman" w:hAnsi="Times New Roman" w:cs="Times New Roman"/>
                <w:bCs/>
                <w:sz w:val="20"/>
                <w:szCs w:val="20"/>
              </w:rPr>
              <w:t>Обдуманная деятельность</w:t>
            </w:r>
            <w:r w:rsidRPr="0022527E">
              <w:rPr>
                <w:rFonts w:ascii="Times New Roman" w:hAnsi="Times New Roman" w:cs="Times New Roman"/>
                <w:bCs/>
                <w:sz w:val="20"/>
                <w:szCs w:val="20"/>
                <w:lang w:val="uz-Cyrl-UZ"/>
              </w:rPr>
              <w:t xml:space="preserve">. </w:t>
            </w:r>
            <w:r w:rsidRPr="0022527E">
              <w:rPr>
                <w:rFonts w:ascii="Times New Roman" w:hAnsi="Times New Roman" w:cs="Times New Roman"/>
                <w:bCs/>
                <w:sz w:val="20"/>
                <w:szCs w:val="20"/>
              </w:rPr>
              <w:t>Последовательность</w:t>
            </w:r>
            <w:r w:rsidRPr="0022527E">
              <w:rPr>
                <w:rFonts w:ascii="Times New Roman" w:hAnsi="Times New Roman" w:cs="Times New Roman"/>
                <w:bCs/>
                <w:sz w:val="20"/>
                <w:szCs w:val="20"/>
                <w:lang w:val="uz-Cyrl-UZ"/>
              </w:rPr>
              <w:t xml:space="preserve">. </w:t>
            </w:r>
            <w:r w:rsidRPr="0022527E">
              <w:rPr>
                <w:rFonts w:ascii="Times New Roman" w:hAnsi="Times New Roman" w:cs="Times New Roman"/>
                <w:bCs/>
                <w:sz w:val="20"/>
                <w:szCs w:val="20"/>
              </w:rPr>
              <w:t>Духовный, образовательный, научный и культурный уровень</w:t>
            </w:r>
            <w:r w:rsidRPr="0022527E">
              <w:rPr>
                <w:rFonts w:ascii="Times New Roman" w:hAnsi="Times New Roman" w:cs="Times New Roman"/>
                <w:bCs/>
                <w:sz w:val="20"/>
                <w:szCs w:val="20"/>
                <w:lang w:val="uz-Cyrl-UZ"/>
              </w:rPr>
              <w:t xml:space="preserve">. </w:t>
            </w:r>
            <w:r w:rsidRPr="0022527E">
              <w:rPr>
                <w:rFonts w:ascii="Times New Roman" w:hAnsi="Times New Roman" w:cs="Times New Roman"/>
                <w:bCs/>
                <w:sz w:val="20"/>
                <w:szCs w:val="20"/>
              </w:rPr>
              <w:t>Организация воспитательной работы</w:t>
            </w:r>
            <w:r w:rsidRPr="0022527E">
              <w:rPr>
                <w:rFonts w:ascii="Times New Roman" w:hAnsi="Times New Roman" w:cs="Times New Roman"/>
                <w:bCs/>
                <w:sz w:val="20"/>
                <w:szCs w:val="20"/>
                <w:lang w:val="uz-Cyrl-UZ"/>
              </w:rPr>
              <w:t xml:space="preserve">. </w:t>
            </w:r>
            <w:r w:rsidRPr="0022527E">
              <w:rPr>
                <w:rFonts w:ascii="Times New Roman" w:hAnsi="Times New Roman" w:cs="Times New Roman"/>
                <w:bCs/>
                <w:sz w:val="20"/>
                <w:szCs w:val="20"/>
              </w:rPr>
              <w:t>Учебный план и программа</w:t>
            </w:r>
            <w:r w:rsidRPr="0022527E">
              <w:rPr>
                <w:rFonts w:ascii="Times New Roman" w:hAnsi="Times New Roman" w:cs="Times New Roman"/>
                <w:bCs/>
                <w:sz w:val="20"/>
                <w:szCs w:val="20"/>
                <w:lang w:val="uz-Cyrl-UZ"/>
              </w:rPr>
              <w:t xml:space="preserve">. </w:t>
            </w:r>
            <w:r w:rsidRPr="0022527E">
              <w:rPr>
                <w:rFonts w:ascii="Times New Roman" w:hAnsi="Times New Roman" w:cs="Times New Roman"/>
                <w:bCs/>
                <w:sz w:val="20"/>
                <w:szCs w:val="20"/>
              </w:rPr>
              <w:t>Общественно – полезный труд</w:t>
            </w:r>
            <w:r w:rsidRPr="0022527E">
              <w:rPr>
                <w:rFonts w:ascii="Times New Roman" w:hAnsi="Times New Roman" w:cs="Times New Roman"/>
                <w:bCs/>
                <w:sz w:val="20"/>
                <w:szCs w:val="20"/>
                <w:lang w:val="uz-Cyrl-UZ"/>
              </w:rPr>
              <w:t xml:space="preserve">. </w:t>
            </w:r>
            <w:r w:rsidRPr="0022527E">
              <w:rPr>
                <w:rFonts w:ascii="Times New Roman" w:hAnsi="Times New Roman" w:cs="Times New Roman"/>
                <w:bCs/>
                <w:sz w:val="20"/>
                <w:szCs w:val="20"/>
              </w:rPr>
              <w:t>Внутренняя дисциплина и правила</w:t>
            </w:r>
            <w:r w:rsidRPr="0022527E">
              <w:rPr>
                <w:rFonts w:ascii="Times New Roman" w:hAnsi="Times New Roman" w:cs="Times New Roman"/>
                <w:bCs/>
                <w:sz w:val="20"/>
                <w:szCs w:val="20"/>
                <w:lang w:val="uz-Cyrl-UZ"/>
              </w:rPr>
              <w:t xml:space="preserve">. </w:t>
            </w:r>
            <w:r w:rsidRPr="0022527E">
              <w:rPr>
                <w:rFonts w:ascii="Times New Roman" w:hAnsi="Times New Roman" w:cs="Times New Roman"/>
                <w:bCs/>
                <w:sz w:val="20"/>
                <w:szCs w:val="20"/>
              </w:rPr>
              <w:t xml:space="preserve">Классный, групповой </w:t>
            </w:r>
            <w:r w:rsidRPr="0022527E">
              <w:rPr>
                <w:rFonts w:ascii="Times New Roman" w:hAnsi="Times New Roman" w:cs="Times New Roman"/>
                <w:bCs/>
                <w:sz w:val="20"/>
                <w:szCs w:val="20"/>
                <w:lang w:val="uz-Cyrl-UZ"/>
              </w:rPr>
              <w:t xml:space="preserve"> куратор. </w:t>
            </w:r>
            <w:r w:rsidRPr="0022527E">
              <w:rPr>
                <w:rFonts w:ascii="Times New Roman" w:hAnsi="Times New Roman" w:cs="Times New Roman"/>
                <w:bCs/>
                <w:sz w:val="20"/>
                <w:szCs w:val="20"/>
              </w:rPr>
              <w:t xml:space="preserve">Молодежное общество </w:t>
            </w:r>
            <w:r w:rsidRPr="0022527E">
              <w:rPr>
                <w:rFonts w:ascii="Times New Roman" w:hAnsi="Times New Roman" w:cs="Times New Roman"/>
                <w:bCs/>
                <w:sz w:val="20"/>
                <w:szCs w:val="20"/>
                <w:lang w:val="uz-Cyrl-UZ"/>
              </w:rPr>
              <w:t xml:space="preserve">“Камолот”.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9955E3" w:rsidRPr="000B0DDF" w:rsidTr="00373710">
        <w:tc>
          <w:tcPr>
            <w:tcW w:w="4537" w:type="dxa"/>
            <w:gridSpan w:val="3"/>
            <w:tcBorders>
              <w:righ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9955E3" w:rsidRPr="00EA59A5" w:rsidRDefault="009955E3" w:rsidP="009955E3">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22527E">
        <w:rPr>
          <w:rFonts w:ascii="Times New Roman" w:hAnsi="Times New Roman"/>
          <w:b/>
          <w:sz w:val="28"/>
          <w:szCs w:val="28"/>
        </w:rPr>
        <w:t>34</w:t>
      </w:r>
    </w:p>
    <w:tbl>
      <w:tblPr>
        <w:tblStyle w:val="affe"/>
        <w:tblW w:w="0" w:type="auto"/>
        <w:tblLook w:val="04A0"/>
      </w:tblPr>
      <w:tblGrid>
        <w:gridCol w:w="1668"/>
        <w:gridCol w:w="4714"/>
        <w:gridCol w:w="3192"/>
      </w:tblGrid>
      <w:tr w:rsidR="009955E3" w:rsidRPr="004933F3" w:rsidTr="00373710">
        <w:tc>
          <w:tcPr>
            <w:tcW w:w="1668"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9955E3"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9955E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9955E3" w:rsidRPr="009C375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9955E3" w:rsidTr="00373710">
        <w:tc>
          <w:tcPr>
            <w:tcW w:w="1668" w:type="dxa"/>
          </w:tcPr>
          <w:p w:rsidR="009955E3" w:rsidRPr="001718C7"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w:t>
            </w:r>
            <w:r>
              <w:rPr>
                <w:rFonts w:ascii="Times New Roman" w:hAnsi="Times New Roman" w:cs="Times New Roman"/>
                <w:sz w:val="20"/>
                <w:szCs w:val="20"/>
              </w:rPr>
              <w:lastRenderedPageBreak/>
              <w:t>– 10 мин.</w:t>
            </w:r>
          </w:p>
        </w:tc>
        <w:tc>
          <w:tcPr>
            <w:tcW w:w="4714" w:type="dxa"/>
          </w:tcPr>
          <w:p w:rsidR="009955E3" w:rsidRPr="004933F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lastRenderedPageBreak/>
              <w:t xml:space="preserve">1.подводит итоги, обобщает результаты, объявляет о полученных каждым баллах ТК. 2.дает задание плохо </w:t>
            </w:r>
            <w:r>
              <w:rPr>
                <w:rFonts w:ascii="Times New Roman" w:hAnsi="Times New Roman" w:cs="Times New Roman"/>
                <w:sz w:val="20"/>
                <w:szCs w:val="20"/>
              </w:rPr>
              <w:lastRenderedPageBreak/>
              <w:t xml:space="preserve">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9955E3" w:rsidRPr="004933F3"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lastRenderedPageBreak/>
              <w:t xml:space="preserve">1.эксперты отмечают подготовленность малых групп, </w:t>
            </w:r>
            <w:r>
              <w:rPr>
                <w:rFonts w:ascii="Times New Roman" w:hAnsi="Times New Roman" w:cs="Times New Roman"/>
                <w:sz w:val="20"/>
                <w:szCs w:val="20"/>
              </w:rPr>
              <w:lastRenderedPageBreak/>
              <w:t xml:space="preserve">отдельных студентов. 2. Слушают, уточняют, записывают задания </w:t>
            </w:r>
          </w:p>
        </w:tc>
      </w:tr>
    </w:tbl>
    <w:p w:rsidR="00FF1F16" w:rsidRDefault="00FF1F16" w:rsidP="00FF1F16">
      <w:pPr>
        <w:tabs>
          <w:tab w:val="left" w:pos="9480"/>
          <w:tab w:val="left" w:pos="9960"/>
        </w:tabs>
        <w:jc w:val="both"/>
        <w:rPr>
          <w:rFonts w:ascii="Times New Roman" w:hAnsi="Times New Roman" w:cs="Times New Roman"/>
          <w:bCs/>
          <w:sz w:val="28"/>
          <w:szCs w:val="28"/>
        </w:rPr>
      </w:pPr>
      <w:r w:rsidRPr="002F6925">
        <w:rPr>
          <w:rFonts w:ascii="Times New Roman" w:hAnsi="Times New Roman" w:cs="Times New Roman"/>
          <w:bCs/>
          <w:sz w:val="28"/>
          <w:szCs w:val="28"/>
        </w:rPr>
        <w:lastRenderedPageBreak/>
        <w:t xml:space="preserve">              </w:t>
      </w:r>
    </w:p>
    <w:p w:rsidR="00C55878" w:rsidRDefault="00C55878" w:rsidP="00C55878">
      <w:pPr>
        <w:ind w:left="-284"/>
        <w:jc w:val="center"/>
        <w:rPr>
          <w:rFonts w:ascii="Times New Roman" w:hAnsi="Times New Roman"/>
          <w:b/>
          <w:i/>
          <w:sz w:val="28"/>
          <w:szCs w:val="28"/>
        </w:rPr>
      </w:pPr>
      <w:r w:rsidRPr="004B6632">
        <w:rPr>
          <w:rFonts w:ascii="Times New Roman" w:hAnsi="Times New Roman"/>
          <w:b/>
          <w:i/>
          <w:sz w:val="28"/>
          <w:szCs w:val="28"/>
        </w:rPr>
        <w:t>Дефиниции опорных слов</w:t>
      </w:r>
    </w:p>
    <w:p w:rsidR="003772D0" w:rsidRDefault="003772D0" w:rsidP="003772D0">
      <w:pPr>
        <w:tabs>
          <w:tab w:val="left" w:pos="9480"/>
          <w:tab w:val="left" w:pos="9960"/>
        </w:tabs>
        <w:jc w:val="both"/>
        <w:rPr>
          <w:rFonts w:ascii="Times New Roman" w:hAnsi="Times New Roman" w:cs="Times New Roman"/>
          <w:bCs/>
          <w:sz w:val="28"/>
          <w:szCs w:val="28"/>
        </w:rPr>
      </w:pPr>
      <w:r w:rsidRPr="003772D0">
        <w:rPr>
          <w:rFonts w:ascii="Times New Roman" w:hAnsi="Times New Roman" w:cs="Times New Roman"/>
          <w:b/>
          <w:bCs/>
          <w:sz w:val="28"/>
          <w:szCs w:val="28"/>
        </w:rPr>
        <w:t>Права и обязанности учащихся</w:t>
      </w:r>
      <w:r>
        <w:rPr>
          <w:rFonts w:ascii="Times New Roman" w:hAnsi="Times New Roman" w:cs="Times New Roman"/>
          <w:bCs/>
          <w:sz w:val="28"/>
          <w:szCs w:val="28"/>
        </w:rPr>
        <w:t xml:space="preserve"> – юридически узаконенные возможные действия и требования к этим действиям</w:t>
      </w:r>
      <w:r w:rsidRPr="00FC475D">
        <w:rPr>
          <w:rFonts w:ascii="Times New Roman" w:hAnsi="Times New Roman" w:cs="Times New Roman"/>
          <w:bCs/>
          <w:sz w:val="28"/>
          <w:szCs w:val="28"/>
        </w:rPr>
        <w:t>.</w:t>
      </w:r>
    </w:p>
    <w:p w:rsidR="003772D0" w:rsidRDefault="003772D0" w:rsidP="003772D0">
      <w:pPr>
        <w:tabs>
          <w:tab w:val="left" w:pos="9480"/>
          <w:tab w:val="left" w:pos="9960"/>
        </w:tabs>
        <w:jc w:val="both"/>
        <w:rPr>
          <w:rFonts w:ascii="Times New Roman" w:hAnsi="Times New Roman" w:cs="Times New Roman"/>
          <w:bCs/>
          <w:sz w:val="28"/>
          <w:szCs w:val="28"/>
          <w:lang w:val="uz-Cyrl-UZ"/>
        </w:rPr>
      </w:pPr>
      <w:r w:rsidRPr="003772D0">
        <w:rPr>
          <w:rFonts w:ascii="Times New Roman" w:hAnsi="Times New Roman" w:cs="Times New Roman"/>
          <w:b/>
          <w:bCs/>
          <w:sz w:val="28"/>
          <w:szCs w:val="28"/>
        </w:rPr>
        <w:t>Духовный, образовательный, научный и культурный уровень</w:t>
      </w:r>
      <w:r>
        <w:rPr>
          <w:rFonts w:ascii="Times New Roman" w:hAnsi="Times New Roman" w:cs="Times New Roman"/>
          <w:bCs/>
          <w:sz w:val="28"/>
          <w:szCs w:val="28"/>
        </w:rPr>
        <w:t xml:space="preserve"> – необходимые требования к личности</w:t>
      </w:r>
      <w:r w:rsidRPr="00FC475D">
        <w:rPr>
          <w:rFonts w:ascii="Times New Roman" w:hAnsi="Times New Roman" w:cs="Times New Roman"/>
          <w:bCs/>
          <w:sz w:val="28"/>
          <w:szCs w:val="28"/>
          <w:lang w:val="uz-Cyrl-UZ"/>
        </w:rPr>
        <w:t xml:space="preserve">. </w:t>
      </w:r>
    </w:p>
    <w:p w:rsidR="008E6F2B" w:rsidRDefault="003772D0" w:rsidP="003772D0">
      <w:pPr>
        <w:tabs>
          <w:tab w:val="left" w:pos="9480"/>
          <w:tab w:val="left" w:pos="9960"/>
        </w:tabs>
        <w:jc w:val="both"/>
        <w:rPr>
          <w:rFonts w:ascii="Times New Roman" w:hAnsi="Times New Roman" w:cs="Times New Roman"/>
          <w:bCs/>
          <w:sz w:val="28"/>
          <w:szCs w:val="28"/>
          <w:lang w:val="uz-Cyrl-UZ"/>
        </w:rPr>
      </w:pPr>
      <w:r w:rsidRPr="008E6F2B">
        <w:rPr>
          <w:rFonts w:ascii="Times New Roman" w:hAnsi="Times New Roman" w:cs="Times New Roman"/>
          <w:b/>
          <w:bCs/>
          <w:sz w:val="28"/>
          <w:szCs w:val="28"/>
        </w:rPr>
        <w:t>Организация воспитательной работы</w:t>
      </w:r>
      <w:r>
        <w:rPr>
          <w:rFonts w:ascii="Times New Roman" w:hAnsi="Times New Roman" w:cs="Times New Roman"/>
          <w:bCs/>
          <w:sz w:val="28"/>
          <w:szCs w:val="28"/>
        </w:rPr>
        <w:t xml:space="preserve"> – протекание воспитательных действий </w:t>
      </w:r>
      <w:proofErr w:type="gramStart"/>
      <w:r>
        <w:rPr>
          <w:rFonts w:ascii="Times New Roman" w:hAnsi="Times New Roman" w:cs="Times New Roman"/>
          <w:bCs/>
          <w:sz w:val="28"/>
          <w:szCs w:val="28"/>
        </w:rPr>
        <w:t>согласно</w:t>
      </w:r>
      <w:proofErr w:type="gramEnd"/>
      <w:r>
        <w:rPr>
          <w:rFonts w:ascii="Times New Roman" w:hAnsi="Times New Roman" w:cs="Times New Roman"/>
          <w:bCs/>
          <w:sz w:val="28"/>
          <w:szCs w:val="28"/>
        </w:rPr>
        <w:t xml:space="preserve"> у</w:t>
      </w:r>
      <w:r w:rsidRPr="00FC475D">
        <w:rPr>
          <w:rFonts w:ascii="Times New Roman" w:hAnsi="Times New Roman" w:cs="Times New Roman"/>
          <w:bCs/>
          <w:sz w:val="28"/>
          <w:szCs w:val="28"/>
        </w:rPr>
        <w:t>чебн</w:t>
      </w:r>
      <w:r w:rsidR="008E6F2B">
        <w:rPr>
          <w:rFonts w:ascii="Times New Roman" w:hAnsi="Times New Roman" w:cs="Times New Roman"/>
          <w:bCs/>
          <w:sz w:val="28"/>
          <w:szCs w:val="28"/>
        </w:rPr>
        <w:t>ого</w:t>
      </w:r>
      <w:r w:rsidRPr="00FC475D">
        <w:rPr>
          <w:rFonts w:ascii="Times New Roman" w:hAnsi="Times New Roman" w:cs="Times New Roman"/>
          <w:bCs/>
          <w:sz w:val="28"/>
          <w:szCs w:val="28"/>
        </w:rPr>
        <w:t xml:space="preserve"> план</w:t>
      </w:r>
      <w:r w:rsidR="008E6F2B">
        <w:rPr>
          <w:rFonts w:ascii="Times New Roman" w:hAnsi="Times New Roman" w:cs="Times New Roman"/>
          <w:bCs/>
          <w:sz w:val="28"/>
          <w:szCs w:val="28"/>
        </w:rPr>
        <w:t>а</w:t>
      </w:r>
      <w:r w:rsidRPr="00FC475D">
        <w:rPr>
          <w:rFonts w:ascii="Times New Roman" w:hAnsi="Times New Roman" w:cs="Times New Roman"/>
          <w:bCs/>
          <w:sz w:val="28"/>
          <w:szCs w:val="28"/>
        </w:rPr>
        <w:t xml:space="preserve"> и программ</w:t>
      </w:r>
      <w:r w:rsidRPr="00FC475D">
        <w:rPr>
          <w:rFonts w:ascii="Times New Roman" w:hAnsi="Times New Roman" w:cs="Times New Roman"/>
          <w:bCs/>
          <w:sz w:val="28"/>
          <w:szCs w:val="28"/>
          <w:lang w:val="uz-Cyrl-UZ"/>
        </w:rPr>
        <w:t xml:space="preserve">. </w:t>
      </w:r>
    </w:p>
    <w:p w:rsidR="008E6F2B" w:rsidRDefault="003772D0" w:rsidP="003772D0">
      <w:pPr>
        <w:tabs>
          <w:tab w:val="left" w:pos="9480"/>
          <w:tab w:val="left" w:pos="9960"/>
        </w:tabs>
        <w:jc w:val="both"/>
        <w:rPr>
          <w:rFonts w:ascii="Times New Roman" w:hAnsi="Times New Roman" w:cs="Times New Roman"/>
          <w:bCs/>
          <w:sz w:val="28"/>
          <w:szCs w:val="28"/>
          <w:lang w:val="uz-Cyrl-UZ"/>
        </w:rPr>
      </w:pPr>
      <w:r w:rsidRPr="008E6F2B">
        <w:rPr>
          <w:rFonts w:ascii="Times New Roman" w:hAnsi="Times New Roman" w:cs="Times New Roman"/>
          <w:b/>
          <w:bCs/>
          <w:sz w:val="28"/>
          <w:szCs w:val="28"/>
        </w:rPr>
        <w:t xml:space="preserve">Классный, групповой </w:t>
      </w:r>
      <w:r w:rsidRPr="008E6F2B">
        <w:rPr>
          <w:rFonts w:ascii="Times New Roman" w:hAnsi="Times New Roman" w:cs="Times New Roman"/>
          <w:b/>
          <w:bCs/>
          <w:sz w:val="28"/>
          <w:szCs w:val="28"/>
          <w:lang w:val="uz-Cyrl-UZ"/>
        </w:rPr>
        <w:t xml:space="preserve"> куратор</w:t>
      </w:r>
      <w:r w:rsidR="008E6F2B">
        <w:rPr>
          <w:rFonts w:ascii="Times New Roman" w:hAnsi="Times New Roman" w:cs="Times New Roman"/>
          <w:bCs/>
          <w:sz w:val="28"/>
          <w:szCs w:val="28"/>
          <w:lang w:val="uz-Cyrl-UZ"/>
        </w:rPr>
        <w:t xml:space="preserve"> – руководитель классной учебной и воспитательной деятельности из числа педагогов</w:t>
      </w:r>
      <w:r w:rsidRPr="00FC475D">
        <w:rPr>
          <w:rFonts w:ascii="Times New Roman" w:hAnsi="Times New Roman" w:cs="Times New Roman"/>
          <w:bCs/>
          <w:sz w:val="28"/>
          <w:szCs w:val="28"/>
          <w:lang w:val="uz-Cyrl-UZ"/>
        </w:rPr>
        <w:t xml:space="preserve">. </w:t>
      </w:r>
    </w:p>
    <w:p w:rsidR="003772D0" w:rsidRDefault="003772D0" w:rsidP="003772D0">
      <w:pPr>
        <w:tabs>
          <w:tab w:val="left" w:pos="9480"/>
          <w:tab w:val="left" w:pos="9960"/>
        </w:tabs>
        <w:jc w:val="both"/>
        <w:rPr>
          <w:rFonts w:ascii="Times New Roman" w:hAnsi="Times New Roman" w:cs="Times New Roman"/>
          <w:bCs/>
          <w:sz w:val="28"/>
          <w:szCs w:val="28"/>
        </w:rPr>
      </w:pPr>
      <w:r w:rsidRPr="008E6F2B">
        <w:rPr>
          <w:rFonts w:ascii="Times New Roman" w:hAnsi="Times New Roman" w:cs="Times New Roman"/>
          <w:b/>
          <w:bCs/>
          <w:sz w:val="28"/>
          <w:szCs w:val="28"/>
        </w:rPr>
        <w:t xml:space="preserve">Молодежное общество </w:t>
      </w:r>
      <w:r w:rsidRPr="008E6F2B">
        <w:rPr>
          <w:rFonts w:ascii="Times New Roman" w:hAnsi="Times New Roman" w:cs="Times New Roman"/>
          <w:b/>
          <w:bCs/>
          <w:sz w:val="28"/>
          <w:szCs w:val="28"/>
          <w:lang w:val="uz-Cyrl-UZ"/>
        </w:rPr>
        <w:t>“Камолот”</w:t>
      </w:r>
      <w:r w:rsidR="008E6F2B">
        <w:rPr>
          <w:rFonts w:ascii="Times New Roman" w:hAnsi="Times New Roman" w:cs="Times New Roman"/>
          <w:bCs/>
          <w:sz w:val="28"/>
          <w:szCs w:val="28"/>
          <w:lang w:val="uz-Cyrl-UZ"/>
        </w:rPr>
        <w:t xml:space="preserve"> – молодежная организация Узбекистана</w:t>
      </w:r>
      <w:r w:rsidRPr="00FC475D">
        <w:rPr>
          <w:rFonts w:ascii="Times New Roman" w:hAnsi="Times New Roman" w:cs="Times New Roman"/>
          <w:bCs/>
          <w:sz w:val="28"/>
          <w:szCs w:val="28"/>
          <w:lang w:val="uz-Cyrl-UZ"/>
        </w:rPr>
        <w:t xml:space="preserve">. </w:t>
      </w:r>
    </w:p>
    <w:p w:rsidR="003772D0" w:rsidRDefault="003772D0" w:rsidP="00C55878">
      <w:pPr>
        <w:ind w:left="-284"/>
        <w:jc w:val="center"/>
        <w:rPr>
          <w:rFonts w:ascii="Times New Roman" w:hAnsi="Times New Roman"/>
          <w:b/>
          <w:i/>
          <w:sz w:val="28"/>
          <w:szCs w:val="28"/>
        </w:rPr>
      </w:pPr>
    </w:p>
    <w:p w:rsidR="00C55878" w:rsidRDefault="00C55878" w:rsidP="00C55878">
      <w:pPr>
        <w:tabs>
          <w:tab w:val="left" w:pos="-284"/>
        </w:tabs>
        <w:ind w:left="-240" w:right="-125" w:firstLine="780"/>
        <w:jc w:val="center"/>
        <w:rPr>
          <w:rFonts w:ascii="Times New Roman" w:hAnsi="Times New Roman" w:cs="Times New Roman"/>
          <w:b/>
          <w:i/>
          <w:sz w:val="28"/>
          <w:szCs w:val="28"/>
        </w:rPr>
      </w:pPr>
      <w:r w:rsidRPr="00592A39">
        <w:rPr>
          <w:rFonts w:ascii="Times New Roman" w:hAnsi="Times New Roman" w:cs="Times New Roman"/>
          <w:b/>
          <w:i/>
          <w:sz w:val="28"/>
          <w:szCs w:val="28"/>
        </w:rPr>
        <w:t>Вопросы и задания</w:t>
      </w:r>
    </w:p>
    <w:p w:rsidR="008E6F2B" w:rsidRDefault="008E6F2B" w:rsidP="008E6F2B">
      <w:pPr>
        <w:tabs>
          <w:tab w:val="left" w:pos="9480"/>
          <w:tab w:val="left" w:pos="9960"/>
        </w:tabs>
        <w:jc w:val="both"/>
        <w:rPr>
          <w:rFonts w:ascii="Times New Roman" w:hAnsi="Times New Roman" w:cs="Times New Roman"/>
          <w:bCs/>
          <w:sz w:val="28"/>
          <w:szCs w:val="28"/>
          <w:lang w:val="uz-Cyrl-UZ"/>
        </w:rPr>
      </w:pPr>
      <w:r>
        <w:rPr>
          <w:rFonts w:ascii="Times New Roman" w:hAnsi="Times New Roman" w:cs="Times New Roman"/>
          <w:bCs/>
          <w:sz w:val="28"/>
          <w:szCs w:val="28"/>
        </w:rPr>
        <w:t>Каковы п</w:t>
      </w:r>
      <w:r w:rsidRPr="00FC475D">
        <w:rPr>
          <w:rFonts w:ascii="Times New Roman" w:hAnsi="Times New Roman" w:cs="Times New Roman"/>
          <w:bCs/>
          <w:sz w:val="28"/>
          <w:szCs w:val="28"/>
        </w:rPr>
        <w:t>рава и обязанности учащихся</w:t>
      </w:r>
      <w:r>
        <w:rPr>
          <w:rFonts w:ascii="Times New Roman" w:hAnsi="Times New Roman" w:cs="Times New Roman"/>
          <w:bCs/>
          <w:sz w:val="28"/>
          <w:szCs w:val="28"/>
        </w:rPr>
        <w:t>?</w:t>
      </w:r>
      <w:r w:rsidRPr="00FC475D">
        <w:rPr>
          <w:rFonts w:ascii="Times New Roman" w:hAnsi="Times New Roman" w:cs="Times New Roman"/>
          <w:bCs/>
          <w:sz w:val="28"/>
          <w:szCs w:val="28"/>
        </w:rPr>
        <w:t xml:space="preserve"> </w:t>
      </w:r>
      <w:r w:rsidRPr="00FC475D">
        <w:rPr>
          <w:rFonts w:ascii="Times New Roman" w:hAnsi="Times New Roman" w:cs="Times New Roman"/>
          <w:bCs/>
          <w:sz w:val="28"/>
          <w:szCs w:val="28"/>
          <w:lang w:val="uz-Cyrl-UZ"/>
        </w:rPr>
        <w:t xml:space="preserve">  </w:t>
      </w:r>
    </w:p>
    <w:p w:rsidR="008E6F2B" w:rsidRDefault="008E6F2B" w:rsidP="008E6F2B">
      <w:pPr>
        <w:tabs>
          <w:tab w:val="left" w:pos="9480"/>
          <w:tab w:val="left" w:pos="9960"/>
        </w:tabs>
        <w:jc w:val="both"/>
        <w:rPr>
          <w:rFonts w:ascii="Times New Roman" w:hAnsi="Times New Roman" w:cs="Times New Roman"/>
          <w:bCs/>
          <w:sz w:val="28"/>
          <w:szCs w:val="28"/>
          <w:lang w:val="uz-Cyrl-UZ"/>
        </w:rPr>
      </w:pPr>
      <w:r>
        <w:rPr>
          <w:rFonts w:ascii="Times New Roman" w:hAnsi="Times New Roman" w:cs="Times New Roman"/>
          <w:bCs/>
          <w:sz w:val="28"/>
          <w:szCs w:val="28"/>
          <w:lang w:val="uz-Cyrl-UZ"/>
        </w:rPr>
        <w:t>Каким должен быть д</w:t>
      </w:r>
      <w:r w:rsidRPr="00FC475D">
        <w:rPr>
          <w:rFonts w:ascii="Times New Roman" w:hAnsi="Times New Roman" w:cs="Times New Roman"/>
          <w:bCs/>
          <w:sz w:val="28"/>
          <w:szCs w:val="28"/>
        </w:rPr>
        <w:t>уховный, образовательный, научный и культурный уровень</w:t>
      </w:r>
      <w:r>
        <w:rPr>
          <w:rFonts w:ascii="Times New Roman" w:hAnsi="Times New Roman" w:cs="Times New Roman"/>
          <w:bCs/>
          <w:sz w:val="28"/>
          <w:szCs w:val="28"/>
        </w:rPr>
        <w:t xml:space="preserve"> молодого человека?</w:t>
      </w:r>
      <w:r w:rsidRPr="00FC475D">
        <w:rPr>
          <w:rFonts w:ascii="Times New Roman" w:hAnsi="Times New Roman" w:cs="Times New Roman"/>
          <w:bCs/>
          <w:sz w:val="28"/>
          <w:szCs w:val="28"/>
          <w:lang w:val="uz-Cyrl-UZ"/>
        </w:rPr>
        <w:t xml:space="preserve"> </w:t>
      </w:r>
    </w:p>
    <w:p w:rsidR="008E6F2B" w:rsidRDefault="008E6F2B" w:rsidP="008E6F2B">
      <w:pPr>
        <w:tabs>
          <w:tab w:val="left" w:pos="9480"/>
          <w:tab w:val="left" w:pos="9960"/>
        </w:tabs>
        <w:jc w:val="both"/>
        <w:rPr>
          <w:rFonts w:ascii="Times New Roman" w:hAnsi="Times New Roman" w:cs="Times New Roman"/>
          <w:bCs/>
          <w:sz w:val="28"/>
          <w:szCs w:val="28"/>
        </w:rPr>
      </w:pPr>
      <w:r w:rsidRPr="00FC475D">
        <w:rPr>
          <w:rFonts w:ascii="Times New Roman" w:hAnsi="Times New Roman" w:cs="Times New Roman"/>
          <w:bCs/>
          <w:sz w:val="28"/>
          <w:szCs w:val="28"/>
        </w:rPr>
        <w:t>Организация воспитательной работы</w:t>
      </w:r>
      <w:r>
        <w:rPr>
          <w:rFonts w:ascii="Times New Roman" w:hAnsi="Times New Roman" w:cs="Times New Roman"/>
          <w:bCs/>
          <w:sz w:val="28"/>
          <w:szCs w:val="28"/>
        </w:rPr>
        <w:t xml:space="preserve"> – нужно ли это?</w:t>
      </w:r>
    </w:p>
    <w:p w:rsidR="008E6F2B" w:rsidRDefault="008E6F2B" w:rsidP="008E6F2B">
      <w:pPr>
        <w:tabs>
          <w:tab w:val="left" w:pos="9480"/>
          <w:tab w:val="left" w:pos="9960"/>
        </w:tabs>
        <w:jc w:val="both"/>
        <w:rPr>
          <w:rFonts w:ascii="Times New Roman" w:hAnsi="Times New Roman" w:cs="Times New Roman"/>
          <w:bCs/>
          <w:sz w:val="28"/>
          <w:szCs w:val="28"/>
          <w:lang w:val="uz-Cyrl-UZ"/>
        </w:rPr>
      </w:pPr>
      <w:r>
        <w:rPr>
          <w:rFonts w:ascii="Times New Roman" w:hAnsi="Times New Roman" w:cs="Times New Roman"/>
          <w:bCs/>
          <w:sz w:val="28"/>
          <w:szCs w:val="28"/>
        </w:rPr>
        <w:t xml:space="preserve">Определите </w:t>
      </w:r>
      <w:r w:rsidRPr="00FC475D">
        <w:rPr>
          <w:rFonts w:ascii="Times New Roman" w:hAnsi="Times New Roman" w:cs="Times New Roman"/>
          <w:bCs/>
          <w:sz w:val="28"/>
          <w:szCs w:val="28"/>
        </w:rPr>
        <w:t>план</w:t>
      </w:r>
      <w:r>
        <w:rPr>
          <w:rFonts w:ascii="Times New Roman" w:hAnsi="Times New Roman" w:cs="Times New Roman"/>
          <w:bCs/>
          <w:sz w:val="28"/>
          <w:szCs w:val="28"/>
        </w:rPr>
        <w:t>ы</w:t>
      </w:r>
      <w:r w:rsidRPr="00FC475D">
        <w:rPr>
          <w:rFonts w:ascii="Times New Roman" w:hAnsi="Times New Roman" w:cs="Times New Roman"/>
          <w:bCs/>
          <w:sz w:val="28"/>
          <w:szCs w:val="28"/>
        </w:rPr>
        <w:t xml:space="preserve"> и программ</w:t>
      </w:r>
      <w:r>
        <w:rPr>
          <w:rFonts w:ascii="Times New Roman" w:hAnsi="Times New Roman" w:cs="Times New Roman"/>
          <w:bCs/>
          <w:sz w:val="28"/>
          <w:szCs w:val="28"/>
        </w:rPr>
        <w:t>ы о</w:t>
      </w:r>
      <w:r w:rsidRPr="00FC475D">
        <w:rPr>
          <w:rFonts w:ascii="Times New Roman" w:hAnsi="Times New Roman" w:cs="Times New Roman"/>
          <w:bCs/>
          <w:sz w:val="28"/>
          <w:szCs w:val="28"/>
        </w:rPr>
        <w:t>бщественно – полезн</w:t>
      </w:r>
      <w:r>
        <w:rPr>
          <w:rFonts w:ascii="Times New Roman" w:hAnsi="Times New Roman" w:cs="Times New Roman"/>
          <w:bCs/>
          <w:sz w:val="28"/>
          <w:szCs w:val="28"/>
        </w:rPr>
        <w:t>ого</w:t>
      </w:r>
      <w:r w:rsidRPr="00FC475D">
        <w:rPr>
          <w:rFonts w:ascii="Times New Roman" w:hAnsi="Times New Roman" w:cs="Times New Roman"/>
          <w:bCs/>
          <w:sz w:val="28"/>
          <w:szCs w:val="28"/>
        </w:rPr>
        <w:t xml:space="preserve"> труд</w:t>
      </w:r>
      <w:r>
        <w:rPr>
          <w:rFonts w:ascii="Times New Roman" w:hAnsi="Times New Roman" w:cs="Times New Roman"/>
          <w:bCs/>
          <w:sz w:val="28"/>
          <w:szCs w:val="28"/>
        </w:rPr>
        <w:t>а</w:t>
      </w:r>
      <w:r w:rsidRPr="00FC475D">
        <w:rPr>
          <w:rFonts w:ascii="Times New Roman" w:hAnsi="Times New Roman" w:cs="Times New Roman"/>
          <w:bCs/>
          <w:sz w:val="28"/>
          <w:szCs w:val="28"/>
          <w:lang w:val="uz-Cyrl-UZ"/>
        </w:rPr>
        <w:t xml:space="preserve">. </w:t>
      </w:r>
    </w:p>
    <w:p w:rsidR="008E6F2B" w:rsidRDefault="008E6F2B" w:rsidP="008E6F2B">
      <w:pPr>
        <w:tabs>
          <w:tab w:val="left" w:pos="9480"/>
          <w:tab w:val="left" w:pos="9960"/>
        </w:tabs>
        <w:jc w:val="both"/>
        <w:rPr>
          <w:rFonts w:ascii="Times New Roman" w:hAnsi="Times New Roman" w:cs="Times New Roman"/>
          <w:bCs/>
          <w:sz w:val="28"/>
          <w:szCs w:val="28"/>
          <w:lang w:val="uz-Cyrl-UZ"/>
        </w:rPr>
      </w:pPr>
      <w:r>
        <w:rPr>
          <w:rFonts w:ascii="Times New Roman" w:hAnsi="Times New Roman" w:cs="Times New Roman"/>
          <w:bCs/>
          <w:sz w:val="28"/>
          <w:szCs w:val="28"/>
          <w:lang w:val="uz-Cyrl-UZ"/>
        </w:rPr>
        <w:t>Определите обязанности к</w:t>
      </w:r>
      <w:r w:rsidRPr="00FC475D">
        <w:rPr>
          <w:rFonts w:ascii="Times New Roman" w:hAnsi="Times New Roman" w:cs="Times New Roman"/>
          <w:bCs/>
          <w:sz w:val="28"/>
          <w:szCs w:val="28"/>
        </w:rPr>
        <w:t>лассн</w:t>
      </w:r>
      <w:r>
        <w:rPr>
          <w:rFonts w:ascii="Times New Roman" w:hAnsi="Times New Roman" w:cs="Times New Roman"/>
          <w:bCs/>
          <w:sz w:val="28"/>
          <w:szCs w:val="28"/>
        </w:rPr>
        <w:t>ого</w:t>
      </w:r>
      <w:r w:rsidRPr="00FC475D">
        <w:rPr>
          <w:rFonts w:ascii="Times New Roman" w:hAnsi="Times New Roman" w:cs="Times New Roman"/>
          <w:bCs/>
          <w:sz w:val="28"/>
          <w:szCs w:val="28"/>
        </w:rPr>
        <w:t>, группово</w:t>
      </w:r>
      <w:r>
        <w:rPr>
          <w:rFonts w:ascii="Times New Roman" w:hAnsi="Times New Roman" w:cs="Times New Roman"/>
          <w:bCs/>
          <w:sz w:val="28"/>
          <w:szCs w:val="28"/>
        </w:rPr>
        <w:t>го</w:t>
      </w:r>
      <w:r w:rsidRPr="00FC475D">
        <w:rPr>
          <w:rFonts w:ascii="Times New Roman" w:hAnsi="Times New Roman" w:cs="Times New Roman"/>
          <w:bCs/>
          <w:sz w:val="28"/>
          <w:szCs w:val="28"/>
        </w:rPr>
        <w:t xml:space="preserve"> </w:t>
      </w:r>
      <w:r w:rsidRPr="00FC475D">
        <w:rPr>
          <w:rFonts w:ascii="Times New Roman" w:hAnsi="Times New Roman" w:cs="Times New Roman"/>
          <w:bCs/>
          <w:sz w:val="28"/>
          <w:szCs w:val="28"/>
          <w:lang w:val="uz-Cyrl-UZ"/>
        </w:rPr>
        <w:t xml:space="preserve"> куратор</w:t>
      </w:r>
      <w:r>
        <w:rPr>
          <w:rFonts w:ascii="Times New Roman" w:hAnsi="Times New Roman" w:cs="Times New Roman"/>
          <w:bCs/>
          <w:sz w:val="28"/>
          <w:szCs w:val="28"/>
          <w:lang w:val="uz-Cyrl-UZ"/>
        </w:rPr>
        <w:t>а</w:t>
      </w:r>
      <w:r w:rsidRPr="00FC475D">
        <w:rPr>
          <w:rFonts w:ascii="Times New Roman" w:hAnsi="Times New Roman" w:cs="Times New Roman"/>
          <w:bCs/>
          <w:sz w:val="28"/>
          <w:szCs w:val="28"/>
          <w:lang w:val="uz-Cyrl-UZ"/>
        </w:rPr>
        <w:t xml:space="preserve">. </w:t>
      </w:r>
    </w:p>
    <w:p w:rsidR="008E6F2B" w:rsidRDefault="008E6F2B" w:rsidP="008E6F2B">
      <w:pPr>
        <w:tabs>
          <w:tab w:val="left" w:pos="9480"/>
          <w:tab w:val="left" w:pos="9960"/>
        </w:tabs>
        <w:jc w:val="both"/>
        <w:rPr>
          <w:rFonts w:ascii="Times New Roman" w:hAnsi="Times New Roman" w:cs="Times New Roman"/>
          <w:bCs/>
          <w:sz w:val="28"/>
          <w:szCs w:val="28"/>
        </w:rPr>
      </w:pPr>
      <w:r>
        <w:rPr>
          <w:rFonts w:ascii="Times New Roman" w:hAnsi="Times New Roman" w:cs="Times New Roman"/>
          <w:bCs/>
          <w:sz w:val="28"/>
          <w:szCs w:val="28"/>
          <w:lang w:val="uz-Cyrl-UZ"/>
        </w:rPr>
        <w:t>Определите сферы деятельности м</w:t>
      </w:r>
      <w:r w:rsidRPr="00FC475D">
        <w:rPr>
          <w:rFonts w:ascii="Times New Roman" w:hAnsi="Times New Roman" w:cs="Times New Roman"/>
          <w:bCs/>
          <w:sz w:val="28"/>
          <w:szCs w:val="28"/>
        </w:rPr>
        <w:t>олодежно</w:t>
      </w:r>
      <w:r>
        <w:rPr>
          <w:rFonts w:ascii="Times New Roman" w:hAnsi="Times New Roman" w:cs="Times New Roman"/>
          <w:bCs/>
          <w:sz w:val="28"/>
          <w:szCs w:val="28"/>
        </w:rPr>
        <w:t>го</w:t>
      </w:r>
      <w:r w:rsidRPr="00FC475D">
        <w:rPr>
          <w:rFonts w:ascii="Times New Roman" w:hAnsi="Times New Roman" w:cs="Times New Roman"/>
          <w:bCs/>
          <w:sz w:val="28"/>
          <w:szCs w:val="28"/>
        </w:rPr>
        <w:t xml:space="preserve"> обществ</w:t>
      </w:r>
      <w:r>
        <w:rPr>
          <w:rFonts w:ascii="Times New Roman" w:hAnsi="Times New Roman" w:cs="Times New Roman"/>
          <w:bCs/>
          <w:sz w:val="28"/>
          <w:szCs w:val="28"/>
        </w:rPr>
        <w:t>а</w:t>
      </w:r>
      <w:r w:rsidRPr="00FC475D">
        <w:rPr>
          <w:rFonts w:ascii="Times New Roman" w:hAnsi="Times New Roman" w:cs="Times New Roman"/>
          <w:bCs/>
          <w:sz w:val="28"/>
          <w:szCs w:val="28"/>
        </w:rPr>
        <w:t xml:space="preserve"> </w:t>
      </w:r>
      <w:r w:rsidRPr="00FC475D">
        <w:rPr>
          <w:rFonts w:ascii="Times New Roman" w:hAnsi="Times New Roman" w:cs="Times New Roman"/>
          <w:bCs/>
          <w:sz w:val="28"/>
          <w:szCs w:val="28"/>
          <w:lang w:val="uz-Cyrl-UZ"/>
        </w:rPr>
        <w:t xml:space="preserve">“Камолот”. </w:t>
      </w:r>
      <w:r>
        <w:rPr>
          <w:rFonts w:ascii="Times New Roman" w:hAnsi="Times New Roman" w:cs="Times New Roman"/>
          <w:bCs/>
          <w:sz w:val="28"/>
          <w:szCs w:val="28"/>
          <w:lang w:val="uz-Cyrl-UZ"/>
        </w:rPr>
        <w:t>Определите сферы деятельности п</w:t>
      </w:r>
      <w:r w:rsidRPr="00FC475D">
        <w:rPr>
          <w:rFonts w:ascii="Times New Roman" w:hAnsi="Times New Roman" w:cs="Times New Roman"/>
          <w:bCs/>
          <w:sz w:val="28"/>
          <w:szCs w:val="28"/>
        </w:rPr>
        <w:t>рофсоюз</w:t>
      </w:r>
      <w:r>
        <w:rPr>
          <w:rFonts w:ascii="Times New Roman" w:hAnsi="Times New Roman" w:cs="Times New Roman"/>
          <w:bCs/>
          <w:sz w:val="28"/>
          <w:szCs w:val="28"/>
        </w:rPr>
        <w:t>ов</w:t>
      </w:r>
      <w:r w:rsidRPr="00FC475D">
        <w:rPr>
          <w:rFonts w:ascii="Times New Roman" w:hAnsi="Times New Roman" w:cs="Times New Roman"/>
          <w:bCs/>
          <w:sz w:val="28"/>
          <w:szCs w:val="28"/>
          <w:lang w:val="uz-Cyrl-UZ"/>
        </w:rPr>
        <w:t>.</w:t>
      </w:r>
      <w:r w:rsidRPr="002F6925">
        <w:rPr>
          <w:rFonts w:ascii="Times New Roman" w:hAnsi="Times New Roman" w:cs="Times New Roman"/>
          <w:bCs/>
          <w:sz w:val="28"/>
          <w:szCs w:val="28"/>
        </w:rPr>
        <w:t xml:space="preserve">                                            </w:t>
      </w:r>
    </w:p>
    <w:p w:rsidR="008E6F2B" w:rsidRDefault="008E6F2B" w:rsidP="00C55878">
      <w:pPr>
        <w:tabs>
          <w:tab w:val="left" w:pos="-284"/>
        </w:tabs>
        <w:ind w:left="-240" w:right="-125" w:firstLine="780"/>
        <w:jc w:val="center"/>
        <w:rPr>
          <w:rFonts w:ascii="Times New Roman" w:hAnsi="Times New Roman" w:cs="Times New Roman"/>
          <w:b/>
          <w:i/>
          <w:sz w:val="28"/>
          <w:szCs w:val="28"/>
        </w:rPr>
      </w:pPr>
    </w:p>
    <w:p w:rsidR="00C55878" w:rsidRDefault="00C55878" w:rsidP="00C55878">
      <w:pPr>
        <w:jc w:val="center"/>
        <w:rPr>
          <w:rFonts w:ascii="Times New Roman" w:hAnsi="Times New Roman" w:cs="Times New Roman"/>
          <w:b/>
          <w:bCs/>
          <w:i/>
          <w:sz w:val="28"/>
          <w:szCs w:val="28"/>
        </w:rPr>
      </w:pPr>
      <w:r w:rsidRPr="00F760E3">
        <w:rPr>
          <w:rFonts w:ascii="Times New Roman" w:hAnsi="Times New Roman" w:cs="Times New Roman"/>
          <w:b/>
          <w:bCs/>
          <w:i/>
          <w:sz w:val="28"/>
          <w:szCs w:val="28"/>
        </w:rPr>
        <w:t xml:space="preserve">Из предложенных ответов выберите </w:t>
      </w:r>
      <w:proofErr w:type="gramStart"/>
      <w:r w:rsidRPr="00F760E3">
        <w:rPr>
          <w:rFonts w:ascii="Times New Roman" w:hAnsi="Times New Roman" w:cs="Times New Roman"/>
          <w:b/>
          <w:bCs/>
          <w:i/>
          <w:sz w:val="28"/>
          <w:szCs w:val="28"/>
        </w:rPr>
        <w:t>правильный</w:t>
      </w:r>
      <w:proofErr w:type="gramEnd"/>
      <w:r w:rsidRPr="00F760E3">
        <w:rPr>
          <w:rFonts w:ascii="Times New Roman" w:hAnsi="Times New Roman" w:cs="Times New Roman"/>
          <w:b/>
          <w:bCs/>
          <w:i/>
          <w:sz w:val="28"/>
          <w:szCs w:val="28"/>
        </w:rPr>
        <w:t xml:space="preserve"> (правильные):</w:t>
      </w:r>
    </w:p>
    <w:p w:rsidR="00C55878" w:rsidRPr="00C55878" w:rsidRDefault="00C55878" w:rsidP="00C55878">
      <w:pPr>
        <w:ind w:left="-284"/>
        <w:jc w:val="both"/>
        <w:rPr>
          <w:rFonts w:ascii="Times New Roman" w:hAnsi="Times New Roman" w:cs="Times New Roman"/>
          <w:b/>
          <w:sz w:val="28"/>
          <w:szCs w:val="28"/>
        </w:rPr>
      </w:pPr>
      <w:r w:rsidRPr="00C55878">
        <w:rPr>
          <w:rFonts w:ascii="Times New Roman" w:hAnsi="Times New Roman" w:cs="Times New Roman"/>
          <w:b/>
          <w:sz w:val="28"/>
          <w:szCs w:val="28"/>
        </w:rPr>
        <w:t>Назовите причины, отрицатель</w:t>
      </w:r>
      <w:r w:rsidR="0022527E">
        <w:rPr>
          <w:rFonts w:ascii="Times New Roman" w:hAnsi="Times New Roman" w:cs="Times New Roman"/>
          <w:b/>
          <w:sz w:val="28"/>
          <w:szCs w:val="28"/>
        </w:rPr>
        <w:t>но влияющие на воспитание детей</w:t>
      </w:r>
      <w:r w:rsidRPr="00C55878">
        <w:rPr>
          <w:rFonts w:ascii="Times New Roman" w:hAnsi="Times New Roman" w:cs="Times New Roman"/>
          <w:b/>
          <w:sz w:val="28"/>
          <w:szCs w:val="28"/>
        </w:rPr>
        <w:t>:</w:t>
      </w:r>
    </w:p>
    <w:p w:rsidR="0022527E" w:rsidRDefault="004407E2" w:rsidP="00C55878">
      <w:pPr>
        <w:ind w:left="-284"/>
        <w:jc w:val="both"/>
        <w:rPr>
          <w:rFonts w:ascii="Times New Roman" w:hAnsi="Times New Roman" w:cs="Times New Roman"/>
          <w:i/>
          <w:sz w:val="28"/>
          <w:szCs w:val="28"/>
        </w:rPr>
      </w:pPr>
      <w:r w:rsidRPr="0022527E">
        <w:rPr>
          <w:rFonts w:ascii="Times New Roman" w:hAnsi="Times New Roman" w:cs="Times New Roman"/>
          <w:i/>
          <w:sz w:val="28"/>
          <w:szCs w:val="28"/>
        </w:rPr>
        <w:t xml:space="preserve">- </w:t>
      </w:r>
      <w:r w:rsidR="00C55878" w:rsidRPr="0022527E">
        <w:rPr>
          <w:rFonts w:ascii="Times New Roman" w:hAnsi="Times New Roman" w:cs="Times New Roman"/>
          <w:i/>
          <w:sz w:val="28"/>
          <w:szCs w:val="28"/>
        </w:rPr>
        <w:t xml:space="preserve">взаимное доверие, понимание, забота  друг о друге; </w:t>
      </w:r>
      <w:r w:rsidRPr="0022527E">
        <w:rPr>
          <w:rFonts w:ascii="Times New Roman" w:hAnsi="Times New Roman" w:cs="Times New Roman"/>
          <w:i/>
          <w:sz w:val="28"/>
          <w:szCs w:val="28"/>
        </w:rPr>
        <w:t>-</w:t>
      </w:r>
      <w:r w:rsidR="00C55878" w:rsidRPr="0022527E">
        <w:rPr>
          <w:rFonts w:ascii="Times New Roman" w:hAnsi="Times New Roman" w:cs="Times New Roman"/>
          <w:i/>
          <w:sz w:val="28"/>
          <w:szCs w:val="28"/>
        </w:rPr>
        <w:t xml:space="preserve"> нарушение  этики  отношений; </w:t>
      </w:r>
      <w:r w:rsidR="0022527E">
        <w:rPr>
          <w:rFonts w:ascii="Times New Roman" w:hAnsi="Times New Roman" w:cs="Times New Roman"/>
          <w:i/>
          <w:sz w:val="28"/>
          <w:szCs w:val="28"/>
        </w:rPr>
        <w:t xml:space="preserve">- </w:t>
      </w:r>
      <w:r w:rsidR="00C55878" w:rsidRPr="0022527E">
        <w:rPr>
          <w:rFonts w:ascii="Times New Roman" w:hAnsi="Times New Roman" w:cs="Times New Roman"/>
          <w:i/>
          <w:sz w:val="28"/>
          <w:szCs w:val="28"/>
        </w:rPr>
        <w:t xml:space="preserve"> завышенные требования  друг к другу; </w:t>
      </w:r>
    </w:p>
    <w:p w:rsidR="00C55878" w:rsidRPr="0022527E" w:rsidRDefault="004407E2" w:rsidP="00C55878">
      <w:pPr>
        <w:ind w:left="-284"/>
        <w:jc w:val="both"/>
        <w:rPr>
          <w:rFonts w:ascii="Times New Roman" w:hAnsi="Times New Roman" w:cs="Times New Roman"/>
          <w:i/>
          <w:sz w:val="28"/>
          <w:szCs w:val="28"/>
        </w:rPr>
      </w:pPr>
      <w:r w:rsidRPr="0022527E">
        <w:rPr>
          <w:rFonts w:ascii="Times New Roman" w:hAnsi="Times New Roman" w:cs="Times New Roman"/>
          <w:i/>
          <w:sz w:val="28"/>
          <w:szCs w:val="28"/>
        </w:rPr>
        <w:t>-</w:t>
      </w:r>
      <w:r w:rsidR="00C55878" w:rsidRPr="0022527E">
        <w:rPr>
          <w:rFonts w:ascii="Times New Roman" w:hAnsi="Times New Roman" w:cs="Times New Roman"/>
          <w:i/>
          <w:sz w:val="28"/>
          <w:szCs w:val="28"/>
        </w:rPr>
        <w:t xml:space="preserve"> однозначность в понимании </w:t>
      </w:r>
      <w:r w:rsidR="0022527E">
        <w:rPr>
          <w:rFonts w:ascii="Times New Roman" w:hAnsi="Times New Roman" w:cs="Times New Roman"/>
          <w:i/>
          <w:sz w:val="28"/>
          <w:szCs w:val="28"/>
        </w:rPr>
        <w:t>ролей</w:t>
      </w:r>
      <w:r w:rsidR="00C55878" w:rsidRPr="0022527E">
        <w:rPr>
          <w:rFonts w:ascii="Times New Roman" w:hAnsi="Times New Roman" w:cs="Times New Roman"/>
          <w:i/>
          <w:sz w:val="28"/>
          <w:szCs w:val="28"/>
        </w:rPr>
        <w:t>.</w:t>
      </w:r>
    </w:p>
    <w:p w:rsidR="00C55878" w:rsidRPr="00C55878" w:rsidRDefault="00C55878" w:rsidP="00C55878">
      <w:pPr>
        <w:ind w:left="-284"/>
        <w:jc w:val="both"/>
        <w:rPr>
          <w:rFonts w:ascii="Times New Roman" w:hAnsi="Times New Roman" w:cs="Times New Roman"/>
          <w:b/>
          <w:sz w:val="28"/>
          <w:szCs w:val="28"/>
        </w:rPr>
      </w:pPr>
      <w:r w:rsidRPr="00C55878">
        <w:rPr>
          <w:rFonts w:ascii="Times New Roman" w:hAnsi="Times New Roman" w:cs="Times New Roman"/>
          <w:b/>
          <w:sz w:val="28"/>
          <w:szCs w:val="28"/>
        </w:rPr>
        <w:t>Укажите основной способ устранения отрицательного влияния на воспитание детей:</w:t>
      </w:r>
    </w:p>
    <w:p w:rsidR="00C55878" w:rsidRPr="0022527E" w:rsidRDefault="004407E2" w:rsidP="00C55878">
      <w:pPr>
        <w:ind w:left="-284"/>
        <w:jc w:val="both"/>
        <w:rPr>
          <w:rFonts w:ascii="Times New Roman" w:hAnsi="Times New Roman" w:cs="Times New Roman"/>
          <w:i/>
          <w:sz w:val="28"/>
          <w:szCs w:val="28"/>
        </w:rPr>
      </w:pPr>
      <w:r w:rsidRPr="0022527E">
        <w:rPr>
          <w:rFonts w:ascii="Times New Roman" w:hAnsi="Times New Roman" w:cs="Times New Roman"/>
          <w:i/>
          <w:sz w:val="28"/>
          <w:szCs w:val="28"/>
        </w:rPr>
        <w:t>- п</w:t>
      </w:r>
      <w:r w:rsidR="00C55878" w:rsidRPr="0022527E">
        <w:rPr>
          <w:rFonts w:ascii="Times New Roman" w:hAnsi="Times New Roman" w:cs="Times New Roman"/>
          <w:i/>
          <w:sz w:val="28"/>
          <w:szCs w:val="28"/>
        </w:rPr>
        <w:t xml:space="preserve">оощрение и наказание; </w:t>
      </w:r>
      <w:r w:rsidRPr="0022527E">
        <w:rPr>
          <w:rFonts w:ascii="Times New Roman" w:hAnsi="Times New Roman" w:cs="Times New Roman"/>
          <w:i/>
          <w:sz w:val="28"/>
          <w:szCs w:val="28"/>
        </w:rPr>
        <w:t>-</w:t>
      </w:r>
      <w:r w:rsidR="00C55878" w:rsidRPr="0022527E">
        <w:rPr>
          <w:rFonts w:ascii="Times New Roman" w:hAnsi="Times New Roman" w:cs="Times New Roman"/>
          <w:i/>
          <w:sz w:val="28"/>
          <w:szCs w:val="28"/>
        </w:rPr>
        <w:t xml:space="preserve"> достижение взаимопонимания  и гармонизация взаимоотношений</w:t>
      </w:r>
      <w:proofErr w:type="gramStart"/>
      <w:r w:rsidR="00C55878" w:rsidRPr="0022527E">
        <w:rPr>
          <w:rFonts w:ascii="Times New Roman" w:hAnsi="Times New Roman" w:cs="Times New Roman"/>
          <w:i/>
          <w:sz w:val="28"/>
          <w:szCs w:val="28"/>
        </w:rPr>
        <w:t xml:space="preserve"> ;</w:t>
      </w:r>
      <w:proofErr w:type="gramEnd"/>
      <w:r w:rsidR="00C55878" w:rsidRPr="0022527E">
        <w:rPr>
          <w:rFonts w:ascii="Times New Roman" w:hAnsi="Times New Roman" w:cs="Times New Roman"/>
          <w:i/>
          <w:sz w:val="28"/>
          <w:szCs w:val="28"/>
        </w:rPr>
        <w:t xml:space="preserve"> </w:t>
      </w:r>
      <w:r w:rsidRPr="0022527E">
        <w:rPr>
          <w:rFonts w:ascii="Times New Roman" w:hAnsi="Times New Roman" w:cs="Times New Roman"/>
          <w:i/>
          <w:sz w:val="28"/>
          <w:szCs w:val="28"/>
        </w:rPr>
        <w:t>-</w:t>
      </w:r>
      <w:r w:rsidR="00C55878" w:rsidRPr="0022527E">
        <w:rPr>
          <w:rFonts w:ascii="Times New Roman" w:hAnsi="Times New Roman" w:cs="Times New Roman"/>
          <w:i/>
          <w:sz w:val="28"/>
          <w:szCs w:val="28"/>
        </w:rPr>
        <w:t xml:space="preserve"> внушение и взаимное доверие; </w:t>
      </w:r>
      <w:r w:rsidRPr="0022527E">
        <w:rPr>
          <w:rFonts w:ascii="Times New Roman" w:hAnsi="Times New Roman" w:cs="Times New Roman"/>
          <w:i/>
          <w:sz w:val="28"/>
          <w:szCs w:val="28"/>
        </w:rPr>
        <w:t>-</w:t>
      </w:r>
      <w:r w:rsidR="00C55878" w:rsidRPr="0022527E">
        <w:rPr>
          <w:rFonts w:ascii="Times New Roman" w:hAnsi="Times New Roman" w:cs="Times New Roman"/>
          <w:i/>
          <w:sz w:val="28"/>
          <w:szCs w:val="28"/>
        </w:rPr>
        <w:t xml:space="preserve"> стремление  стать  образцом.</w:t>
      </w:r>
    </w:p>
    <w:p w:rsidR="00C55878" w:rsidRPr="00C55878" w:rsidRDefault="00C55878" w:rsidP="00C55878">
      <w:pPr>
        <w:ind w:left="-284"/>
        <w:jc w:val="both"/>
        <w:rPr>
          <w:rFonts w:ascii="Times New Roman" w:hAnsi="Times New Roman" w:cs="Times New Roman"/>
          <w:b/>
          <w:sz w:val="28"/>
          <w:szCs w:val="28"/>
        </w:rPr>
      </w:pPr>
      <w:r w:rsidRPr="00C55878">
        <w:rPr>
          <w:rFonts w:ascii="Times New Roman" w:hAnsi="Times New Roman" w:cs="Times New Roman"/>
          <w:b/>
          <w:sz w:val="28"/>
          <w:szCs w:val="28"/>
        </w:rPr>
        <w:t xml:space="preserve">На что влияют стили </w:t>
      </w:r>
      <w:r w:rsidR="009A34BF">
        <w:rPr>
          <w:rFonts w:ascii="Times New Roman" w:hAnsi="Times New Roman" w:cs="Times New Roman"/>
          <w:b/>
          <w:sz w:val="28"/>
          <w:szCs w:val="28"/>
        </w:rPr>
        <w:t>управления</w:t>
      </w:r>
      <w:r w:rsidRPr="00C55878">
        <w:rPr>
          <w:rFonts w:ascii="Times New Roman" w:hAnsi="Times New Roman" w:cs="Times New Roman"/>
          <w:b/>
          <w:sz w:val="28"/>
          <w:szCs w:val="28"/>
        </w:rPr>
        <w:t>?</w:t>
      </w:r>
    </w:p>
    <w:p w:rsidR="00C55878" w:rsidRPr="009A34BF" w:rsidRDefault="004407E2" w:rsidP="00C55878">
      <w:pPr>
        <w:ind w:left="-284"/>
        <w:jc w:val="both"/>
        <w:rPr>
          <w:rFonts w:ascii="Times New Roman" w:hAnsi="Times New Roman" w:cs="Times New Roman"/>
          <w:i/>
          <w:sz w:val="28"/>
          <w:szCs w:val="28"/>
        </w:rPr>
      </w:pPr>
      <w:r w:rsidRPr="009A34BF">
        <w:rPr>
          <w:rFonts w:ascii="Times New Roman" w:hAnsi="Times New Roman" w:cs="Times New Roman"/>
          <w:i/>
          <w:sz w:val="28"/>
          <w:szCs w:val="28"/>
        </w:rPr>
        <w:t>-</w:t>
      </w:r>
      <w:r w:rsidR="00C55878" w:rsidRPr="009A34BF">
        <w:rPr>
          <w:rFonts w:ascii="Times New Roman" w:hAnsi="Times New Roman" w:cs="Times New Roman"/>
          <w:i/>
          <w:sz w:val="28"/>
          <w:szCs w:val="28"/>
        </w:rPr>
        <w:t xml:space="preserve"> на личностное развитие ребенка; </w:t>
      </w:r>
      <w:r w:rsidRPr="009A34BF">
        <w:rPr>
          <w:rFonts w:ascii="Times New Roman" w:hAnsi="Times New Roman" w:cs="Times New Roman"/>
          <w:i/>
          <w:sz w:val="28"/>
          <w:szCs w:val="28"/>
        </w:rPr>
        <w:t>-</w:t>
      </w:r>
      <w:r w:rsidR="00C55878" w:rsidRPr="009A34BF">
        <w:rPr>
          <w:rFonts w:ascii="Times New Roman" w:hAnsi="Times New Roman" w:cs="Times New Roman"/>
          <w:i/>
          <w:sz w:val="28"/>
          <w:szCs w:val="28"/>
        </w:rPr>
        <w:t xml:space="preserve"> на познавательное развитие ребенка; </w:t>
      </w:r>
    </w:p>
    <w:p w:rsidR="00C55878" w:rsidRPr="009A34BF" w:rsidRDefault="004407E2" w:rsidP="00C55878">
      <w:pPr>
        <w:ind w:left="-284"/>
        <w:jc w:val="both"/>
        <w:rPr>
          <w:rFonts w:ascii="Times New Roman" w:hAnsi="Times New Roman" w:cs="Times New Roman"/>
          <w:i/>
          <w:sz w:val="28"/>
          <w:szCs w:val="28"/>
        </w:rPr>
      </w:pPr>
      <w:r w:rsidRPr="009A34BF">
        <w:rPr>
          <w:rFonts w:ascii="Times New Roman" w:hAnsi="Times New Roman" w:cs="Times New Roman"/>
          <w:i/>
          <w:sz w:val="28"/>
          <w:szCs w:val="28"/>
        </w:rPr>
        <w:t>-</w:t>
      </w:r>
      <w:r w:rsidR="00C55878" w:rsidRPr="009A34BF">
        <w:rPr>
          <w:rFonts w:ascii="Times New Roman" w:hAnsi="Times New Roman" w:cs="Times New Roman"/>
          <w:i/>
          <w:sz w:val="28"/>
          <w:szCs w:val="28"/>
        </w:rPr>
        <w:t xml:space="preserve"> на взаимоотношение родителей с детьми; </w:t>
      </w:r>
      <w:r w:rsidRPr="009A34BF">
        <w:rPr>
          <w:rFonts w:ascii="Times New Roman" w:hAnsi="Times New Roman" w:cs="Times New Roman"/>
          <w:i/>
          <w:sz w:val="28"/>
          <w:szCs w:val="28"/>
        </w:rPr>
        <w:t>-</w:t>
      </w:r>
      <w:r w:rsidR="00C55878" w:rsidRPr="009A34BF">
        <w:rPr>
          <w:rFonts w:ascii="Times New Roman" w:hAnsi="Times New Roman" w:cs="Times New Roman"/>
          <w:i/>
          <w:sz w:val="28"/>
          <w:szCs w:val="28"/>
        </w:rPr>
        <w:t xml:space="preserve"> на комфортное состояние.</w:t>
      </w:r>
    </w:p>
    <w:p w:rsidR="009A34BF" w:rsidRDefault="00C55878" w:rsidP="009A34BF">
      <w:pPr>
        <w:pStyle w:val="afff0"/>
        <w:ind w:left="-284"/>
        <w:jc w:val="both"/>
        <w:rPr>
          <w:b/>
          <w:sz w:val="28"/>
          <w:szCs w:val="28"/>
          <w:lang w:val="ru-RU"/>
        </w:rPr>
      </w:pPr>
      <w:r w:rsidRPr="003A6973">
        <w:rPr>
          <w:b/>
          <w:sz w:val="28"/>
          <w:szCs w:val="28"/>
          <w:lang w:val="ru-RU"/>
        </w:rPr>
        <w:t>Что является центральной задачей воспитания:</w:t>
      </w:r>
    </w:p>
    <w:p w:rsidR="009A34BF" w:rsidRDefault="004407E2" w:rsidP="009A34BF">
      <w:pPr>
        <w:pStyle w:val="afff0"/>
        <w:ind w:left="-284"/>
        <w:jc w:val="both"/>
        <w:rPr>
          <w:b/>
          <w:sz w:val="28"/>
          <w:szCs w:val="28"/>
          <w:lang w:val="ru-RU"/>
        </w:rPr>
      </w:pPr>
      <w:r w:rsidRPr="009A34BF">
        <w:rPr>
          <w:i/>
          <w:sz w:val="28"/>
          <w:szCs w:val="28"/>
          <w:lang w:val="ru-RU"/>
        </w:rPr>
        <w:t>-</w:t>
      </w:r>
      <w:r w:rsidR="00C55878" w:rsidRPr="009A34BF">
        <w:rPr>
          <w:i/>
          <w:sz w:val="28"/>
          <w:szCs w:val="28"/>
          <w:lang w:val="ru-RU"/>
        </w:rPr>
        <w:t xml:space="preserve"> формирование человека как личности; </w:t>
      </w:r>
      <w:r w:rsidRPr="009A34BF">
        <w:rPr>
          <w:i/>
          <w:sz w:val="28"/>
          <w:szCs w:val="28"/>
          <w:lang w:val="ru-RU"/>
        </w:rPr>
        <w:t>-</w:t>
      </w:r>
      <w:r w:rsidR="00C55878" w:rsidRPr="009A34BF">
        <w:rPr>
          <w:i/>
          <w:sz w:val="28"/>
          <w:szCs w:val="28"/>
          <w:lang w:val="ru-RU"/>
        </w:rPr>
        <w:t xml:space="preserve"> формирование и развитие человека как личности; </w:t>
      </w:r>
      <w:r w:rsidRPr="009A34BF">
        <w:rPr>
          <w:i/>
          <w:sz w:val="28"/>
          <w:szCs w:val="28"/>
          <w:lang w:val="ru-RU"/>
        </w:rPr>
        <w:t>-</w:t>
      </w:r>
      <w:r w:rsidR="00C55878" w:rsidRPr="009A34BF">
        <w:rPr>
          <w:i/>
          <w:sz w:val="28"/>
          <w:szCs w:val="28"/>
          <w:lang w:val="ru-RU"/>
        </w:rPr>
        <w:t xml:space="preserve"> формирование </w:t>
      </w:r>
      <w:r w:rsidRPr="009A34BF">
        <w:rPr>
          <w:i/>
          <w:sz w:val="28"/>
          <w:szCs w:val="28"/>
          <w:lang w:val="ru-RU"/>
        </w:rPr>
        <w:t>знаний</w:t>
      </w:r>
      <w:r w:rsidR="00C55878" w:rsidRPr="009A34BF">
        <w:rPr>
          <w:i/>
          <w:sz w:val="28"/>
          <w:szCs w:val="28"/>
          <w:lang w:val="ru-RU"/>
        </w:rPr>
        <w:t xml:space="preserve">; </w:t>
      </w:r>
      <w:r w:rsidRPr="009A34BF">
        <w:rPr>
          <w:i/>
          <w:sz w:val="28"/>
          <w:szCs w:val="28"/>
          <w:lang w:val="ru-RU"/>
        </w:rPr>
        <w:t xml:space="preserve">- формирование знаний, умений и навыков. </w:t>
      </w:r>
    </w:p>
    <w:p w:rsidR="009A34BF" w:rsidRDefault="00C55878" w:rsidP="009A34BF">
      <w:pPr>
        <w:pStyle w:val="afff0"/>
        <w:ind w:left="-284"/>
        <w:jc w:val="both"/>
        <w:rPr>
          <w:b/>
          <w:sz w:val="28"/>
          <w:szCs w:val="28"/>
          <w:lang w:val="ru-RU"/>
        </w:rPr>
      </w:pPr>
      <w:r w:rsidRPr="003A6973">
        <w:rPr>
          <w:b/>
          <w:sz w:val="28"/>
          <w:szCs w:val="28"/>
          <w:lang w:val="ru-RU"/>
        </w:rPr>
        <w:t>Цели воспитания - это:</w:t>
      </w:r>
    </w:p>
    <w:p w:rsidR="009A34BF" w:rsidRPr="009A34BF" w:rsidRDefault="004407E2" w:rsidP="009A34BF">
      <w:pPr>
        <w:pStyle w:val="afff0"/>
        <w:ind w:left="-284"/>
        <w:jc w:val="both"/>
        <w:rPr>
          <w:b/>
          <w:i/>
          <w:sz w:val="28"/>
          <w:szCs w:val="28"/>
          <w:lang w:val="ru-RU"/>
        </w:rPr>
      </w:pPr>
      <w:r w:rsidRPr="009A34BF">
        <w:rPr>
          <w:i/>
          <w:sz w:val="28"/>
          <w:szCs w:val="28"/>
          <w:lang w:val="ru-RU"/>
        </w:rPr>
        <w:t>-</w:t>
      </w:r>
      <w:r w:rsidR="00C55878" w:rsidRPr="009A34BF">
        <w:rPr>
          <w:i/>
          <w:sz w:val="28"/>
          <w:szCs w:val="28"/>
          <w:lang w:val="ru-RU"/>
        </w:rPr>
        <w:t xml:space="preserve"> нормы, которыми руководствуется человек в жизни; </w:t>
      </w:r>
    </w:p>
    <w:p w:rsidR="009A34BF" w:rsidRPr="009A34BF" w:rsidRDefault="004407E2" w:rsidP="009A34BF">
      <w:pPr>
        <w:pStyle w:val="afff0"/>
        <w:ind w:left="-284"/>
        <w:jc w:val="both"/>
        <w:rPr>
          <w:b/>
          <w:i/>
          <w:sz w:val="28"/>
          <w:szCs w:val="28"/>
          <w:lang w:val="ru-RU"/>
        </w:rPr>
      </w:pPr>
      <w:r w:rsidRPr="009A34BF">
        <w:rPr>
          <w:i/>
          <w:sz w:val="28"/>
          <w:szCs w:val="28"/>
          <w:lang w:val="ru-RU"/>
        </w:rPr>
        <w:t>-</w:t>
      </w:r>
      <w:r w:rsidR="00C55878" w:rsidRPr="009A34BF">
        <w:rPr>
          <w:i/>
          <w:sz w:val="28"/>
          <w:szCs w:val="28"/>
          <w:lang w:val="ru-RU"/>
        </w:rPr>
        <w:t xml:space="preserve"> требования, предъявляемые обществом к личности человека; </w:t>
      </w:r>
    </w:p>
    <w:p w:rsidR="009A34BF" w:rsidRPr="009A34BF" w:rsidRDefault="004407E2" w:rsidP="009A34BF">
      <w:pPr>
        <w:pStyle w:val="afff0"/>
        <w:ind w:left="-284"/>
        <w:jc w:val="both"/>
        <w:rPr>
          <w:b/>
          <w:i/>
          <w:sz w:val="28"/>
          <w:szCs w:val="28"/>
          <w:lang w:val="ru-RU"/>
        </w:rPr>
      </w:pPr>
      <w:r w:rsidRPr="009A34BF">
        <w:rPr>
          <w:i/>
          <w:sz w:val="28"/>
          <w:szCs w:val="28"/>
          <w:lang w:val="ru-RU"/>
        </w:rPr>
        <w:lastRenderedPageBreak/>
        <w:t>-</w:t>
      </w:r>
      <w:r w:rsidR="00C55878" w:rsidRPr="009A34BF">
        <w:rPr>
          <w:i/>
          <w:sz w:val="28"/>
          <w:szCs w:val="28"/>
          <w:lang w:val="ru-RU"/>
        </w:rPr>
        <w:t xml:space="preserve"> требования, предъявляемые новыми тенденциями развития личности; </w:t>
      </w:r>
    </w:p>
    <w:p w:rsidR="004407E2" w:rsidRPr="009A34BF" w:rsidRDefault="004407E2" w:rsidP="009A34BF">
      <w:pPr>
        <w:pStyle w:val="afff0"/>
        <w:ind w:left="-284"/>
        <w:jc w:val="both"/>
        <w:rPr>
          <w:b/>
          <w:i/>
          <w:sz w:val="28"/>
          <w:szCs w:val="28"/>
          <w:lang w:val="ru-RU"/>
        </w:rPr>
      </w:pPr>
      <w:r w:rsidRPr="009A34BF">
        <w:rPr>
          <w:i/>
          <w:sz w:val="28"/>
          <w:szCs w:val="28"/>
          <w:lang w:val="ru-RU"/>
        </w:rPr>
        <w:t xml:space="preserve">- формирование знаний, умений и навыков. </w:t>
      </w:r>
    </w:p>
    <w:p w:rsidR="00C55878" w:rsidRPr="003A6973" w:rsidRDefault="00C55878" w:rsidP="00C55878">
      <w:pPr>
        <w:pStyle w:val="afff0"/>
        <w:jc w:val="both"/>
        <w:rPr>
          <w:b/>
          <w:sz w:val="28"/>
          <w:szCs w:val="28"/>
          <w:lang w:val="ru-RU"/>
        </w:rPr>
      </w:pPr>
      <w:r w:rsidRPr="003A6973">
        <w:rPr>
          <w:b/>
          <w:sz w:val="28"/>
          <w:szCs w:val="28"/>
          <w:lang w:val="ru-RU"/>
        </w:rPr>
        <w:t>Что понимают под институтами воспитания?</w:t>
      </w:r>
    </w:p>
    <w:p w:rsidR="00C55878" w:rsidRPr="009A34BF" w:rsidRDefault="004A1357" w:rsidP="00C55878">
      <w:pPr>
        <w:pStyle w:val="afff0"/>
        <w:jc w:val="both"/>
        <w:rPr>
          <w:i/>
          <w:sz w:val="28"/>
          <w:szCs w:val="28"/>
          <w:lang w:val="ru-RU"/>
        </w:rPr>
      </w:pPr>
      <w:r w:rsidRPr="009A34BF">
        <w:rPr>
          <w:i/>
          <w:sz w:val="28"/>
          <w:szCs w:val="28"/>
          <w:lang w:val="ru-RU"/>
        </w:rPr>
        <w:t xml:space="preserve">- </w:t>
      </w:r>
      <w:r w:rsidR="00C55878" w:rsidRPr="009A34BF">
        <w:rPr>
          <w:i/>
          <w:sz w:val="28"/>
          <w:szCs w:val="28"/>
          <w:lang w:val="ru-RU"/>
        </w:rPr>
        <w:t xml:space="preserve">организации и структуры, призванные оказывать воспитательное воздействие на личность; </w:t>
      </w:r>
      <w:r w:rsidRPr="009A34BF">
        <w:rPr>
          <w:i/>
          <w:sz w:val="28"/>
          <w:szCs w:val="28"/>
          <w:lang w:val="ru-RU"/>
        </w:rPr>
        <w:t xml:space="preserve">- </w:t>
      </w:r>
      <w:r w:rsidR="00C55878" w:rsidRPr="009A34BF">
        <w:rPr>
          <w:i/>
          <w:sz w:val="28"/>
          <w:szCs w:val="28"/>
          <w:lang w:val="ru-RU"/>
        </w:rPr>
        <w:t xml:space="preserve">общественные организации и структуры, призванные оказывать воспитательное воздействие на личность; </w:t>
      </w:r>
    </w:p>
    <w:p w:rsidR="00C55878" w:rsidRPr="009A34BF" w:rsidRDefault="004A1357" w:rsidP="00C55878">
      <w:pPr>
        <w:pStyle w:val="afff0"/>
        <w:jc w:val="both"/>
        <w:rPr>
          <w:i/>
          <w:sz w:val="28"/>
          <w:szCs w:val="28"/>
          <w:lang w:val="ru-RU"/>
        </w:rPr>
      </w:pPr>
      <w:r w:rsidRPr="009A34BF">
        <w:rPr>
          <w:i/>
          <w:sz w:val="28"/>
          <w:szCs w:val="28"/>
          <w:lang w:val="ru-RU"/>
        </w:rPr>
        <w:t xml:space="preserve">- </w:t>
      </w:r>
      <w:r w:rsidR="00C55878" w:rsidRPr="009A34BF">
        <w:rPr>
          <w:i/>
          <w:sz w:val="28"/>
          <w:szCs w:val="28"/>
          <w:lang w:val="ru-RU"/>
        </w:rPr>
        <w:t xml:space="preserve">государственные организации и структуры, призванные оказывать воспитательное воздействие на личность; </w:t>
      </w:r>
    </w:p>
    <w:p w:rsidR="004A1357" w:rsidRPr="009A34BF" w:rsidRDefault="004A1357" w:rsidP="004A1357">
      <w:pPr>
        <w:pStyle w:val="afff0"/>
        <w:jc w:val="both"/>
        <w:rPr>
          <w:i/>
          <w:sz w:val="28"/>
          <w:szCs w:val="28"/>
          <w:lang w:val="ru-RU"/>
        </w:rPr>
      </w:pPr>
      <w:r w:rsidRPr="009A34BF">
        <w:rPr>
          <w:i/>
          <w:sz w:val="28"/>
          <w:szCs w:val="28"/>
          <w:lang w:val="ru-RU"/>
        </w:rPr>
        <w:t xml:space="preserve">- нормы, которыми руководствуется человек в жизни; </w:t>
      </w:r>
    </w:p>
    <w:p w:rsidR="00C55878" w:rsidRDefault="00C55878" w:rsidP="00C55878">
      <w:pPr>
        <w:jc w:val="center"/>
        <w:rPr>
          <w:rFonts w:ascii="Times New Roman" w:hAnsi="Times New Roman" w:cs="Times New Roman"/>
          <w:b/>
          <w:bCs/>
          <w:i/>
          <w:sz w:val="28"/>
          <w:szCs w:val="28"/>
        </w:rPr>
      </w:pPr>
    </w:p>
    <w:p w:rsidR="00C55878" w:rsidRDefault="00C55878" w:rsidP="00C55878">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Рассмотрите следующую педагогическую ситуацию</w:t>
      </w:r>
    </w:p>
    <w:p w:rsidR="002C1798" w:rsidRPr="002C1798" w:rsidRDefault="002C1798" w:rsidP="002C1798">
      <w:pPr>
        <w:shd w:val="clear" w:color="auto" w:fill="FFFFFF"/>
        <w:ind w:right="10"/>
        <w:jc w:val="both"/>
        <w:rPr>
          <w:rFonts w:ascii="Times New Roman" w:hAnsi="Times New Roman" w:cs="Times New Roman"/>
          <w:bCs/>
          <w:sz w:val="28"/>
          <w:szCs w:val="28"/>
          <w:lang w:val="uz-Cyrl-UZ"/>
        </w:rPr>
      </w:pPr>
      <w:r>
        <w:rPr>
          <w:rFonts w:ascii="Times New Roman" w:hAnsi="Times New Roman" w:cs="Times New Roman"/>
          <w:bCs/>
          <w:sz w:val="28"/>
          <w:szCs w:val="28"/>
          <w:lang w:val="uz-Cyrl-UZ"/>
        </w:rPr>
        <w:t>У вас плохое настроение и вы очень устали, а тут к вам ученик с вопросами.</w:t>
      </w:r>
    </w:p>
    <w:p w:rsidR="009A34BF" w:rsidRDefault="009A34BF" w:rsidP="00C55878">
      <w:pPr>
        <w:shd w:val="clear" w:color="auto" w:fill="FFFFFF"/>
        <w:ind w:right="10"/>
        <w:jc w:val="center"/>
        <w:rPr>
          <w:rFonts w:ascii="Times New Roman" w:hAnsi="Times New Roman" w:cs="Times New Roman"/>
          <w:b/>
          <w:bCs/>
          <w:i/>
          <w:sz w:val="28"/>
          <w:szCs w:val="28"/>
          <w:lang w:val="uz-Cyrl-UZ"/>
        </w:rPr>
      </w:pPr>
    </w:p>
    <w:p w:rsidR="00C55878" w:rsidRDefault="00C55878" w:rsidP="00C55878">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Проверьте Ваш IQ:</w:t>
      </w:r>
    </w:p>
    <w:p w:rsidR="009A34BF" w:rsidRDefault="00365A72" w:rsidP="00365A72">
      <w:pPr>
        <w:shd w:val="clear" w:color="auto" w:fill="FFFFFF"/>
        <w:ind w:right="10"/>
        <w:jc w:val="center"/>
        <w:rPr>
          <w:rFonts w:ascii="Times New Roman" w:hAnsi="Times New Roman" w:cs="Times New Roman"/>
          <w:sz w:val="28"/>
          <w:szCs w:val="28"/>
        </w:rPr>
      </w:pPr>
      <w:r w:rsidRPr="009E568D">
        <w:rPr>
          <w:rFonts w:ascii="Times New Roman" w:hAnsi="Times New Roman" w:cs="Times New Roman"/>
          <w:bCs/>
          <w:sz w:val="28"/>
          <w:szCs w:val="28"/>
          <w:lang w:val="uz-Cyrl-UZ"/>
        </w:rPr>
        <w:t>Начало его означает конец, а конец его означает начало</w:t>
      </w:r>
      <w:r w:rsidR="00C55878" w:rsidRPr="003C2E0A">
        <w:rPr>
          <w:rFonts w:ascii="Times New Roman" w:hAnsi="Times New Roman" w:cs="Times New Roman"/>
          <w:sz w:val="28"/>
          <w:szCs w:val="28"/>
        </w:rPr>
        <w:t xml:space="preserve">                                             </w:t>
      </w:r>
    </w:p>
    <w:p w:rsidR="009A34BF" w:rsidRDefault="009A34BF" w:rsidP="00365A72">
      <w:pPr>
        <w:shd w:val="clear" w:color="auto" w:fill="FFFFFF"/>
        <w:ind w:right="10"/>
        <w:jc w:val="center"/>
        <w:rPr>
          <w:rFonts w:ascii="Times New Roman" w:hAnsi="Times New Roman" w:cs="Times New Roman"/>
          <w:sz w:val="28"/>
          <w:szCs w:val="28"/>
        </w:rPr>
      </w:pPr>
    </w:p>
    <w:p w:rsidR="00C55878" w:rsidRDefault="00C55878" w:rsidP="00365A72">
      <w:pPr>
        <w:shd w:val="clear" w:color="auto" w:fill="FFFFFF"/>
        <w:ind w:right="10"/>
        <w:jc w:val="center"/>
        <w:rPr>
          <w:rFonts w:ascii="Times New Roman" w:hAnsi="Times New Roman" w:cs="Times New Roman"/>
          <w:b/>
          <w:bCs/>
          <w:i/>
          <w:sz w:val="28"/>
          <w:szCs w:val="28"/>
          <w:lang w:val="uz-Cyrl-UZ"/>
        </w:rPr>
      </w:pPr>
      <w:r w:rsidRPr="00FE732C">
        <w:rPr>
          <w:rFonts w:ascii="Times New Roman" w:hAnsi="Times New Roman" w:cs="Times New Roman"/>
          <w:b/>
          <w:bCs/>
          <w:i/>
          <w:sz w:val="28"/>
          <w:szCs w:val="28"/>
          <w:lang w:val="uz-Cyrl-UZ"/>
        </w:rPr>
        <w:t>Запомните:</w:t>
      </w:r>
    </w:p>
    <w:p w:rsidR="002C1798" w:rsidRPr="00FE732C" w:rsidRDefault="002C1798" w:rsidP="00C55878">
      <w:pPr>
        <w:tabs>
          <w:tab w:val="left" w:pos="-284"/>
        </w:tabs>
        <w:ind w:left="-240" w:right="-125" w:firstLine="780"/>
        <w:rPr>
          <w:rFonts w:ascii="Times New Roman" w:hAnsi="Times New Roman" w:cs="Times New Roman"/>
          <w:b/>
          <w:bCs/>
          <w:i/>
          <w:sz w:val="28"/>
          <w:szCs w:val="28"/>
          <w:lang w:val="uz-Cyrl-UZ"/>
        </w:rPr>
      </w:pPr>
      <w:r w:rsidRPr="002C1798">
        <w:rPr>
          <w:rFonts w:ascii="Times New Roman" w:hAnsi="Times New Roman" w:cs="Times New Roman"/>
          <w:bCs/>
          <w:i/>
          <w:sz w:val="28"/>
          <w:szCs w:val="28"/>
          <w:lang w:val="uz-Cyrl-UZ"/>
        </w:rPr>
        <w:t>Учитель! Хочешь воспитать ученика? – прежде узнай его.</w:t>
      </w:r>
      <w:r>
        <w:rPr>
          <w:rFonts w:ascii="Times New Roman" w:hAnsi="Times New Roman" w:cs="Times New Roman"/>
          <w:b/>
          <w:bCs/>
          <w:i/>
          <w:sz w:val="28"/>
          <w:szCs w:val="28"/>
          <w:lang w:val="uz-Cyrl-UZ"/>
        </w:rPr>
        <w:t xml:space="preserve"> </w:t>
      </w:r>
      <w:r w:rsidR="004A1357" w:rsidRPr="004A1357">
        <w:rPr>
          <w:rFonts w:ascii="Times New Roman" w:hAnsi="Times New Roman" w:cs="Times New Roman"/>
          <w:b/>
          <w:bCs/>
          <w:sz w:val="28"/>
          <w:szCs w:val="28"/>
          <w:lang w:val="uz-Cyrl-UZ"/>
        </w:rPr>
        <w:t>Аль Бухорий</w:t>
      </w:r>
    </w:p>
    <w:p w:rsidR="00356239" w:rsidRPr="00FC475D" w:rsidRDefault="00356239" w:rsidP="00356239">
      <w:pPr>
        <w:rPr>
          <w:rFonts w:ascii="Times New Roman" w:hAnsi="Times New Roman" w:cs="Times New Roman"/>
          <w:sz w:val="28"/>
          <w:szCs w:val="28"/>
          <w:lang w:val="uz-Cyrl-UZ"/>
        </w:rPr>
      </w:pPr>
    </w:p>
    <w:p w:rsidR="00DC5E61" w:rsidRPr="00FF1F16" w:rsidRDefault="00DC5E61" w:rsidP="00FF1F16">
      <w:pPr>
        <w:ind w:left="-284"/>
        <w:jc w:val="center"/>
        <w:rPr>
          <w:rFonts w:ascii="Times New Roman" w:hAnsi="Times New Roman" w:cs="Times New Roman"/>
          <w:b/>
          <w:i/>
          <w:sz w:val="28"/>
          <w:szCs w:val="28"/>
        </w:rPr>
      </w:pPr>
      <w:r w:rsidRPr="00FF1F16">
        <w:rPr>
          <w:rFonts w:ascii="Times New Roman" w:hAnsi="Times New Roman" w:cs="Times New Roman"/>
          <w:b/>
          <w:i/>
          <w:sz w:val="28"/>
          <w:szCs w:val="28"/>
        </w:rPr>
        <w:t>Из практики работы педагога (вопросы, задания, игры, рекомендации)</w:t>
      </w:r>
    </w:p>
    <w:p w:rsidR="00562051" w:rsidRPr="00FC475D" w:rsidRDefault="00562051" w:rsidP="002C1798">
      <w:pPr>
        <w:pStyle w:val="afff0"/>
        <w:ind w:left="-284"/>
        <w:jc w:val="both"/>
        <w:rPr>
          <w:rStyle w:val="afff2"/>
          <w:bCs w:val="0"/>
          <w:sz w:val="28"/>
          <w:szCs w:val="28"/>
          <w:lang w:val="ru-RU"/>
        </w:rPr>
      </w:pPr>
      <w:r w:rsidRPr="00FC475D">
        <w:rPr>
          <w:rStyle w:val="afff2"/>
          <w:bCs w:val="0"/>
          <w:sz w:val="28"/>
          <w:szCs w:val="28"/>
          <w:lang w:val="ru-RU"/>
        </w:rPr>
        <w:t>Как провести коррекционное занятие для детей с ограниченными возможностями здоровья?</w:t>
      </w:r>
    </w:p>
    <w:p w:rsidR="00562051" w:rsidRPr="00FC475D" w:rsidRDefault="00562051" w:rsidP="002C1798">
      <w:pPr>
        <w:pStyle w:val="afff0"/>
        <w:ind w:left="-284"/>
        <w:jc w:val="both"/>
        <w:rPr>
          <w:rStyle w:val="afff2"/>
          <w:b w:val="0"/>
          <w:bCs w:val="0"/>
          <w:sz w:val="28"/>
          <w:szCs w:val="28"/>
          <w:lang w:val="ru-RU"/>
        </w:rPr>
      </w:pPr>
      <w:r w:rsidRPr="00FC475D">
        <w:rPr>
          <w:rStyle w:val="afff2"/>
          <w:bCs w:val="0"/>
          <w:sz w:val="28"/>
          <w:szCs w:val="28"/>
          <w:lang w:val="ru-RU"/>
        </w:rPr>
        <w:t xml:space="preserve">Ответ: </w:t>
      </w:r>
      <w:r w:rsidRPr="00FC475D">
        <w:rPr>
          <w:rStyle w:val="afff2"/>
          <w:b w:val="0"/>
          <w:bCs w:val="0"/>
          <w:sz w:val="28"/>
          <w:szCs w:val="28"/>
          <w:lang w:val="ru-RU"/>
        </w:rPr>
        <w:t>провести занятие на тему: Развитие слухового внимания, зрительной памяти и воображения «Зайчонок в беде» (для учащихся начальной школы)</w:t>
      </w:r>
    </w:p>
    <w:p w:rsidR="00562051" w:rsidRPr="00FC475D" w:rsidRDefault="00562051" w:rsidP="002C1798">
      <w:pPr>
        <w:pStyle w:val="afff0"/>
        <w:ind w:left="-284"/>
        <w:jc w:val="both"/>
        <w:rPr>
          <w:rStyle w:val="afff2"/>
          <w:sz w:val="28"/>
          <w:szCs w:val="28"/>
          <w:lang w:val="ru-RU"/>
        </w:rPr>
      </w:pPr>
      <w:r w:rsidRPr="00FC475D">
        <w:rPr>
          <w:rStyle w:val="afff2"/>
          <w:bCs w:val="0"/>
          <w:sz w:val="28"/>
          <w:szCs w:val="28"/>
          <w:lang w:val="ru-RU"/>
        </w:rPr>
        <w:t>Цель: обучающая</w:t>
      </w:r>
      <w:r w:rsidRPr="00FC475D">
        <w:rPr>
          <w:rStyle w:val="afff2"/>
          <w:sz w:val="28"/>
          <w:szCs w:val="28"/>
          <w:lang w:val="ru-RU"/>
        </w:rPr>
        <w:t xml:space="preserve"> – </w:t>
      </w:r>
      <w:r w:rsidRPr="00FC475D">
        <w:rPr>
          <w:rStyle w:val="afff2"/>
          <w:b w:val="0"/>
          <w:sz w:val="28"/>
          <w:szCs w:val="28"/>
          <w:lang w:val="ru-RU"/>
        </w:rPr>
        <w:t>учить наблюдательности, внимательности. Выделять существенные признаки, свойства предметов и явлений.</w:t>
      </w:r>
    </w:p>
    <w:p w:rsidR="00562051" w:rsidRPr="00FC475D" w:rsidRDefault="00562051" w:rsidP="002C1798">
      <w:pPr>
        <w:pStyle w:val="afff0"/>
        <w:ind w:left="-284"/>
        <w:jc w:val="both"/>
        <w:rPr>
          <w:rStyle w:val="afff2"/>
          <w:b w:val="0"/>
          <w:sz w:val="28"/>
          <w:szCs w:val="28"/>
          <w:lang w:val="ru-RU"/>
        </w:rPr>
      </w:pPr>
      <w:proofErr w:type="gramStart"/>
      <w:r w:rsidRPr="00FC475D">
        <w:rPr>
          <w:rStyle w:val="afff2"/>
          <w:bCs w:val="0"/>
          <w:sz w:val="28"/>
          <w:szCs w:val="28"/>
          <w:lang w:val="ru-RU"/>
        </w:rPr>
        <w:t>развивающая</w:t>
      </w:r>
      <w:proofErr w:type="gramEnd"/>
      <w:r w:rsidRPr="00FC475D">
        <w:rPr>
          <w:rStyle w:val="afff2"/>
          <w:sz w:val="28"/>
          <w:szCs w:val="28"/>
          <w:lang w:val="ru-RU"/>
        </w:rPr>
        <w:t xml:space="preserve"> – </w:t>
      </w:r>
      <w:r w:rsidRPr="00FC475D">
        <w:rPr>
          <w:rStyle w:val="afff2"/>
          <w:b w:val="0"/>
          <w:sz w:val="28"/>
          <w:szCs w:val="28"/>
          <w:lang w:val="ru-RU"/>
        </w:rPr>
        <w:t>расширять объём внимания, памяти и воображения. Развивать мелкие движения, целенаправленные действия. Развивать устную связную речь, пополнять словарный запас.</w:t>
      </w:r>
    </w:p>
    <w:p w:rsidR="00562051" w:rsidRPr="00FC475D" w:rsidRDefault="00562051" w:rsidP="002C1798">
      <w:pPr>
        <w:pStyle w:val="afff0"/>
        <w:ind w:left="-284"/>
        <w:jc w:val="both"/>
        <w:rPr>
          <w:rStyle w:val="afff2"/>
          <w:b w:val="0"/>
          <w:sz w:val="28"/>
          <w:szCs w:val="28"/>
          <w:lang w:val="ru-RU"/>
        </w:rPr>
      </w:pPr>
      <w:proofErr w:type="gramStart"/>
      <w:r w:rsidRPr="00FC475D">
        <w:rPr>
          <w:rStyle w:val="afff2"/>
          <w:bCs w:val="0"/>
          <w:sz w:val="28"/>
          <w:szCs w:val="28"/>
          <w:lang w:val="ru-RU"/>
        </w:rPr>
        <w:t>в</w:t>
      </w:r>
      <w:proofErr w:type="gramEnd"/>
      <w:r w:rsidRPr="00FC475D">
        <w:rPr>
          <w:rStyle w:val="afff2"/>
          <w:bCs w:val="0"/>
          <w:sz w:val="28"/>
          <w:szCs w:val="28"/>
          <w:lang w:val="ru-RU"/>
        </w:rPr>
        <w:t>оспитывающая</w:t>
      </w:r>
      <w:r w:rsidRPr="00FC475D">
        <w:rPr>
          <w:rStyle w:val="afff2"/>
          <w:sz w:val="28"/>
          <w:szCs w:val="28"/>
          <w:lang w:val="ru-RU"/>
        </w:rPr>
        <w:t xml:space="preserve"> – </w:t>
      </w:r>
      <w:r w:rsidRPr="00FC475D">
        <w:rPr>
          <w:rStyle w:val="afff2"/>
          <w:b w:val="0"/>
          <w:sz w:val="28"/>
          <w:szCs w:val="28"/>
          <w:lang w:val="ru-RU"/>
        </w:rPr>
        <w:t>повышать мотивацию за счёт игровой формы работы. Воспитывать прилежание, трудолюбие, аккуратность.</w:t>
      </w:r>
    </w:p>
    <w:p w:rsidR="00562051" w:rsidRPr="00FC475D" w:rsidRDefault="00562051" w:rsidP="002C1798">
      <w:pPr>
        <w:pStyle w:val="afff0"/>
        <w:ind w:left="-284"/>
        <w:jc w:val="both"/>
        <w:rPr>
          <w:rStyle w:val="afff2"/>
          <w:b w:val="0"/>
          <w:sz w:val="28"/>
          <w:szCs w:val="28"/>
          <w:lang w:val="ru-RU"/>
        </w:rPr>
      </w:pPr>
      <w:r w:rsidRPr="00FC475D">
        <w:rPr>
          <w:rStyle w:val="afff2"/>
          <w:bCs w:val="0"/>
          <w:sz w:val="28"/>
          <w:szCs w:val="28"/>
          <w:lang w:val="ru-RU"/>
        </w:rPr>
        <w:t>Оборудование:</w:t>
      </w:r>
      <w:r w:rsidRPr="00FC475D">
        <w:rPr>
          <w:rStyle w:val="afff2"/>
          <w:sz w:val="28"/>
          <w:szCs w:val="28"/>
          <w:lang w:val="ru-RU"/>
        </w:rPr>
        <w:t xml:space="preserve"> </w:t>
      </w:r>
      <w:r w:rsidRPr="00FC475D">
        <w:rPr>
          <w:rStyle w:val="afff2"/>
          <w:b w:val="0"/>
          <w:sz w:val="28"/>
          <w:szCs w:val="28"/>
          <w:lang w:val="ru-RU"/>
        </w:rPr>
        <w:t>Домик; пенёк; игрушка зайчика и лисы; обручи и массажные мячи по количеству детей; барабан; магнитофон; запись мелодий: «Пение птиц», «Когда мои друзья со мной»; зелёные листочки; раздаточные листы с заданием; фломастеры; карандаши; резиновые пазлы; карточки к игре «Неразлучные друзья»; камешки (косточки).</w:t>
      </w:r>
    </w:p>
    <w:p w:rsidR="00562051" w:rsidRPr="00FC475D" w:rsidRDefault="00562051" w:rsidP="002C1798">
      <w:pPr>
        <w:pStyle w:val="afff0"/>
        <w:ind w:left="-284"/>
        <w:jc w:val="both"/>
        <w:rPr>
          <w:rStyle w:val="afff2"/>
          <w:b w:val="0"/>
          <w:sz w:val="28"/>
          <w:szCs w:val="28"/>
          <w:lang w:val="ru-RU"/>
        </w:rPr>
      </w:pPr>
      <w:r w:rsidRPr="00FC475D">
        <w:rPr>
          <w:rStyle w:val="afff2"/>
          <w:sz w:val="28"/>
          <w:szCs w:val="28"/>
          <w:lang w:val="ru-RU"/>
        </w:rPr>
        <w:t>Ход занятия</w:t>
      </w:r>
      <w:r w:rsidR="009A34BF">
        <w:rPr>
          <w:rStyle w:val="afff2"/>
          <w:sz w:val="28"/>
          <w:szCs w:val="28"/>
          <w:lang w:val="ru-RU"/>
        </w:rPr>
        <w:t xml:space="preserve">. </w:t>
      </w:r>
      <w:r w:rsidRPr="00FC475D">
        <w:rPr>
          <w:rStyle w:val="afff2"/>
          <w:bCs w:val="0"/>
          <w:sz w:val="28"/>
          <w:szCs w:val="28"/>
          <w:lang w:val="ru-RU"/>
        </w:rPr>
        <w:t>Организационный момент</w:t>
      </w:r>
      <w:r w:rsidRPr="00FC475D">
        <w:rPr>
          <w:rStyle w:val="afff2"/>
          <w:b w:val="0"/>
          <w:bCs w:val="0"/>
          <w:sz w:val="28"/>
          <w:szCs w:val="28"/>
          <w:lang w:val="ru-RU"/>
        </w:rPr>
        <w:t xml:space="preserve">. </w:t>
      </w:r>
      <w:r w:rsidRPr="00FC475D">
        <w:rPr>
          <w:rStyle w:val="afff2"/>
          <w:b w:val="0"/>
          <w:sz w:val="28"/>
          <w:szCs w:val="28"/>
          <w:lang w:val="ru-RU"/>
        </w:rPr>
        <w:t>(Звучит музыка «Пение птиц»).</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xml:space="preserve">- Здравствуйте, ребята. Я, </w:t>
      </w:r>
      <w:proofErr w:type="gramStart"/>
      <w:r w:rsidRPr="00FC475D">
        <w:rPr>
          <w:rStyle w:val="afff2"/>
          <w:b w:val="0"/>
          <w:sz w:val="28"/>
          <w:szCs w:val="28"/>
          <w:lang w:val="ru-RU"/>
        </w:rPr>
        <w:t>весна-красна</w:t>
      </w:r>
      <w:proofErr w:type="gramEnd"/>
      <w:r w:rsidRPr="00FC475D">
        <w:rPr>
          <w:rStyle w:val="afff2"/>
          <w:b w:val="0"/>
          <w:sz w:val="28"/>
          <w:szCs w:val="28"/>
          <w:lang w:val="ru-RU"/>
        </w:rPr>
        <w:t xml:space="preserve"> и в гости к вам я пришла не одна. Добиралась я через леса и поля. И встретила по пути к вам зайчонка, который горько, горько плакал. Поведал мне зайка свою печальную историю, как хитрая лиса-плутовка выгнала его из дома. И уйти лиса обещала тогда, когда зайчик выполнит её задания. А задания лиса-плутовка приготовила, чтобы проверить память и внимание у зайчонка, и как работают его лапки. Но зайчонок маленький, ещё не всё умеет делать. Вот и плачет он оттого, что никогда не сможет вернуться в свой домик.</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lastRenderedPageBreak/>
        <w:t xml:space="preserve">- Ребята, давайте попробуем помочь зайчонку в выполнении заданий, которые приготовила лиса-плутовка. </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Задания лиса прячет в саду за домиком. Я, ребята, буду их оттуда доставать, а вы постараетесь их выполнять. А зайчонка мы посадим рядом на пенёк, чтобы он глядел на вас и учился.</w:t>
      </w:r>
    </w:p>
    <w:p w:rsidR="00562051" w:rsidRPr="00FC475D" w:rsidRDefault="00562051" w:rsidP="002C1798">
      <w:pPr>
        <w:pStyle w:val="afff0"/>
        <w:ind w:left="-284"/>
        <w:jc w:val="both"/>
        <w:rPr>
          <w:rStyle w:val="afff2"/>
          <w:b w:val="0"/>
          <w:sz w:val="28"/>
          <w:szCs w:val="28"/>
          <w:lang w:val="ru-RU"/>
        </w:rPr>
      </w:pPr>
      <w:r w:rsidRPr="00FC475D">
        <w:rPr>
          <w:rStyle w:val="afff2"/>
          <w:bCs w:val="0"/>
          <w:sz w:val="28"/>
          <w:szCs w:val="28"/>
          <w:lang w:val="ru-RU"/>
        </w:rPr>
        <w:t xml:space="preserve">Первое задание: </w:t>
      </w:r>
      <w:r w:rsidRPr="00FC475D">
        <w:rPr>
          <w:rStyle w:val="afff2"/>
          <w:b w:val="0"/>
          <w:bCs w:val="0"/>
          <w:sz w:val="28"/>
          <w:szCs w:val="28"/>
          <w:lang w:val="ru-RU"/>
        </w:rPr>
        <w:t>«Спасение гусят от лисы».</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xml:space="preserve">- Вам, ребята, нужно помочь гусятам дойти до мамы, но так чтобы не встретить по дороге лису. </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Возьмите любой фломастер и раскрасьте кружочки, которые встречаются на пути у гусят по дороге к маме.</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Ребята, скажите, как зовут маму гусят? (Гусыня).</w:t>
      </w:r>
    </w:p>
    <w:p w:rsidR="00562051" w:rsidRPr="00FC475D" w:rsidRDefault="00562051" w:rsidP="002C1798">
      <w:pPr>
        <w:pStyle w:val="afff0"/>
        <w:ind w:left="-284"/>
        <w:jc w:val="both"/>
        <w:rPr>
          <w:rStyle w:val="afff2"/>
          <w:sz w:val="28"/>
          <w:szCs w:val="28"/>
          <w:lang w:val="ru-RU"/>
        </w:rPr>
      </w:pPr>
      <w:r w:rsidRPr="00FC475D">
        <w:rPr>
          <w:rStyle w:val="afff2"/>
          <w:b w:val="0"/>
          <w:sz w:val="28"/>
          <w:szCs w:val="28"/>
          <w:lang w:val="ru-RU"/>
        </w:rPr>
        <w:t>- Молодцы, ребята! Справились вы с первым заданием лисы-плутовки. За это мы с зайчонком наградим каждого моим первым зелёным листочком.</w:t>
      </w:r>
    </w:p>
    <w:p w:rsidR="00562051" w:rsidRPr="00FC475D" w:rsidRDefault="00562051" w:rsidP="002C1798">
      <w:pPr>
        <w:pStyle w:val="afff0"/>
        <w:ind w:left="-284"/>
        <w:jc w:val="both"/>
        <w:rPr>
          <w:rStyle w:val="afff2"/>
          <w:b w:val="0"/>
          <w:sz w:val="28"/>
          <w:szCs w:val="28"/>
          <w:lang w:val="ru-RU"/>
        </w:rPr>
      </w:pPr>
      <w:r w:rsidRPr="00FC475D">
        <w:rPr>
          <w:rStyle w:val="afff2"/>
          <w:bCs w:val="0"/>
          <w:sz w:val="28"/>
          <w:szCs w:val="28"/>
          <w:lang w:val="ru-RU"/>
        </w:rPr>
        <w:t xml:space="preserve">Второе задание: </w:t>
      </w:r>
      <w:r w:rsidRPr="00FC475D">
        <w:rPr>
          <w:rStyle w:val="afff2"/>
          <w:b w:val="0"/>
          <w:bCs w:val="0"/>
          <w:sz w:val="28"/>
          <w:szCs w:val="28"/>
          <w:lang w:val="ru-RU"/>
        </w:rPr>
        <w:t>«Кто в домике живёт?»</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Ребята, назовите зверей, которых вы видите на картинке. (Зайчик, белочка, ёжик, утёнок). Вам нужно запомнить кто из зверей, в каком домике живёт.</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xml:space="preserve">- Расселите зверей по их домикам. </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Ребята, из чего сделан домик Зайчонка? (Из камня). Домик белочки из чего сделан? (Из дерева). Из чего сделан домик ёжика? (Из грибочка). На что похож домик уточки? (На купол цирка).</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Молодцы, ребята. Получайте в награду мои зелёные листочки. (Зайчик раздаёт листочки).</w:t>
      </w:r>
    </w:p>
    <w:p w:rsidR="00562051" w:rsidRPr="00FC475D" w:rsidRDefault="00562051" w:rsidP="002C1798">
      <w:pPr>
        <w:pStyle w:val="afff0"/>
        <w:ind w:left="-284"/>
        <w:jc w:val="both"/>
        <w:rPr>
          <w:rStyle w:val="afff2"/>
          <w:b w:val="0"/>
          <w:sz w:val="28"/>
          <w:szCs w:val="28"/>
          <w:lang w:val="ru-RU"/>
        </w:rPr>
      </w:pPr>
      <w:r w:rsidRPr="00FC475D">
        <w:rPr>
          <w:rStyle w:val="afff2"/>
          <w:bCs w:val="0"/>
          <w:sz w:val="28"/>
          <w:szCs w:val="28"/>
          <w:lang w:val="ru-RU"/>
        </w:rPr>
        <w:t xml:space="preserve">Третье задание: </w:t>
      </w:r>
      <w:r w:rsidRPr="00FC475D">
        <w:rPr>
          <w:rStyle w:val="afff2"/>
          <w:b w:val="0"/>
          <w:bCs w:val="0"/>
          <w:sz w:val="28"/>
          <w:szCs w:val="28"/>
          <w:lang w:val="ru-RU"/>
        </w:rPr>
        <w:t>«Зоркий глаз».</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Ребята, вам нужно на данном поле заштриховать карандашом зелёного цвета все листочки.</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Молодцы, ребята! (Убираются рабочие листы).</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Какие предметы встречались вам, когда вы отыскивали листики? (Цветы, грибы).</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Ну, какие же вы внимательные, ребята! Молодцы, вы заработали по ещё одному зелёному листочку.</w:t>
      </w:r>
    </w:p>
    <w:p w:rsidR="00562051" w:rsidRPr="00FC475D" w:rsidRDefault="00562051" w:rsidP="002C1798">
      <w:pPr>
        <w:pStyle w:val="afff0"/>
        <w:ind w:left="-284"/>
        <w:jc w:val="both"/>
        <w:rPr>
          <w:rStyle w:val="afff2"/>
          <w:b w:val="0"/>
          <w:sz w:val="28"/>
          <w:szCs w:val="28"/>
          <w:lang w:val="ru-RU"/>
        </w:rPr>
      </w:pPr>
      <w:r w:rsidRPr="00FC475D">
        <w:rPr>
          <w:rStyle w:val="afff2"/>
          <w:bCs w:val="0"/>
          <w:sz w:val="28"/>
          <w:szCs w:val="28"/>
          <w:lang w:val="ru-RU"/>
        </w:rPr>
        <w:t xml:space="preserve">Четвёртое задание: </w:t>
      </w:r>
      <w:r w:rsidRPr="00FC475D">
        <w:rPr>
          <w:rStyle w:val="afff2"/>
          <w:b w:val="0"/>
          <w:bCs w:val="0"/>
          <w:sz w:val="28"/>
          <w:szCs w:val="28"/>
          <w:lang w:val="ru-RU"/>
        </w:rPr>
        <w:t>«Фигурки из коробки».</w:t>
      </w:r>
      <w:r w:rsidRPr="00FC475D">
        <w:rPr>
          <w:rStyle w:val="afff2"/>
          <w:b w:val="0"/>
          <w:sz w:val="28"/>
          <w:szCs w:val="28"/>
          <w:lang w:val="ru-RU"/>
        </w:rPr>
        <w:t xml:space="preserve"> </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(Выставляется коробка с фигурками и трафареты, в которые нужно вставить подходящие фигурки).</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Каждому из вас, ребята, нужно взять по одному трафарету и найти к нему необходимые фигурки-детали. (Дети вставляют фигурки в трафареты на полу).</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Молодцы, ребята! Давайте построим один общий большой коврик и подарим его зайчику. (Ребята соединяют пазлы в один большой коврик).</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Зайка, ребята, вас очень благодарит за чудесный коврик. И каждому дарит по зелёному листочку от меня.</w:t>
      </w:r>
    </w:p>
    <w:p w:rsidR="00562051" w:rsidRPr="00FC475D" w:rsidRDefault="00562051" w:rsidP="002C1798">
      <w:pPr>
        <w:pStyle w:val="afff0"/>
        <w:ind w:left="-284"/>
        <w:jc w:val="both"/>
        <w:rPr>
          <w:rStyle w:val="afff2"/>
          <w:b w:val="0"/>
          <w:sz w:val="28"/>
          <w:szCs w:val="28"/>
          <w:lang w:val="ru-RU"/>
        </w:rPr>
      </w:pPr>
      <w:r w:rsidRPr="00FC475D">
        <w:rPr>
          <w:rStyle w:val="afff2"/>
          <w:bCs w:val="0"/>
          <w:sz w:val="28"/>
          <w:szCs w:val="28"/>
          <w:lang w:val="ru-RU"/>
        </w:rPr>
        <w:t xml:space="preserve">Пятое задание: </w:t>
      </w:r>
      <w:r w:rsidRPr="00FC475D">
        <w:rPr>
          <w:rStyle w:val="afff2"/>
          <w:b w:val="0"/>
          <w:bCs w:val="0"/>
          <w:sz w:val="28"/>
          <w:szCs w:val="28"/>
          <w:lang w:val="ru-RU"/>
        </w:rPr>
        <w:t>«Парные предметы».</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xml:space="preserve">- Ребята, посмотрите внимательно на пары фигурок. </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Запомните, какой предмет рядом, с каким нарисован.</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Постарайтесь вспомнить и выложить у себя на столах предметы парами.</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Ой, умнички! Ой, молодцы! Получайте за работу по зелёному листочку.</w:t>
      </w:r>
    </w:p>
    <w:p w:rsidR="00562051" w:rsidRPr="00FC475D" w:rsidRDefault="00562051" w:rsidP="002C1798">
      <w:pPr>
        <w:pStyle w:val="afff0"/>
        <w:ind w:left="-284"/>
        <w:jc w:val="both"/>
        <w:rPr>
          <w:rStyle w:val="afff2"/>
          <w:b w:val="0"/>
          <w:sz w:val="28"/>
          <w:szCs w:val="28"/>
          <w:lang w:val="ru-RU"/>
        </w:rPr>
      </w:pPr>
      <w:r w:rsidRPr="00FC475D">
        <w:rPr>
          <w:rStyle w:val="afff2"/>
          <w:bCs w:val="0"/>
          <w:sz w:val="28"/>
          <w:szCs w:val="28"/>
          <w:lang w:val="ru-RU"/>
        </w:rPr>
        <w:t>Физкультминутка.</w:t>
      </w:r>
      <w:r w:rsidRPr="00FC475D">
        <w:rPr>
          <w:rStyle w:val="afff2"/>
          <w:sz w:val="28"/>
          <w:szCs w:val="28"/>
          <w:lang w:val="ru-RU"/>
        </w:rPr>
        <w:t xml:space="preserve"> </w:t>
      </w:r>
      <w:r w:rsidRPr="00FC475D">
        <w:rPr>
          <w:rStyle w:val="afff2"/>
          <w:b w:val="0"/>
          <w:sz w:val="28"/>
          <w:szCs w:val="28"/>
          <w:lang w:val="ru-RU"/>
        </w:rPr>
        <w:t>(Массажные мячи и обручи).</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lastRenderedPageBreak/>
        <w:t xml:space="preserve">- Ребята, я вместе с зайчонком с вами поиграю. Вы должны под музыку перескакивать каждый обруч по кругу и при этом массажировать массажным мячиком ладони. Когда вы услышите, удары в барабан, вам нужно изменить направление в движении. </w:t>
      </w:r>
      <w:proofErr w:type="gramStart"/>
      <w:r w:rsidRPr="00FC475D">
        <w:rPr>
          <w:rStyle w:val="afff2"/>
          <w:b w:val="0"/>
          <w:sz w:val="28"/>
          <w:szCs w:val="28"/>
          <w:lang w:val="ru-RU"/>
        </w:rPr>
        <w:t>(Звучит мелодия «Когда мои друзья со мной».</w:t>
      </w:r>
      <w:proofErr w:type="gramEnd"/>
      <w:r w:rsidRPr="00FC475D">
        <w:rPr>
          <w:rStyle w:val="afff2"/>
          <w:b w:val="0"/>
          <w:sz w:val="28"/>
          <w:szCs w:val="28"/>
          <w:lang w:val="ru-RU"/>
        </w:rPr>
        <w:t xml:space="preserve"> </w:t>
      </w:r>
      <w:proofErr w:type="gramStart"/>
      <w:r w:rsidRPr="00FC475D">
        <w:rPr>
          <w:rStyle w:val="afff2"/>
          <w:b w:val="0"/>
          <w:sz w:val="28"/>
          <w:szCs w:val="28"/>
          <w:lang w:val="ru-RU"/>
        </w:rPr>
        <w:t xml:space="preserve">Дети выполняют задание.) </w:t>
      </w:r>
      <w:proofErr w:type="gramEnd"/>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Молодцы, как я посмотрю вы шустрые ребята! Пойдёмте дальше зайчонку помогать.</w:t>
      </w:r>
    </w:p>
    <w:p w:rsidR="00562051" w:rsidRPr="00FC475D" w:rsidRDefault="00562051" w:rsidP="002C1798">
      <w:pPr>
        <w:pStyle w:val="afff0"/>
        <w:ind w:left="-284"/>
        <w:jc w:val="both"/>
        <w:rPr>
          <w:rStyle w:val="afff2"/>
          <w:b w:val="0"/>
          <w:sz w:val="28"/>
          <w:szCs w:val="28"/>
          <w:lang w:val="ru-RU"/>
        </w:rPr>
      </w:pPr>
      <w:r w:rsidRPr="00FC475D">
        <w:rPr>
          <w:rStyle w:val="afff2"/>
          <w:bCs w:val="0"/>
          <w:sz w:val="28"/>
          <w:szCs w:val="28"/>
          <w:lang w:val="ru-RU"/>
        </w:rPr>
        <w:t xml:space="preserve">Шестое задание: </w:t>
      </w:r>
      <w:r w:rsidRPr="00FC475D">
        <w:rPr>
          <w:rStyle w:val="afff2"/>
          <w:b w:val="0"/>
          <w:bCs w:val="0"/>
          <w:sz w:val="28"/>
          <w:szCs w:val="28"/>
          <w:lang w:val="ru-RU"/>
        </w:rPr>
        <w:t>«Что забыл нарисовать художник».</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Возьмите фломастеры и дорисуйте недостающие детали у каждой картинки. (Ребята с низким уровнем развития выполняют из 8 картинок любые 4.)</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Ой, ребята, как здорово у вас получилось! Зайка, посмотри и работу ребят оцени. (Раздаёт каждому по зелёному листочку).</w:t>
      </w:r>
    </w:p>
    <w:p w:rsidR="00562051" w:rsidRPr="00FC475D" w:rsidRDefault="00562051" w:rsidP="002C1798">
      <w:pPr>
        <w:pStyle w:val="afff0"/>
        <w:ind w:left="-284"/>
        <w:jc w:val="both"/>
        <w:rPr>
          <w:rStyle w:val="afff2"/>
          <w:b w:val="0"/>
          <w:sz w:val="28"/>
          <w:szCs w:val="28"/>
          <w:lang w:val="ru-RU"/>
        </w:rPr>
      </w:pPr>
      <w:r w:rsidRPr="00FC475D">
        <w:rPr>
          <w:rStyle w:val="afff2"/>
          <w:bCs w:val="0"/>
          <w:sz w:val="28"/>
          <w:szCs w:val="28"/>
          <w:lang w:val="ru-RU"/>
        </w:rPr>
        <w:t xml:space="preserve">Седьмое задание: </w:t>
      </w:r>
      <w:r w:rsidRPr="00FC475D">
        <w:rPr>
          <w:rStyle w:val="afff2"/>
          <w:b w:val="0"/>
          <w:bCs w:val="0"/>
          <w:sz w:val="28"/>
          <w:szCs w:val="28"/>
          <w:lang w:val="ru-RU"/>
        </w:rPr>
        <w:t>«Неразлучные друзья».</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Смотрите, ребята, лиса-плутовка подкинула какой-то мешок с заданием. Давайте заглянем туда.</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Всё понятно. Вот что, ребята, нужно сделать: подобрать к каждой картинке друга-неразлучника. (У каждого ученика по 2 картинки, остальные выкладываются на общий стол.)</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xml:space="preserve">- Ребята, вы молодцы! Но, давайте, зайчонку объясним, </w:t>
      </w:r>
      <w:r w:rsidRPr="00FC475D">
        <w:rPr>
          <w:rStyle w:val="afff2"/>
          <w:b w:val="0"/>
          <w:bCs w:val="0"/>
          <w:sz w:val="28"/>
          <w:szCs w:val="28"/>
          <w:lang w:val="ru-RU"/>
        </w:rPr>
        <w:t>почему</w:t>
      </w:r>
      <w:r w:rsidRPr="00FC475D">
        <w:rPr>
          <w:rStyle w:val="afff2"/>
          <w:b w:val="0"/>
          <w:sz w:val="28"/>
          <w:szCs w:val="28"/>
          <w:lang w:val="ru-RU"/>
        </w:rPr>
        <w:t xml:space="preserve"> эти картинки вы подобрали друг к другу. (Объяснения детей.)</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Спасибо, вам ребята, за науку и помощь. Вот награда вам за ваши труды. (Ребята получают по зелёному листочку, которые дарит зайчонок.)</w:t>
      </w:r>
    </w:p>
    <w:p w:rsidR="00562051" w:rsidRPr="00FC475D" w:rsidRDefault="00562051" w:rsidP="002C1798">
      <w:pPr>
        <w:pStyle w:val="afff0"/>
        <w:ind w:left="-284"/>
        <w:jc w:val="both"/>
        <w:rPr>
          <w:rStyle w:val="afff2"/>
          <w:b w:val="0"/>
          <w:sz w:val="28"/>
          <w:szCs w:val="28"/>
          <w:lang w:val="ru-RU"/>
        </w:rPr>
      </w:pPr>
      <w:r w:rsidRPr="00FC475D">
        <w:rPr>
          <w:rStyle w:val="afff2"/>
          <w:bCs w:val="0"/>
          <w:sz w:val="28"/>
          <w:szCs w:val="28"/>
          <w:lang w:val="ru-RU"/>
        </w:rPr>
        <w:t>Итог занятия.</w:t>
      </w:r>
      <w:r w:rsidR="009A34BF">
        <w:rPr>
          <w:rStyle w:val="afff2"/>
          <w:bCs w:val="0"/>
          <w:sz w:val="28"/>
          <w:szCs w:val="28"/>
          <w:lang w:val="ru-RU"/>
        </w:rPr>
        <w:t xml:space="preserve"> </w:t>
      </w:r>
      <w:r w:rsidRPr="00FC475D">
        <w:rPr>
          <w:rStyle w:val="afff2"/>
          <w:b w:val="0"/>
          <w:sz w:val="28"/>
          <w:szCs w:val="28"/>
          <w:lang w:val="ru-RU"/>
        </w:rPr>
        <w:t>- Вот и выполнили вы, ребята, все задания лисы-плутовки. Помогли зайчонку. Ничего не остаётся лисе, как уйти из домика зайчика. (Зайка шепчет на ушко весне-красне).</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Ребята, зайчик просит вас выложить из косточек свои имена, чтобы знать, кому сказать спасибо за помощь.</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Молодцы, ребята! Теперь зайчонок никогда не забудет своих помощников.</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Ребята, пока вы выкладывали свои имена, зайчонок приготовил вам сюрприз, чтобы отблагодарить за помощь. (Зайчонок вручает сюрпризы).</w:t>
      </w:r>
    </w:p>
    <w:p w:rsidR="00562051" w:rsidRPr="00FC475D" w:rsidRDefault="00562051" w:rsidP="002C1798">
      <w:pPr>
        <w:pStyle w:val="afff0"/>
        <w:ind w:left="-284"/>
        <w:jc w:val="both"/>
        <w:rPr>
          <w:rStyle w:val="afff2"/>
          <w:b w:val="0"/>
          <w:sz w:val="28"/>
          <w:szCs w:val="28"/>
          <w:lang w:val="ru-RU"/>
        </w:rPr>
      </w:pPr>
      <w:r w:rsidRPr="00FC475D">
        <w:rPr>
          <w:rStyle w:val="afff2"/>
          <w:b w:val="0"/>
          <w:sz w:val="28"/>
          <w:szCs w:val="28"/>
          <w:lang w:val="ru-RU"/>
        </w:rPr>
        <w:t xml:space="preserve">- Чему на занятии вы научились, ребята?  И чему учили зайчонка? (Внимательности, наблюдательности, учились запоминать, тренировали руки). </w:t>
      </w:r>
    </w:p>
    <w:p w:rsidR="00562051" w:rsidRPr="00FC475D" w:rsidRDefault="00562051" w:rsidP="002C1798">
      <w:pPr>
        <w:pStyle w:val="afff0"/>
        <w:ind w:left="-284"/>
        <w:jc w:val="both"/>
        <w:rPr>
          <w:rStyle w:val="afff2"/>
          <w:b w:val="0"/>
          <w:sz w:val="28"/>
          <w:szCs w:val="28"/>
          <w:lang w:val="ru-RU"/>
        </w:rPr>
      </w:pPr>
      <w:r w:rsidRPr="00FC475D">
        <w:rPr>
          <w:rStyle w:val="afff2"/>
          <w:bCs w:val="0"/>
          <w:sz w:val="28"/>
          <w:szCs w:val="28"/>
          <w:lang w:val="ru-RU"/>
        </w:rPr>
        <w:t>Релаксация.</w:t>
      </w:r>
      <w:r w:rsidR="009A34BF">
        <w:rPr>
          <w:rStyle w:val="afff2"/>
          <w:bCs w:val="0"/>
          <w:sz w:val="28"/>
          <w:szCs w:val="28"/>
          <w:lang w:val="ru-RU"/>
        </w:rPr>
        <w:t xml:space="preserve"> </w:t>
      </w:r>
      <w:r w:rsidRPr="00FC475D">
        <w:rPr>
          <w:rStyle w:val="afff2"/>
          <w:b w:val="0"/>
          <w:sz w:val="28"/>
          <w:szCs w:val="28"/>
          <w:lang w:val="ru-RU"/>
        </w:rPr>
        <w:t>- Что больше всего понравилось на занятии?</w:t>
      </w:r>
    </w:p>
    <w:p w:rsidR="00562051" w:rsidRPr="00FC475D" w:rsidRDefault="00562051" w:rsidP="002C1798">
      <w:pPr>
        <w:pStyle w:val="afff0"/>
        <w:ind w:left="-284"/>
        <w:jc w:val="both"/>
        <w:rPr>
          <w:rStyle w:val="afff2"/>
          <w:b w:val="0"/>
          <w:bCs w:val="0"/>
          <w:sz w:val="28"/>
          <w:szCs w:val="28"/>
          <w:lang w:val="ru-RU"/>
        </w:rPr>
      </w:pPr>
      <w:r w:rsidRPr="00FC475D">
        <w:rPr>
          <w:rStyle w:val="afff2"/>
          <w:b w:val="0"/>
          <w:sz w:val="28"/>
          <w:szCs w:val="28"/>
          <w:lang w:val="ru-RU"/>
        </w:rPr>
        <w:t xml:space="preserve">- До свидания, ребята, до новых встреч! (Под музыку «Пение птиц» уходит </w:t>
      </w:r>
      <w:proofErr w:type="gramStart"/>
      <w:r w:rsidRPr="00FC475D">
        <w:rPr>
          <w:rStyle w:val="afff2"/>
          <w:b w:val="0"/>
          <w:sz w:val="28"/>
          <w:szCs w:val="28"/>
          <w:lang w:val="ru-RU"/>
        </w:rPr>
        <w:t>весна-красна</w:t>
      </w:r>
      <w:proofErr w:type="gramEnd"/>
      <w:r w:rsidRPr="00FC475D">
        <w:rPr>
          <w:rStyle w:val="afff2"/>
          <w:b w:val="0"/>
          <w:sz w:val="28"/>
          <w:szCs w:val="28"/>
          <w:lang w:val="ru-RU"/>
        </w:rPr>
        <w:t xml:space="preserve">.) </w:t>
      </w:r>
      <w:r w:rsidRPr="00FC475D">
        <w:rPr>
          <w:rStyle w:val="afff2"/>
          <w:b w:val="0"/>
          <w:bCs w:val="0"/>
          <w:sz w:val="28"/>
          <w:szCs w:val="28"/>
          <w:lang w:val="ru-RU"/>
        </w:rPr>
        <w:t xml:space="preserve"> </w:t>
      </w:r>
    </w:p>
    <w:p w:rsidR="00562051" w:rsidRPr="00FC475D" w:rsidRDefault="00562051" w:rsidP="002C1798">
      <w:pPr>
        <w:pStyle w:val="afff0"/>
        <w:ind w:left="-284"/>
        <w:rPr>
          <w:rStyle w:val="afff2"/>
          <w:b w:val="0"/>
          <w:bCs w:val="0"/>
          <w:sz w:val="28"/>
          <w:szCs w:val="28"/>
          <w:lang w:val="ru-RU"/>
        </w:rPr>
      </w:pPr>
    </w:p>
    <w:p w:rsidR="00356239" w:rsidRDefault="00356239" w:rsidP="002C1798">
      <w:pPr>
        <w:ind w:left="-284"/>
        <w:jc w:val="center"/>
        <w:rPr>
          <w:rFonts w:ascii="Times New Roman" w:hAnsi="Times New Roman" w:cs="Times New Roman"/>
          <w:b/>
          <w:bCs/>
          <w:i/>
          <w:sz w:val="36"/>
          <w:szCs w:val="36"/>
        </w:rPr>
      </w:pPr>
      <w:r w:rsidRPr="00DC5E61">
        <w:rPr>
          <w:rFonts w:ascii="Times New Roman" w:hAnsi="Times New Roman" w:cs="Times New Roman"/>
          <w:b/>
          <w:i/>
          <w:sz w:val="36"/>
          <w:szCs w:val="36"/>
          <w:lang w:val="uz-Cyrl-UZ"/>
        </w:rPr>
        <w:t xml:space="preserve">35 – </w:t>
      </w:r>
      <w:r w:rsidR="00DC5E61" w:rsidRPr="00DC5E61">
        <w:rPr>
          <w:rFonts w:ascii="Times New Roman" w:hAnsi="Times New Roman" w:cs="Times New Roman"/>
          <w:b/>
          <w:i/>
          <w:sz w:val="36"/>
          <w:szCs w:val="36"/>
          <w:lang w:val="uz-Cyrl-UZ"/>
        </w:rPr>
        <w:t xml:space="preserve">тема. </w:t>
      </w:r>
      <w:r w:rsidRPr="00DC5E61">
        <w:rPr>
          <w:rFonts w:ascii="Times New Roman" w:hAnsi="Times New Roman" w:cs="Times New Roman"/>
          <w:b/>
          <w:bCs/>
          <w:i/>
          <w:sz w:val="36"/>
          <w:szCs w:val="36"/>
        </w:rPr>
        <w:t>Г</w:t>
      </w:r>
      <w:r w:rsidRPr="00DC5E61">
        <w:rPr>
          <w:rFonts w:ascii="Times New Roman" w:hAnsi="Times New Roman" w:cs="Times New Roman"/>
          <w:b/>
          <w:bCs/>
          <w:i/>
          <w:sz w:val="36"/>
          <w:szCs w:val="36"/>
          <w:lang w:val="uz-Cyrl-UZ"/>
        </w:rPr>
        <w:t>игиена</w:t>
      </w:r>
      <w:r w:rsidRPr="00DC5E61">
        <w:rPr>
          <w:rFonts w:ascii="Times New Roman" w:hAnsi="Times New Roman" w:cs="Times New Roman"/>
          <w:b/>
          <w:bCs/>
          <w:i/>
          <w:sz w:val="36"/>
          <w:szCs w:val="36"/>
        </w:rPr>
        <w:t xml:space="preserve"> и культура учебного труда</w:t>
      </w:r>
    </w:p>
    <w:p w:rsidR="009A34BF" w:rsidRDefault="009A34BF" w:rsidP="009955E3">
      <w:pPr>
        <w:pStyle w:val="affb"/>
        <w:tabs>
          <w:tab w:val="left" w:pos="9480"/>
          <w:tab w:val="left" w:pos="9960"/>
        </w:tabs>
        <w:ind w:right="-125"/>
        <w:jc w:val="center"/>
        <w:rPr>
          <w:rFonts w:ascii="Times New Roman" w:hAnsi="Times New Roman"/>
          <w:b/>
          <w:sz w:val="28"/>
          <w:szCs w:val="28"/>
        </w:rPr>
      </w:pPr>
    </w:p>
    <w:p w:rsidR="009955E3" w:rsidRPr="003001D1" w:rsidRDefault="009955E3" w:rsidP="009955E3">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9A34BF">
        <w:rPr>
          <w:rFonts w:ascii="Times New Roman" w:hAnsi="Times New Roman"/>
          <w:b/>
          <w:sz w:val="28"/>
          <w:szCs w:val="28"/>
        </w:rPr>
        <w:t>35</w:t>
      </w:r>
    </w:p>
    <w:tbl>
      <w:tblPr>
        <w:tblStyle w:val="affe"/>
        <w:tblW w:w="0" w:type="auto"/>
        <w:tblInd w:w="-34" w:type="dxa"/>
        <w:tblLook w:val="04A0"/>
      </w:tblPr>
      <w:tblGrid>
        <w:gridCol w:w="2411"/>
        <w:gridCol w:w="425"/>
        <w:gridCol w:w="1701"/>
        <w:gridCol w:w="5071"/>
      </w:tblGrid>
      <w:tr w:rsidR="009955E3" w:rsidRPr="000B0DDF" w:rsidTr="00373710">
        <w:trPr>
          <w:trHeight w:val="303"/>
        </w:trPr>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9955E3" w:rsidRPr="000B0DDF" w:rsidRDefault="009955E3" w:rsidP="00373710">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9A34BF" w:rsidRDefault="009A34BF" w:rsidP="009A34BF">
            <w:pPr>
              <w:ind w:left="-284"/>
              <w:jc w:val="both"/>
              <w:rPr>
                <w:rFonts w:ascii="Times New Roman" w:hAnsi="Times New Roman" w:cs="Times New Roman"/>
                <w:bCs/>
                <w:sz w:val="20"/>
                <w:szCs w:val="20"/>
                <w:lang w:val="uz-Cyrl-UZ"/>
              </w:rPr>
            </w:pPr>
            <w:r>
              <w:rPr>
                <w:rFonts w:ascii="Times New Roman" w:hAnsi="Times New Roman" w:cs="Times New Roman"/>
                <w:bCs/>
                <w:sz w:val="20"/>
                <w:szCs w:val="20"/>
              </w:rPr>
              <w:t xml:space="preserve">    </w:t>
            </w:r>
            <w:r w:rsidRPr="009A34BF">
              <w:rPr>
                <w:rFonts w:ascii="Times New Roman" w:hAnsi="Times New Roman" w:cs="Times New Roman"/>
                <w:bCs/>
                <w:sz w:val="20"/>
                <w:szCs w:val="20"/>
              </w:rPr>
              <w:t>Г</w:t>
            </w:r>
            <w:r w:rsidRPr="009A34BF">
              <w:rPr>
                <w:rFonts w:ascii="Times New Roman" w:hAnsi="Times New Roman" w:cs="Times New Roman"/>
                <w:bCs/>
                <w:sz w:val="20"/>
                <w:szCs w:val="20"/>
                <w:lang w:val="uz-Cyrl-UZ"/>
              </w:rPr>
              <w:t>игиена</w:t>
            </w:r>
            <w:r w:rsidRPr="009A34BF">
              <w:rPr>
                <w:rFonts w:ascii="Times New Roman" w:hAnsi="Times New Roman" w:cs="Times New Roman"/>
                <w:bCs/>
                <w:sz w:val="20"/>
                <w:szCs w:val="20"/>
              </w:rPr>
              <w:t xml:space="preserve"> и культура умственного и физического труда в процессе учебы. </w:t>
            </w:r>
            <w:r w:rsidRPr="009A34BF">
              <w:rPr>
                <w:rFonts w:ascii="Times New Roman" w:hAnsi="Times New Roman" w:cs="Times New Roman"/>
                <w:bCs/>
                <w:sz w:val="20"/>
                <w:szCs w:val="20"/>
                <w:lang w:val="uz-Cyrl-UZ"/>
              </w:rPr>
              <w:t xml:space="preserve"> </w:t>
            </w:r>
          </w:p>
          <w:p w:rsidR="009A34BF" w:rsidRDefault="009A34BF" w:rsidP="009A34BF">
            <w:pPr>
              <w:ind w:left="-284"/>
              <w:jc w:val="both"/>
              <w:rPr>
                <w:rFonts w:ascii="Times New Roman" w:hAnsi="Times New Roman" w:cs="Times New Roman"/>
                <w:bCs/>
                <w:sz w:val="20"/>
                <w:szCs w:val="20"/>
              </w:rPr>
            </w:pPr>
            <w:r>
              <w:rPr>
                <w:rFonts w:ascii="Times New Roman" w:hAnsi="Times New Roman" w:cs="Times New Roman"/>
                <w:bCs/>
                <w:sz w:val="20"/>
                <w:szCs w:val="20"/>
                <w:lang w:val="uz-Cyrl-UZ"/>
              </w:rPr>
              <w:t xml:space="preserve">      </w:t>
            </w:r>
            <w:r>
              <w:rPr>
                <w:rFonts w:ascii="Times New Roman" w:hAnsi="Times New Roman" w:cs="Times New Roman"/>
                <w:bCs/>
                <w:sz w:val="20"/>
                <w:szCs w:val="20"/>
              </w:rPr>
              <w:t>Дисциплина</w:t>
            </w:r>
            <w:r w:rsidRPr="009A34BF">
              <w:rPr>
                <w:rFonts w:ascii="Times New Roman" w:hAnsi="Times New Roman" w:cs="Times New Roman"/>
                <w:bCs/>
                <w:sz w:val="20"/>
                <w:szCs w:val="20"/>
                <w:lang w:val="uz-Cyrl-UZ"/>
              </w:rPr>
              <w:t xml:space="preserve">. </w:t>
            </w:r>
            <w:r w:rsidRPr="009A34BF">
              <w:rPr>
                <w:rFonts w:ascii="Times New Roman" w:hAnsi="Times New Roman" w:cs="Times New Roman"/>
                <w:bCs/>
                <w:sz w:val="20"/>
                <w:szCs w:val="20"/>
              </w:rPr>
              <w:t>Положительные и</w:t>
            </w:r>
            <w:r>
              <w:rPr>
                <w:rFonts w:ascii="Times New Roman" w:hAnsi="Times New Roman" w:cs="Times New Roman"/>
                <w:bCs/>
                <w:sz w:val="20"/>
                <w:szCs w:val="20"/>
              </w:rPr>
              <w:t xml:space="preserve"> о</w:t>
            </w:r>
            <w:r w:rsidRPr="009A34BF">
              <w:rPr>
                <w:rFonts w:ascii="Times New Roman" w:hAnsi="Times New Roman" w:cs="Times New Roman"/>
                <w:bCs/>
                <w:sz w:val="20"/>
                <w:szCs w:val="20"/>
              </w:rPr>
              <w:t xml:space="preserve">трицательные факторы, влиящие </w:t>
            </w:r>
            <w:proofErr w:type="gramStart"/>
            <w:r w:rsidRPr="009A34BF">
              <w:rPr>
                <w:rFonts w:ascii="Times New Roman" w:hAnsi="Times New Roman" w:cs="Times New Roman"/>
                <w:bCs/>
                <w:sz w:val="20"/>
                <w:szCs w:val="20"/>
              </w:rPr>
              <w:t>на</w:t>
            </w:r>
            <w:proofErr w:type="gramEnd"/>
            <w:r w:rsidRPr="009A34BF">
              <w:rPr>
                <w:rFonts w:ascii="Times New Roman" w:hAnsi="Times New Roman" w:cs="Times New Roman"/>
                <w:bCs/>
                <w:sz w:val="20"/>
                <w:szCs w:val="20"/>
              </w:rPr>
              <w:t xml:space="preserve"> </w:t>
            </w:r>
          </w:p>
          <w:p w:rsidR="009A34BF" w:rsidRDefault="009A34BF" w:rsidP="009A34BF">
            <w:pPr>
              <w:ind w:left="-284"/>
              <w:jc w:val="both"/>
              <w:rPr>
                <w:rFonts w:ascii="Times New Roman" w:hAnsi="Times New Roman" w:cs="Times New Roman"/>
                <w:bCs/>
                <w:sz w:val="20"/>
                <w:szCs w:val="20"/>
              </w:rPr>
            </w:pPr>
            <w:r>
              <w:rPr>
                <w:rFonts w:ascii="Times New Roman" w:hAnsi="Times New Roman" w:cs="Times New Roman"/>
                <w:bCs/>
                <w:sz w:val="20"/>
                <w:szCs w:val="20"/>
              </w:rPr>
              <w:t xml:space="preserve">    </w:t>
            </w:r>
            <w:r w:rsidRPr="009A34BF">
              <w:rPr>
                <w:rFonts w:ascii="Times New Roman" w:hAnsi="Times New Roman" w:cs="Times New Roman"/>
                <w:bCs/>
                <w:sz w:val="20"/>
                <w:szCs w:val="20"/>
              </w:rPr>
              <w:t>человека</w:t>
            </w:r>
            <w:r w:rsidRPr="009A34BF">
              <w:rPr>
                <w:rFonts w:ascii="Times New Roman" w:hAnsi="Times New Roman" w:cs="Times New Roman"/>
                <w:bCs/>
                <w:sz w:val="20"/>
                <w:szCs w:val="20"/>
                <w:lang w:val="uz-Cyrl-UZ"/>
              </w:rPr>
              <w:t xml:space="preserve">. </w:t>
            </w:r>
            <w:r w:rsidRPr="009A34BF">
              <w:rPr>
                <w:rFonts w:ascii="Times New Roman" w:hAnsi="Times New Roman" w:cs="Times New Roman"/>
                <w:bCs/>
                <w:sz w:val="20"/>
                <w:szCs w:val="20"/>
              </w:rPr>
              <w:t xml:space="preserve">Активный отдых. </w:t>
            </w:r>
            <w:r>
              <w:rPr>
                <w:rFonts w:ascii="Times New Roman" w:hAnsi="Times New Roman" w:cs="Times New Roman"/>
                <w:bCs/>
                <w:sz w:val="20"/>
                <w:szCs w:val="20"/>
              </w:rPr>
              <w:t xml:space="preserve"> </w:t>
            </w:r>
            <w:r w:rsidRPr="009A34BF">
              <w:rPr>
                <w:rFonts w:ascii="Times New Roman" w:hAnsi="Times New Roman" w:cs="Times New Roman"/>
                <w:bCs/>
                <w:sz w:val="20"/>
                <w:szCs w:val="20"/>
              </w:rPr>
              <w:t>Распорядок дня</w:t>
            </w:r>
            <w:r>
              <w:rPr>
                <w:rFonts w:ascii="Times New Roman" w:hAnsi="Times New Roman" w:cs="Times New Roman"/>
                <w:bCs/>
                <w:sz w:val="20"/>
                <w:szCs w:val="20"/>
              </w:rPr>
              <w:t xml:space="preserve">.   </w:t>
            </w:r>
            <w:r w:rsidRPr="009A34BF">
              <w:rPr>
                <w:rFonts w:ascii="Times New Roman" w:hAnsi="Times New Roman" w:cs="Times New Roman"/>
                <w:bCs/>
                <w:sz w:val="20"/>
                <w:szCs w:val="20"/>
              </w:rPr>
              <w:t xml:space="preserve">Физкультура и спорт </w:t>
            </w:r>
            <w:proofErr w:type="gramStart"/>
            <w:r w:rsidRPr="009A34BF">
              <w:rPr>
                <w:rFonts w:ascii="Times New Roman" w:hAnsi="Times New Roman" w:cs="Times New Roman"/>
                <w:bCs/>
                <w:sz w:val="20"/>
                <w:szCs w:val="20"/>
              </w:rPr>
              <w:t>в</w:t>
            </w:r>
            <w:proofErr w:type="gramEnd"/>
            <w:r w:rsidRPr="009A34BF">
              <w:rPr>
                <w:rFonts w:ascii="Times New Roman" w:hAnsi="Times New Roman" w:cs="Times New Roman"/>
                <w:bCs/>
                <w:sz w:val="20"/>
                <w:szCs w:val="20"/>
              </w:rPr>
              <w:t xml:space="preserve"> </w:t>
            </w:r>
          </w:p>
          <w:p w:rsidR="009955E3" w:rsidRPr="009A34BF" w:rsidRDefault="009A34BF" w:rsidP="009A34BF">
            <w:pPr>
              <w:ind w:left="-284"/>
              <w:jc w:val="both"/>
              <w:rPr>
                <w:rFonts w:ascii="Times New Roman" w:hAnsi="Times New Roman"/>
                <w:sz w:val="20"/>
                <w:szCs w:val="20"/>
                <w:lang w:val="uz-Cyrl-UZ"/>
              </w:rPr>
            </w:pPr>
            <w:r>
              <w:rPr>
                <w:rFonts w:ascii="Times New Roman" w:hAnsi="Times New Roman" w:cs="Times New Roman"/>
                <w:bCs/>
                <w:sz w:val="20"/>
                <w:szCs w:val="20"/>
              </w:rPr>
              <w:t xml:space="preserve">     </w:t>
            </w:r>
            <w:r w:rsidRPr="009A34BF">
              <w:rPr>
                <w:rFonts w:ascii="Times New Roman" w:hAnsi="Times New Roman" w:cs="Times New Roman"/>
                <w:bCs/>
                <w:sz w:val="20"/>
                <w:szCs w:val="20"/>
              </w:rPr>
              <w:t xml:space="preserve">качестве </w:t>
            </w:r>
            <w:proofErr w:type="gramStart"/>
            <w:r w:rsidRPr="009A34BF">
              <w:rPr>
                <w:rFonts w:ascii="Times New Roman" w:hAnsi="Times New Roman" w:cs="Times New Roman"/>
                <w:bCs/>
                <w:sz w:val="20"/>
                <w:szCs w:val="20"/>
              </w:rPr>
              <w:t>улучшающих</w:t>
            </w:r>
            <w:proofErr w:type="gramEnd"/>
            <w:r w:rsidRPr="009A34BF">
              <w:rPr>
                <w:rFonts w:ascii="Times New Roman" w:hAnsi="Times New Roman" w:cs="Times New Roman"/>
                <w:bCs/>
                <w:sz w:val="20"/>
                <w:szCs w:val="20"/>
              </w:rPr>
              <w:t xml:space="preserve"> работу мозга и тела, </w:t>
            </w:r>
            <w:r>
              <w:rPr>
                <w:rFonts w:ascii="Times New Roman" w:hAnsi="Times New Roman" w:cs="Times New Roman"/>
                <w:bCs/>
                <w:sz w:val="20"/>
                <w:szCs w:val="20"/>
              </w:rPr>
              <w:t xml:space="preserve"> </w:t>
            </w:r>
            <w:r w:rsidRPr="009A34BF">
              <w:rPr>
                <w:rFonts w:ascii="Times New Roman" w:hAnsi="Times New Roman" w:cs="Times New Roman"/>
                <w:bCs/>
                <w:sz w:val="20"/>
                <w:szCs w:val="20"/>
              </w:rPr>
              <w:t>оздоравливающих организм.</w:t>
            </w:r>
            <w:r w:rsidRPr="009A34BF">
              <w:rPr>
                <w:rFonts w:ascii="Times New Roman" w:hAnsi="Times New Roman" w:cs="Times New Roman"/>
                <w:bCs/>
                <w:sz w:val="20"/>
                <w:szCs w:val="20"/>
                <w:lang w:val="uz-Cyrl-UZ"/>
              </w:rPr>
              <w:t xml:space="preserve">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lastRenderedPageBreak/>
              <w:t>Цель занятия</w:t>
            </w:r>
          </w:p>
        </w:tc>
        <w:tc>
          <w:tcPr>
            <w:tcW w:w="6772" w:type="dxa"/>
            <w:gridSpan w:val="2"/>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9955E3" w:rsidRPr="000B0DDF" w:rsidTr="00373710">
        <w:tc>
          <w:tcPr>
            <w:tcW w:w="4537" w:type="dxa"/>
            <w:gridSpan w:val="3"/>
            <w:tcBorders>
              <w:righ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9955E3" w:rsidRPr="00EA59A5" w:rsidRDefault="009955E3" w:rsidP="009955E3">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9A34BF">
        <w:rPr>
          <w:rFonts w:ascii="Times New Roman" w:hAnsi="Times New Roman"/>
          <w:b/>
          <w:sz w:val="28"/>
          <w:szCs w:val="28"/>
        </w:rPr>
        <w:t>35</w:t>
      </w:r>
    </w:p>
    <w:tbl>
      <w:tblPr>
        <w:tblStyle w:val="affe"/>
        <w:tblW w:w="0" w:type="auto"/>
        <w:tblLook w:val="04A0"/>
      </w:tblPr>
      <w:tblGrid>
        <w:gridCol w:w="1668"/>
        <w:gridCol w:w="4714"/>
        <w:gridCol w:w="3192"/>
      </w:tblGrid>
      <w:tr w:rsidR="009955E3" w:rsidRPr="004933F3" w:rsidTr="00373710">
        <w:tc>
          <w:tcPr>
            <w:tcW w:w="1668"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9955E3"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9955E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9955E3" w:rsidRPr="009C375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9955E3" w:rsidTr="00373710">
        <w:tc>
          <w:tcPr>
            <w:tcW w:w="1668" w:type="dxa"/>
          </w:tcPr>
          <w:p w:rsidR="009955E3" w:rsidRPr="001718C7"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9955E3" w:rsidRPr="004933F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9955E3" w:rsidRPr="004933F3"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2C1798" w:rsidRPr="00FD3905" w:rsidRDefault="002C1798" w:rsidP="00137CC8">
      <w:pPr>
        <w:ind w:left="-284"/>
        <w:jc w:val="center"/>
        <w:rPr>
          <w:rFonts w:ascii="Times New Roman" w:hAnsi="Times New Roman"/>
          <w:b/>
          <w:i/>
          <w:sz w:val="28"/>
          <w:szCs w:val="28"/>
        </w:rPr>
      </w:pPr>
    </w:p>
    <w:p w:rsidR="00137CC8" w:rsidRDefault="00137CC8" w:rsidP="00137CC8">
      <w:pPr>
        <w:ind w:left="-284"/>
        <w:jc w:val="center"/>
        <w:rPr>
          <w:rFonts w:ascii="Times New Roman" w:hAnsi="Times New Roman" w:cs="Times New Roman"/>
          <w:bCs/>
          <w:sz w:val="28"/>
          <w:szCs w:val="28"/>
          <w:lang w:val="uz-Cyrl-UZ"/>
        </w:rPr>
      </w:pPr>
      <w:r w:rsidRPr="004B6632">
        <w:rPr>
          <w:rFonts w:ascii="Times New Roman" w:hAnsi="Times New Roman"/>
          <w:b/>
          <w:i/>
          <w:sz w:val="28"/>
          <w:szCs w:val="28"/>
        </w:rPr>
        <w:t>Дефиниции опорных слов</w:t>
      </w:r>
      <w:r w:rsidRPr="00FC475D">
        <w:rPr>
          <w:rFonts w:ascii="Times New Roman" w:hAnsi="Times New Roman" w:cs="Times New Roman"/>
          <w:bCs/>
          <w:sz w:val="28"/>
          <w:szCs w:val="28"/>
          <w:lang w:val="uz-Cyrl-UZ"/>
        </w:rPr>
        <w:t xml:space="preserve"> </w:t>
      </w:r>
    </w:p>
    <w:p w:rsidR="00137CC8" w:rsidRDefault="00137CC8" w:rsidP="00137CC8">
      <w:pPr>
        <w:tabs>
          <w:tab w:val="left" w:pos="-284"/>
        </w:tabs>
        <w:ind w:left="-240" w:right="-125"/>
        <w:jc w:val="both"/>
        <w:rPr>
          <w:rFonts w:ascii="Times New Roman" w:hAnsi="Times New Roman" w:cs="Times New Roman"/>
          <w:bCs/>
          <w:sz w:val="28"/>
          <w:szCs w:val="28"/>
        </w:rPr>
      </w:pPr>
      <w:r w:rsidRPr="00137CC8">
        <w:rPr>
          <w:rFonts w:ascii="Times New Roman" w:hAnsi="Times New Roman" w:cs="Times New Roman"/>
          <w:b/>
          <w:bCs/>
          <w:sz w:val="28"/>
          <w:szCs w:val="28"/>
        </w:rPr>
        <w:t>Г</w:t>
      </w:r>
      <w:r w:rsidRPr="00137CC8">
        <w:rPr>
          <w:rFonts w:ascii="Times New Roman" w:hAnsi="Times New Roman" w:cs="Times New Roman"/>
          <w:b/>
          <w:bCs/>
          <w:sz w:val="28"/>
          <w:szCs w:val="28"/>
          <w:lang w:val="uz-Cyrl-UZ"/>
        </w:rPr>
        <w:t>игиена</w:t>
      </w:r>
      <w:r w:rsidRPr="00137CC8">
        <w:rPr>
          <w:rFonts w:ascii="Times New Roman" w:hAnsi="Times New Roman" w:cs="Times New Roman"/>
          <w:b/>
          <w:bCs/>
          <w:sz w:val="28"/>
          <w:szCs w:val="28"/>
        </w:rPr>
        <w:t xml:space="preserve"> и культура умственного и физического труда в процессе учебы –</w:t>
      </w:r>
      <w:r>
        <w:rPr>
          <w:rFonts w:ascii="Times New Roman" w:hAnsi="Times New Roman" w:cs="Times New Roman"/>
          <w:bCs/>
          <w:sz w:val="28"/>
          <w:szCs w:val="28"/>
        </w:rPr>
        <w:t xml:space="preserve"> необходимые субстанции успешности жизнедеятельности человека</w:t>
      </w:r>
      <w:r w:rsidRPr="00FC475D">
        <w:rPr>
          <w:rFonts w:ascii="Times New Roman" w:hAnsi="Times New Roman" w:cs="Times New Roman"/>
          <w:bCs/>
          <w:sz w:val="28"/>
          <w:szCs w:val="28"/>
        </w:rPr>
        <w:t xml:space="preserve">. </w:t>
      </w:r>
      <w:r w:rsidRPr="00FC475D">
        <w:rPr>
          <w:rFonts w:ascii="Times New Roman" w:hAnsi="Times New Roman" w:cs="Times New Roman"/>
          <w:bCs/>
          <w:sz w:val="28"/>
          <w:szCs w:val="28"/>
          <w:lang w:val="uz-Cyrl-UZ"/>
        </w:rPr>
        <w:t xml:space="preserve"> </w:t>
      </w:r>
      <w:r w:rsidRPr="00137CC8">
        <w:rPr>
          <w:rFonts w:ascii="Times New Roman" w:hAnsi="Times New Roman" w:cs="Times New Roman"/>
          <w:b/>
          <w:bCs/>
          <w:sz w:val="28"/>
          <w:szCs w:val="28"/>
        </w:rPr>
        <w:t>Дисциплина и другие качества воспитанности</w:t>
      </w:r>
      <w:r>
        <w:rPr>
          <w:rFonts w:ascii="Times New Roman" w:hAnsi="Times New Roman" w:cs="Times New Roman"/>
          <w:bCs/>
          <w:sz w:val="28"/>
          <w:szCs w:val="28"/>
          <w:lang w:val="uz-Cyrl-UZ"/>
        </w:rPr>
        <w:t xml:space="preserve"> - </w:t>
      </w:r>
      <w:r>
        <w:rPr>
          <w:rFonts w:ascii="Times New Roman" w:hAnsi="Times New Roman" w:cs="Times New Roman"/>
          <w:bCs/>
          <w:sz w:val="28"/>
          <w:szCs w:val="28"/>
        </w:rPr>
        <w:t>необходимые субстанции успешности жизнедеятельности человека в обществе и коллективе</w:t>
      </w:r>
      <w:r w:rsidRPr="00FC475D">
        <w:rPr>
          <w:rFonts w:ascii="Times New Roman" w:hAnsi="Times New Roman" w:cs="Times New Roman"/>
          <w:bCs/>
          <w:sz w:val="28"/>
          <w:szCs w:val="28"/>
        </w:rPr>
        <w:t>.</w:t>
      </w:r>
    </w:p>
    <w:p w:rsidR="00BB32FA" w:rsidRDefault="00137CC8" w:rsidP="00137CC8">
      <w:pPr>
        <w:tabs>
          <w:tab w:val="left" w:pos="-284"/>
        </w:tabs>
        <w:ind w:left="-240" w:right="-125"/>
        <w:jc w:val="both"/>
        <w:rPr>
          <w:rFonts w:ascii="Times New Roman" w:hAnsi="Times New Roman" w:cs="Times New Roman"/>
          <w:bCs/>
          <w:sz w:val="28"/>
          <w:szCs w:val="28"/>
          <w:lang w:val="uz-Cyrl-UZ"/>
        </w:rPr>
      </w:pPr>
      <w:r w:rsidRPr="00BB32FA">
        <w:rPr>
          <w:rFonts w:ascii="Times New Roman" w:hAnsi="Times New Roman" w:cs="Times New Roman"/>
          <w:b/>
          <w:bCs/>
          <w:sz w:val="28"/>
          <w:szCs w:val="28"/>
        </w:rPr>
        <w:t xml:space="preserve">Положительные и </w:t>
      </w:r>
      <w:proofErr w:type="gramStart"/>
      <w:r w:rsidRPr="00BB32FA">
        <w:rPr>
          <w:rFonts w:ascii="Times New Roman" w:hAnsi="Times New Roman" w:cs="Times New Roman"/>
          <w:b/>
          <w:bCs/>
          <w:sz w:val="28"/>
          <w:szCs w:val="28"/>
        </w:rPr>
        <w:t>отрицательные факторы, влияющие на человека</w:t>
      </w:r>
      <w:r w:rsidR="00BB32FA">
        <w:rPr>
          <w:rFonts w:ascii="Times New Roman" w:hAnsi="Times New Roman" w:cs="Times New Roman"/>
          <w:bCs/>
          <w:sz w:val="28"/>
          <w:szCs w:val="28"/>
        </w:rPr>
        <w:t xml:space="preserve"> определяются</w:t>
      </w:r>
      <w:proofErr w:type="gramEnd"/>
      <w:r w:rsidR="00BB32FA">
        <w:rPr>
          <w:rFonts w:ascii="Times New Roman" w:hAnsi="Times New Roman" w:cs="Times New Roman"/>
          <w:bCs/>
          <w:sz w:val="28"/>
          <w:szCs w:val="28"/>
        </w:rPr>
        <w:t xml:space="preserve"> его генетикой, окружающей средой, воспитанием и самовоспитанием</w:t>
      </w:r>
      <w:r w:rsidRPr="00FC475D">
        <w:rPr>
          <w:rFonts w:ascii="Times New Roman" w:hAnsi="Times New Roman" w:cs="Times New Roman"/>
          <w:bCs/>
          <w:sz w:val="28"/>
          <w:szCs w:val="28"/>
          <w:lang w:val="uz-Cyrl-UZ"/>
        </w:rPr>
        <w:t xml:space="preserve">. </w:t>
      </w:r>
    </w:p>
    <w:p w:rsidR="002C1798" w:rsidRPr="002C1798" w:rsidRDefault="00137CC8" w:rsidP="00137CC8">
      <w:pPr>
        <w:tabs>
          <w:tab w:val="left" w:pos="-284"/>
        </w:tabs>
        <w:ind w:left="-240" w:right="-125"/>
        <w:jc w:val="both"/>
        <w:rPr>
          <w:rFonts w:ascii="Times New Roman" w:hAnsi="Times New Roman" w:cs="Times New Roman"/>
          <w:bCs/>
          <w:sz w:val="28"/>
          <w:szCs w:val="28"/>
        </w:rPr>
      </w:pPr>
      <w:r w:rsidRPr="00BB32FA">
        <w:rPr>
          <w:rFonts w:ascii="Times New Roman" w:hAnsi="Times New Roman" w:cs="Times New Roman"/>
          <w:b/>
          <w:bCs/>
          <w:sz w:val="28"/>
          <w:szCs w:val="28"/>
        </w:rPr>
        <w:t>Распорядок дня</w:t>
      </w:r>
      <w:r w:rsidRPr="00BB32FA">
        <w:rPr>
          <w:rFonts w:ascii="Times New Roman" w:hAnsi="Times New Roman" w:cs="Times New Roman"/>
          <w:b/>
          <w:bCs/>
          <w:sz w:val="28"/>
          <w:szCs w:val="28"/>
          <w:lang w:val="uz-Cyrl-UZ"/>
        </w:rPr>
        <w:t xml:space="preserve">, </w:t>
      </w:r>
      <w:r w:rsidRPr="00BB32FA">
        <w:rPr>
          <w:rFonts w:ascii="Times New Roman" w:hAnsi="Times New Roman" w:cs="Times New Roman"/>
          <w:b/>
          <w:bCs/>
          <w:sz w:val="28"/>
          <w:szCs w:val="28"/>
        </w:rPr>
        <w:t>сон, прием пищи, режим домашнего труда и отдыха</w:t>
      </w:r>
      <w:r w:rsidR="00BB32FA" w:rsidRPr="00BB32FA">
        <w:rPr>
          <w:rFonts w:ascii="Times New Roman" w:hAnsi="Times New Roman" w:cs="Times New Roman"/>
          <w:b/>
          <w:bCs/>
          <w:sz w:val="28"/>
          <w:szCs w:val="28"/>
        </w:rPr>
        <w:t>, активный отдых</w:t>
      </w:r>
      <w:r w:rsidR="00BB32FA">
        <w:rPr>
          <w:rFonts w:ascii="Times New Roman" w:hAnsi="Times New Roman" w:cs="Times New Roman"/>
          <w:bCs/>
          <w:sz w:val="28"/>
          <w:szCs w:val="28"/>
        </w:rPr>
        <w:t xml:space="preserve"> - необходимые субстанции  жизнедеятельности человека</w:t>
      </w:r>
      <w:r w:rsidR="00BB32FA" w:rsidRPr="00FC475D">
        <w:rPr>
          <w:rFonts w:ascii="Times New Roman" w:hAnsi="Times New Roman" w:cs="Times New Roman"/>
          <w:bCs/>
          <w:sz w:val="28"/>
          <w:szCs w:val="28"/>
        </w:rPr>
        <w:t xml:space="preserve">. </w:t>
      </w:r>
      <w:r w:rsidR="00BB32FA" w:rsidRPr="00FC475D">
        <w:rPr>
          <w:rFonts w:ascii="Times New Roman" w:hAnsi="Times New Roman" w:cs="Times New Roman"/>
          <w:bCs/>
          <w:sz w:val="28"/>
          <w:szCs w:val="28"/>
          <w:lang w:val="uz-Cyrl-UZ"/>
        </w:rPr>
        <w:t xml:space="preserve"> </w:t>
      </w:r>
    </w:p>
    <w:p w:rsidR="00137CC8" w:rsidRDefault="00137CC8" w:rsidP="00137CC8">
      <w:pPr>
        <w:tabs>
          <w:tab w:val="left" w:pos="-284"/>
        </w:tabs>
        <w:ind w:left="-240" w:right="-125"/>
        <w:jc w:val="both"/>
        <w:rPr>
          <w:rFonts w:ascii="Times New Roman" w:hAnsi="Times New Roman" w:cs="Times New Roman"/>
          <w:b/>
          <w:i/>
          <w:sz w:val="28"/>
          <w:szCs w:val="28"/>
        </w:rPr>
      </w:pPr>
      <w:r w:rsidRPr="00BB32FA">
        <w:rPr>
          <w:rFonts w:ascii="Times New Roman" w:hAnsi="Times New Roman" w:cs="Times New Roman"/>
          <w:b/>
          <w:bCs/>
          <w:sz w:val="28"/>
          <w:szCs w:val="28"/>
        </w:rPr>
        <w:t xml:space="preserve">Физкультура и спорт в качестве </w:t>
      </w:r>
      <w:proofErr w:type="gramStart"/>
      <w:r w:rsidRPr="00BB32FA">
        <w:rPr>
          <w:rFonts w:ascii="Times New Roman" w:hAnsi="Times New Roman" w:cs="Times New Roman"/>
          <w:b/>
          <w:bCs/>
          <w:sz w:val="28"/>
          <w:szCs w:val="28"/>
        </w:rPr>
        <w:t>улучшающих</w:t>
      </w:r>
      <w:proofErr w:type="gramEnd"/>
      <w:r w:rsidRPr="00BB32FA">
        <w:rPr>
          <w:rFonts w:ascii="Times New Roman" w:hAnsi="Times New Roman" w:cs="Times New Roman"/>
          <w:b/>
          <w:bCs/>
          <w:sz w:val="28"/>
          <w:szCs w:val="28"/>
        </w:rPr>
        <w:t xml:space="preserve"> работу мозга и тела, оздоравливающих организм</w:t>
      </w:r>
      <w:r w:rsidR="00BB32FA" w:rsidRPr="00BB32FA">
        <w:rPr>
          <w:rFonts w:ascii="Times New Roman" w:hAnsi="Times New Roman" w:cs="Times New Roman"/>
          <w:bCs/>
          <w:sz w:val="28"/>
          <w:szCs w:val="28"/>
        </w:rPr>
        <w:t xml:space="preserve"> – категория культурного</w:t>
      </w:r>
      <w:r w:rsidR="00BB32FA">
        <w:rPr>
          <w:rFonts w:ascii="Times New Roman" w:hAnsi="Times New Roman" w:cs="Times New Roman"/>
          <w:bCs/>
          <w:sz w:val="28"/>
          <w:szCs w:val="28"/>
        </w:rPr>
        <w:t xml:space="preserve"> человека.</w:t>
      </w:r>
    </w:p>
    <w:p w:rsidR="002C1798" w:rsidRPr="00FD3905" w:rsidRDefault="002C1798" w:rsidP="00137CC8">
      <w:pPr>
        <w:tabs>
          <w:tab w:val="left" w:pos="-284"/>
        </w:tabs>
        <w:ind w:left="-240" w:right="-125" w:firstLine="780"/>
        <w:jc w:val="center"/>
        <w:rPr>
          <w:rFonts w:ascii="Times New Roman" w:hAnsi="Times New Roman" w:cs="Times New Roman"/>
          <w:b/>
          <w:i/>
          <w:sz w:val="28"/>
          <w:szCs w:val="28"/>
        </w:rPr>
      </w:pPr>
    </w:p>
    <w:p w:rsidR="00137CC8" w:rsidRDefault="00137CC8" w:rsidP="00137CC8">
      <w:pPr>
        <w:tabs>
          <w:tab w:val="left" w:pos="-284"/>
        </w:tabs>
        <w:ind w:left="-240" w:right="-125" w:firstLine="780"/>
        <w:jc w:val="center"/>
        <w:rPr>
          <w:rFonts w:ascii="Times New Roman" w:hAnsi="Times New Roman" w:cs="Times New Roman"/>
          <w:bCs/>
          <w:sz w:val="28"/>
          <w:szCs w:val="28"/>
          <w:lang w:val="uz-Cyrl-UZ"/>
        </w:rPr>
      </w:pPr>
      <w:r w:rsidRPr="00592A39">
        <w:rPr>
          <w:rFonts w:ascii="Times New Roman" w:hAnsi="Times New Roman" w:cs="Times New Roman"/>
          <w:b/>
          <w:i/>
          <w:sz w:val="28"/>
          <w:szCs w:val="28"/>
        </w:rPr>
        <w:t>Вопросы и задания</w:t>
      </w:r>
      <w:r w:rsidRPr="00FC475D">
        <w:rPr>
          <w:rFonts w:ascii="Times New Roman" w:hAnsi="Times New Roman" w:cs="Times New Roman"/>
          <w:bCs/>
          <w:sz w:val="28"/>
          <w:szCs w:val="28"/>
          <w:lang w:val="uz-Cyrl-UZ"/>
        </w:rPr>
        <w:t xml:space="preserve"> </w:t>
      </w:r>
    </w:p>
    <w:p w:rsidR="00137CC8" w:rsidRDefault="00BA5C93" w:rsidP="00137CC8">
      <w:pPr>
        <w:ind w:left="-284"/>
        <w:rPr>
          <w:rFonts w:ascii="Times New Roman" w:hAnsi="Times New Roman" w:cs="Times New Roman"/>
          <w:bCs/>
          <w:sz w:val="28"/>
          <w:szCs w:val="28"/>
        </w:rPr>
      </w:pPr>
      <w:r>
        <w:rPr>
          <w:rFonts w:ascii="Times New Roman" w:hAnsi="Times New Roman" w:cs="Times New Roman"/>
          <w:bCs/>
          <w:sz w:val="28"/>
          <w:szCs w:val="28"/>
          <w:lang w:val="uz-Cyrl-UZ"/>
        </w:rPr>
        <w:t>-в</w:t>
      </w:r>
      <w:r w:rsidR="00137CC8">
        <w:rPr>
          <w:rFonts w:ascii="Times New Roman" w:hAnsi="Times New Roman" w:cs="Times New Roman"/>
          <w:bCs/>
          <w:sz w:val="28"/>
          <w:szCs w:val="28"/>
          <w:lang w:val="uz-Cyrl-UZ"/>
        </w:rPr>
        <w:t xml:space="preserve"> чем проявляется г</w:t>
      </w:r>
      <w:r w:rsidR="00137CC8" w:rsidRPr="00FC475D">
        <w:rPr>
          <w:rFonts w:ascii="Times New Roman" w:hAnsi="Times New Roman" w:cs="Times New Roman"/>
          <w:bCs/>
          <w:sz w:val="28"/>
          <w:szCs w:val="28"/>
          <w:lang w:val="uz-Cyrl-UZ"/>
        </w:rPr>
        <w:t>игиена</w:t>
      </w:r>
      <w:r w:rsidR="00137CC8" w:rsidRPr="00FC475D">
        <w:rPr>
          <w:rFonts w:ascii="Times New Roman" w:hAnsi="Times New Roman" w:cs="Times New Roman"/>
          <w:bCs/>
          <w:sz w:val="28"/>
          <w:szCs w:val="28"/>
        </w:rPr>
        <w:t xml:space="preserve"> в процессе учебы</w:t>
      </w:r>
      <w:r w:rsidR="00137CC8">
        <w:rPr>
          <w:rFonts w:ascii="Times New Roman" w:hAnsi="Times New Roman" w:cs="Times New Roman"/>
          <w:bCs/>
          <w:sz w:val="28"/>
          <w:szCs w:val="28"/>
        </w:rPr>
        <w:t>?</w:t>
      </w:r>
    </w:p>
    <w:p w:rsidR="00137CC8" w:rsidRDefault="00BA5C93" w:rsidP="00137CC8">
      <w:pPr>
        <w:ind w:left="-284"/>
        <w:rPr>
          <w:rFonts w:ascii="Times New Roman" w:hAnsi="Times New Roman" w:cs="Times New Roman"/>
          <w:bCs/>
          <w:sz w:val="28"/>
          <w:szCs w:val="28"/>
        </w:rPr>
      </w:pPr>
      <w:r>
        <w:rPr>
          <w:rFonts w:ascii="Times New Roman" w:hAnsi="Times New Roman" w:cs="Times New Roman"/>
          <w:bCs/>
          <w:sz w:val="28"/>
          <w:szCs w:val="28"/>
        </w:rPr>
        <w:lastRenderedPageBreak/>
        <w:t>- п</w:t>
      </w:r>
      <w:r w:rsidR="00137CC8">
        <w:rPr>
          <w:rFonts w:ascii="Times New Roman" w:hAnsi="Times New Roman" w:cs="Times New Roman"/>
          <w:bCs/>
          <w:sz w:val="28"/>
          <w:szCs w:val="28"/>
        </w:rPr>
        <w:t>очему нужна д</w:t>
      </w:r>
      <w:r w:rsidR="00137CC8" w:rsidRPr="00FC475D">
        <w:rPr>
          <w:rFonts w:ascii="Times New Roman" w:hAnsi="Times New Roman" w:cs="Times New Roman"/>
          <w:bCs/>
          <w:sz w:val="28"/>
          <w:szCs w:val="28"/>
        </w:rPr>
        <w:t>исциплина и другие качества воспитанности</w:t>
      </w:r>
      <w:r w:rsidR="00137CC8">
        <w:rPr>
          <w:rFonts w:ascii="Times New Roman" w:hAnsi="Times New Roman" w:cs="Times New Roman"/>
          <w:bCs/>
          <w:sz w:val="28"/>
          <w:szCs w:val="28"/>
        </w:rPr>
        <w:t>?</w:t>
      </w:r>
    </w:p>
    <w:p w:rsidR="00137CC8" w:rsidRDefault="00BA5C93" w:rsidP="00BA5C93">
      <w:pPr>
        <w:ind w:left="-284"/>
        <w:jc w:val="both"/>
        <w:rPr>
          <w:rFonts w:ascii="Times New Roman" w:hAnsi="Times New Roman" w:cs="Times New Roman"/>
          <w:bCs/>
          <w:sz w:val="28"/>
          <w:szCs w:val="28"/>
        </w:rPr>
      </w:pPr>
      <w:r>
        <w:rPr>
          <w:rFonts w:ascii="Times New Roman" w:hAnsi="Times New Roman" w:cs="Times New Roman"/>
          <w:bCs/>
          <w:sz w:val="28"/>
          <w:szCs w:val="28"/>
        </w:rPr>
        <w:t>- о</w:t>
      </w:r>
      <w:r w:rsidR="00137CC8">
        <w:rPr>
          <w:rFonts w:ascii="Times New Roman" w:hAnsi="Times New Roman" w:cs="Times New Roman"/>
          <w:bCs/>
          <w:sz w:val="28"/>
          <w:szCs w:val="28"/>
        </w:rPr>
        <w:t>пределите п</w:t>
      </w:r>
      <w:r w:rsidR="00137CC8" w:rsidRPr="00FC475D">
        <w:rPr>
          <w:rFonts w:ascii="Times New Roman" w:hAnsi="Times New Roman" w:cs="Times New Roman"/>
          <w:bCs/>
          <w:sz w:val="28"/>
          <w:szCs w:val="28"/>
        </w:rPr>
        <w:t>оложительные и отрицательные факторы, влия</w:t>
      </w:r>
      <w:r w:rsidR="00137CC8">
        <w:rPr>
          <w:rFonts w:ascii="Times New Roman" w:hAnsi="Times New Roman" w:cs="Times New Roman"/>
          <w:bCs/>
          <w:sz w:val="28"/>
          <w:szCs w:val="28"/>
        </w:rPr>
        <w:t>ю</w:t>
      </w:r>
      <w:r w:rsidR="00137CC8" w:rsidRPr="00FC475D">
        <w:rPr>
          <w:rFonts w:ascii="Times New Roman" w:hAnsi="Times New Roman" w:cs="Times New Roman"/>
          <w:bCs/>
          <w:sz w:val="28"/>
          <w:szCs w:val="28"/>
        </w:rPr>
        <w:t>щие на человека</w:t>
      </w:r>
      <w:r w:rsidR="00137CC8">
        <w:rPr>
          <w:rFonts w:ascii="Times New Roman" w:hAnsi="Times New Roman" w:cs="Times New Roman"/>
          <w:bCs/>
          <w:sz w:val="28"/>
          <w:szCs w:val="28"/>
        </w:rPr>
        <w:t>?</w:t>
      </w:r>
      <w:r w:rsidR="00137CC8" w:rsidRPr="00FC475D">
        <w:rPr>
          <w:rFonts w:ascii="Times New Roman" w:hAnsi="Times New Roman" w:cs="Times New Roman"/>
          <w:bCs/>
          <w:sz w:val="28"/>
          <w:szCs w:val="28"/>
          <w:lang w:val="uz-Cyrl-UZ"/>
        </w:rPr>
        <w:t xml:space="preserve"> </w:t>
      </w:r>
      <w:r w:rsidR="00137CC8">
        <w:rPr>
          <w:rFonts w:ascii="Times New Roman" w:hAnsi="Times New Roman" w:cs="Times New Roman"/>
          <w:bCs/>
          <w:sz w:val="28"/>
          <w:szCs w:val="28"/>
          <w:lang w:val="uz-Cyrl-UZ"/>
        </w:rPr>
        <w:t>Как вы проводите а</w:t>
      </w:r>
      <w:r w:rsidR="00137CC8" w:rsidRPr="00FC475D">
        <w:rPr>
          <w:rFonts w:ascii="Times New Roman" w:hAnsi="Times New Roman" w:cs="Times New Roman"/>
          <w:bCs/>
          <w:sz w:val="28"/>
          <w:szCs w:val="28"/>
        </w:rPr>
        <w:t>ктивный отдых</w:t>
      </w:r>
      <w:r w:rsidR="00137CC8">
        <w:rPr>
          <w:rFonts w:ascii="Times New Roman" w:hAnsi="Times New Roman" w:cs="Times New Roman"/>
          <w:bCs/>
          <w:sz w:val="28"/>
          <w:szCs w:val="28"/>
        </w:rPr>
        <w:t>?</w:t>
      </w:r>
    </w:p>
    <w:p w:rsidR="00137CC8" w:rsidRDefault="00BA5C93" w:rsidP="00137CC8">
      <w:pPr>
        <w:ind w:left="-284"/>
        <w:rPr>
          <w:rFonts w:ascii="Times New Roman" w:hAnsi="Times New Roman" w:cs="Times New Roman"/>
          <w:bCs/>
          <w:sz w:val="28"/>
          <w:szCs w:val="28"/>
        </w:rPr>
      </w:pPr>
      <w:r>
        <w:rPr>
          <w:rFonts w:ascii="Times New Roman" w:hAnsi="Times New Roman" w:cs="Times New Roman"/>
          <w:bCs/>
          <w:sz w:val="28"/>
          <w:szCs w:val="28"/>
        </w:rPr>
        <w:t>- к</w:t>
      </w:r>
      <w:r w:rsidR="00137CC8">
        <w:rPr>
          <w:rFonts w:ascii="Times New Roman" w:hAnsi="Times New Roman" w:cs="Times New Roman"/>
          <w:bCs/>
          <w:sz w:val="28"/>
          <w:szCs w:val="28"/>
        </w:rPr>
        <w:t>аков ваш р</w:t>
      </w:r>
      <w:r w:rsidR="00137CC8" w:rsidRPr="00FC475D">
        <w:rPr>
          <w:rFonts w:ascii="Times New Roman" w:hAnsi="Times New Roman" w:cs="Times New Roman"/>
          <w:bCs/>
          <w:sz w:val="28"/>
          <w:szCs w:val="28"/>
        </w:rPr>
        <w:t>аспорядок дня</w:t>
      </w:r>
      <w:r w:rsidR="00137CC8" w:rsidRPr="00FC475D">
        <w:rPr>
          <w:rFonts w:ascii="Times New Roman" w:hAnsi="Times New Roman" w:cs="Times New Roman"/>
          <w:bCs/>
          <w:sz w:val="28"/>
          <w:szCs w:val="28"/>
          <w:lang w:val="uz-Cyrl-UZ"/>
        </w:rPr>
        <w:t xml:space="preserve">, </w:t>
      </w:r>
      <w:r w:rsidR="00137CC8" w:rsidRPr="00FC475D">
        <w:rPr>
          <w:rFonts w:ascii="Times New Roman" w:hAnsi="Times New Roman" w:cs="Times New Roman"/>
          <w:bCs/>
          <w:sz w:val="28"/>
          <w:szCs w:val="28"/>
        </w:rPr>
        <w:t>сон, прием пищи, режим труда и отдыха</w:t>
      </w:r>
      <w:r w:rsidR="00137CC8">
        <w:rPr>
          <w:rFonts w:ascii="Times New Roman" w:hAnsi="Times New Roman" w:cs="Times New Roman"/>
          <w:bCs/>
          <w:sz w:val="28"/>
          <w:szCs w:val="28"/>
        </w:rPr>
        <w:t>?</w:t>
      </w:r>
    </w:p>
    <w:p w:rsidR="00137CC8" w:rsidRDefault="00BA5C93" w:rsidP="00137CC8">
      <w:pPr>
        <w:ind w:left="-284"/>
        <w:rPr>
          <w:rFonts w:ascii="Times New Roman" w:hAnsi="Times New Roman"/>
          <w:b/>
          <w:i/>
          <w:sz w:val="28"/>
          <w:szCs w:val="28"/>
        </w:rPr>
      </w:pPr>
      <w:r>
        <w:rPr>
          <w:rFonts w:ascii="Times New Roman" w:hAnsi="Times New Roman" w:cs="Times New Roman"/>
          <w:bCs/>
          <w:sz w:val="28"/>
          <w:szCs w:val="28"/>
        </w:rPr>
        <w:t>- м</w:t>
      </w:r>
      <w:r w:rsidR="00137CC8">
        <w:rPr>
          <w:rFonts w:ascii="Times New Roman" w:hAnsi="Times New Roman" w:cs="Times New Roman"/>
          <w:bCs/>
          <w:sz w:val="28"/>
          <w:szCs w:val="28"/>
        </w:rPr>
        <w:t>ожно ли определить физкультуру</w:t>
      </w:r>
      <w:r w:rsidR="00137CC8" w:rsidRPr="00FC475D">
        <w:rPr>
          <w:rFonts w:ascii="Times New Roman" w:hAnsi="Times New Roman" w:cs="Times New Roman"/>
          <w:bCs/>
          <w:sz w:val="28"/>
          <w:szCs w:val="28"/>
        </w:rPr>
        <w:t xml:space="preserve"> и спорт в качестве </w:t>
      </w:r>
      <w:proofErr w:type="gramStart"/>
      <w:r w:rsidR="00137CC8" w:rsidRPr="00FC475D">
        <w:rPr>
          <w:rFonts w:ascii="Times New Roman" w:hAnsi="Times New Roman" w:cs="Times New Roman"/>
          <w:bCs/>
          <w:sz w:val="28"/>
          <w:szCs w:val="28"/>
        </w:rPr>
        <w:t>улучшающих</w:t>
      </w:r>
      <w:proofErr w:type="gramEnd"/>
      <w:r w:rsidR="00137CC8" w:rsidRPr="00FC475D">
        <w:rPr>
          <w:rFonts w:ascii="Times New Roman" w:hAnsi="Times New Roman" w:cs="Times New Roman"/>
          <w:bCs/>
          <w:sz w:val="28"/>
          <w:szCs w:val="28"/>
        </w:rPr>
        <w:t xml:space="preserve"> работу мозга и тела, оздоравливающих организм</w:t>
      </w:r>
      <w:r w:rsidR="00137CC8">
        <w:rPr>
          <w:rFonts w:ascii="Times New Roman" w:hAnsi="Times New Roman" w:cs="Times New Roman"/>
          <w:bCs/>
          <w:sz w:val="28"/>
          <w:szCs w:val="28"/>
        </w:rPr>
        <w:t>?</w:t>
      </w:r>
    </w:p>
    <w:p w:rsidR="00137CC8" w:rsidRPr="00137CC8" w:rsidRDefault="00137CC8" w:rsidP="00137CC8">
      <w:pPr>
        <w:tabs>
          <w:tab w:val="left" w:pos="-284"/>
        </w:tabs>
        <w:ind w:left="-240" w:right="-125" w:firstLine="780"/>
        <w:jc w:val="center"/>
        <w:rPr>
          <w:rFonts w:ascii="Times New Roman" w:hAnsi="Times New Roman" w:cs="Times New Roman"/>
          <w:bCs/>
          <w:sz w:val="28"/>
          <w:szCs w:val="28"/>
        </w:rPr>
      </w:pPr>
    </w:p>
    <w:p w:rsidR="00137CC8" w:rsidRDefault="00137CC8" w:rsidP="00137CC8">
      <w:pPr>
        <w:jc w:val="center"/>
        <w:rPr>
          <w:rFonts w:ascii="Times New Roman" w:hAnsi="Times New Roman" w:cs="Times New Roman"/>
          <w:b/>
          <w:bCs/>
          <w:i/>
          <w:sz w:val="28"/>
          <w:szCs w:val="28"/>
        </w:rPr>
      </w:pPr>
      <w:r w:rsidRPr="00F760E3">
        <w:rPr>
          <w:rFonts w:ascii="Times New Roman" w:hAnsi="Times New Roman" w:cs="Times New Roman"/>
          <w:b/>
          <w:bCs/>
          <w:i/>
          <w:sz w:val="28"/>
          <w:szCs w:val="28"/>
        </w:rPr>
        <w:t xml:space="preserve">Из предложенных ответов выберите </w:t>
      </w:r>
      <w:proofErr w:type="gramStart"/>
      <w:r w:rsidRPr="00F760E3">
        <w:rPr>
          <w:rFonts w:ascii="Times New Roman" w:hAnsi="Times New Roman" w:cs="Times New Roman"/>
          <w:b/>
          <w:bCs/>
          <w:i/>
          <w:sz w:val="28"/>
          <w:szCs w:val="28"/>
        </w:rPr>
        <w:t>правильный</w:t>
      </w:r>
      <w:proofErr w:type="gramEnd"/>
      <w:r w:rsidRPr="00F760E3">
        <w:rPr>
          <w:rFonts w:ascii="Times New Roman" w:hAnsi="Times New Roman" w:cs="Times New Roman"/>
          <w:b/>
          <w:bCs/>
          <w:i/>
          <w:sz w:val="28"/>
          <w:szCs w:val="28"/>
        </w:rPr>
        <w:t xml:space="preserve"> (правильные):</w:t>
      </w:r>
    </w:p>
    <w:p w:rsidR="003772D0" w:rsidRPr="00325EC8" w:rsidRDefault="003772D0" w:rsidP="00BA5C93">
      <w:pPr>
        <w:tabs>
          <w:tab w:val="left" w:pos="9480"/>
          <w:tab w:val="left" w:pos="9960"/>
        </w:tabs>
        <w:ind w:right="-125"/>
        <w:jc w:val="both"/>
        <w:rPr>
          <w:rFonts w:ascii="Times New Roman" w:hAnsi="Times New Roman" w:cs="Times New Roman"/>
          <w:b/>
          <w:spacing w:val="10"/>
          <w:sz w:val="28"/>
          <w:szCs w:val="28"/>
        </w:rPr>
      </w:pPr>
      <w:r w:rsidRPr="00325EC8">
        <w:rPr>
          <w:rFonts w:ascii="Times New Roman" w:hAnsi="Times New Roman" w:cs="Times New Roman"/>
          <w:b/>
          <w:spacing w:val="10"/>
          <w:sz w:val="28"/>
          <w:szCs w:val="28"/>
        </w:rPr>
        <w:t>Выделите качество, не соответствующее педагогическому мастерству:</w:t>
      </w:r>
    </w:p>
    <w:p w:rsidR="003772D0" w:rsidRPr="00BA5C93" w:rsidRDefault="003772D0" w:rsidP="003772D0">
      <w:pPr>
        <w:tabs>
          <w:tab w:val="left" w:pos="9480"/>
          <w:tab w:val="left" w:pos="9960"/>
        </w:tabs>
        <w:ind w:right="-125"/>
        <w:rPr>
          <w:rFonts w:ascii="Times New Roman" w:hAnsi="Times New Roman" w:cs="Times New Roman"/>
          <w:i/>
          <w:spacing w:val="10"/>
          <w:sz w:val="28"/>
          <w:szCs w:val="28"/>
        </w:rPr>
      </w:pPr>
      <w:r w:rsidRPr="00BA5C93">
        <w:rPr>
          <w:rFonts w:ascii="Times New Roman" w:hAnsi="Times New Roman" w:cs="Times New Roman"/>
          <w:i/>
          <w:spacing w:val="10"/>
          <w:sz w:val="28"/>
          <w:szCs w:val="28"/>
        </w:rPr>
        <w:t>-  организовать учебный процесс; - активизировать учащихся на уроке;</w:t>
      </w:r>
    </w:p>
    <w:p w:rsidR="003772D0" w:rsidRPr="00BA5C93" w:rsidRDefault="003772D0" w:rsidP="003772D0">
      <w:pPr>
        <w:tabs>
          <w:tab w:val="left" w:pos="9480"/>
          <w:tab w:val="left" w:pos="9960"/>
        </w:tabs>
        <w:ind w:right="-125"/>
        <w:rPr>
          <w:rFonts w:ascii="Times New Roman" w:hAnsi="Times New Roman" w:cs="Times New Roman"/>
          <w:i/>
          <w:spacing w:val="10"/>
          <w:sz w:val="28"/>
          <w:szCs w:val="28"/>
        </w:rPr>
      </w:pPr>
      <w:r w:rsidRPr="00BA5C93">
        <w:rPr>
          <w:rFonts w:ascii="Times New Roman" w:hAnsi="Times New Roman" w:cs="Times New Roman"/>
          <w:i/>
          <w:spacing w:val="10"/>
          <w:sz w:val="28"/>
          <w:szCs w:val="28"/>
        </w:rPr>
        <w:t>-  проявлять раздражение; - умение вести воспитательную работу в процессе обучения.</w:t>
      </w:r>
    </w:p>
    <w:p w:rsidR="003772D0" w:rsidRPr="00325EC8" w:rsidRDefault="003772D0" w:rsidP="003772D0">
      <w:pPr>
        <w:tabs>
          <w:tab w:val="left" w:pos="9480"/>
          <w:tab w:val="left" w:pos="9960"/>
        </w:tabs>
        <w:ind w:right="-125"/>
        <w:rPr>
          <w:rFonts w:ascii="Times New Roman" w:hAnsi="Times New Roman" w:cs="Times New Roman"/>
          <w:b/>
          <w:spacing w:val="10"/>
          <w:sz w:val="28"/>
          <w:szCs w:val="28"/>
        </w:rPr>
      </w:pPr>
      <w:r w:rsidRPr="00325EC8">
        <w:rPr>
          <w:rFonts w:ascii="Times New Roman" w:hAnsi="Times New Roman" w:cs="Times New Roman"/>
          <w:b/>
          <w:spacing w:val="10"/>
          <w:sz w:val="28"/>
          <w:szCs w:val="28"/>
        </w:rPr>
        <w:t>Выделите качество, не соответствующее педагогическому мастерству:</w:t>
      </w:r>
    </w:p>
    <w:p w:rsidR="003772D0" w:rsidRPr="00BA5C93" w:rsidRDefault="003772D0" w:rsidP="003772D0">
      <w:pPr>
        <w:tabs>
          <w:tab w:val="left" w:pos="9480"/>
          <w:tab w:val="left" w:pos="9960"/>
        </w:tabs>
        <w:ind w:right="-125"/>
        <w:rPr>
          <w:rFonts w:ascii="Times New Roman" w:hAnsi="Times New Roman" w:cs="Times New Roman"/>
          <w:i/>
          <w:spacing w:val="10"/>
          <w:sz w:val="28"/>
          <w:szCs w:val="28"/>
        </w:rPr>
      </w:pPr>
      <w:r w:rsidRPr="00BA5C93">
        <w:rPr>
          <w:rFonts w:ascii="Times New Roman" w:hAnsi="Times New Roman" w:cs="Times New Roman"/>
          <w:i/>
          <w:spacing w:val="10"/>
          <w:sz w:val="28"/>
          <w:szCs w:val="28"/>
        </w:rPr>
        <w:t>- умение учить на уроке; - умение учить ненавязчиво;</w:t>
      </w:r>
    </w:p>
    <w:p w:rsidR="003772D0" w:rsidRPr="00BA5C93" w:rsidRDefault="003772D0" w:rsidP="003772D0">
      <w:pPr>
        <w:tabs>
          <w:tab w:val="left" w:pos="9480"/>
          <w:tab w:val="left" w:pos="9960"/>
        </w:tabs>
        <w:ind w:right="-125"/>
        <w:rPr>
          <w:rFonts w:ascii="Times New Roman" w:hAnsi="Times New Roman" w:cs="Times New Roman"/>
          <w:i/>
          <w:spacing w:val="10"/>
          <w:sz w:val="28"/>
          <w:szCs w:val="28"/>
        </w:rPr>
      </w:pPr>
      <w:r w:rsidRPr="00BA5C93">
        <w:rPr>
          <w:rFonts w:ascii="Times New Roman" w:hAnsi="Times New Roman" w:cs="Times New Roman"/>
          <w:i/>
          <w:spacing w:val="10"/>
          <w:sz w:val="28"/>
          <w:szCs w:val="28"/>
        </w:rPr>
        <w:t>- владение искусством общения; - умение шутить с сарказмом.</w:t>
      </w:r>
    </w:p>
    <w:p w:rsidR="003772D0" w:rsidRPr="00325EC8" w:rsidRDefault="003772D0" w:rsidP="003772D0">
      <w:pPr>
        <w:tabs>
          <w:tab w:val="left" w:pos="9480"/>
          <w:tab w:val="left" w:pos="9960"/>
        </w:tabs>
        <w:ind w:right="-125"/>
        <w:rPr>
          <w:rFonts w:ascii="Times New Roman" w:hAnsi="Times New Roman" w:cs="Times New Roman"/>
          <w:b/>
          <w:spacing w:val="10"/>
          <w:sz w:val="28"/>
          <w:szCs w:val="28"/>
        </w:rPr>
      </w:pPr>
      <w:r w:rsidRPr="00325EC8">
        <w:rPr>
          <w:rFonts w:ascii="Times New Roman" w:hAnsi="Times New Roman" w:cs="Times New Roman"/>
          <w:b/>
          <w:spacing w:val="10"/>
          <w:sz w:val="28"/>
          <w:szCs w:val="28"/>
        </w:rPr>
        <w:t xml:space="preserve"> Компоненты педагогического мастерства:</w:t>
      </w:r>
    </w:p>
    <w:p w:rsidR="003772D0" w:rsidRPr="00BA5C93" w:rsidRDefault="003772D0" w:rsidP="003772D0">
      <w:pPr>
        <w:tabs>
          <w:tab w:val="left" w:pos="9480"/>
          <w:tab w:val="left" w:pos="9960"/>
        </w:tabs>
        <w:ind w:right="-125"/>
        <w:rPr>
          <w:rFonts w:ascii="Times New Roman" w:hAnsi="Times New Roman" w:cs="Times New Roman"/>
          <w:i/>
          <w:spacing w:val="10"/>
          <w:sz w:val="28"/>
          <w:szCs w:val="28"/>
        </w:rPr>
      </w:pPr>
      <w:r w:rsidRPr="00BA5C93">
        <w:rPr>
          <w:rFonts w:ascii="Times New Roman" w:hAnsi="Times New Roman" w:cs="Times New Roman"/>
          <w:i/>
          <w:spacing w:val="10"/>
          <w:sz w:val="28"/>
          <w:szCs w:val="28"/>
        </w:rPr>
        <w:t xml:space="preserve">- задача, испытание; </w:t>
      </w:r>
      <w:proofErr w:type="gramStart"/>
      <w:r w:rsidRPr="00BA5C93">
        <w:rPr>
          <w:rFonts w:ascii="Times New Roman" w:hAnsi="Times New Roman" w:cs="Times New Roman"/>
          <w:i/>
          <w:spacing w:val="10"/>
          <w:sz w:val="28"/>
          <w:szCs w:val="28"/>
        </w:rPr>
        <w:t>-о</w:t>
      </w:r>
      <w:proofErr w:type="gramEnd"/>
      <w:r w:rsidRPr="00BA5C93">
        <w:rPr>
          <w:rFonts w:ascii="Times New Roman" w:hAnsi="Times New Roman" w:cs="Times New Roman"/>
          <w:i/>
          <w:spacing w:val="10"/>
          <w:sz w:val="28"/>
          <w:szCs w:val="28"/>
        </w:rPr>
        <w:t>бразованность, эрудиция, профессионализм, педагогическая техника;</w:t>
      </w:r>
    </w:p>
    <w:p w:rsidR="003772D0" w:rsidRPr="00BA5C93" w:rsidRDefault="003772D0" w:rsidP="003772D0">
      <w:pPr>
        <w:tabs>
          <w:tab w:val="left" w:pos="9480"/>
          <w:tab w:val="left" w:pos="9960"/>
        </w:tabs>
        <w:ind w:right="-125"/>
        <w:rPr>
          <w:rFonts w:ascii="Times New Roman" w:hAnsi="Times New Roman" w:cs="Times New Roman"/>
          <w:i/>
          <w:spacing w:val="10"/>
          <w:sz w:val="28"/>
          <w:szCs w:val="28"/>
        </w:rPr>
      </w:pPr>
      <w:r w:rsidRPr="00BA5C93">
        <w:rPr>
          <w:rFonts w:ascii="Times New Roman" w:hAnsi="Times New Roman" w:cs="Times New Roman"/>
          <w:i/>
          <w:spacing w:val="10"/>
          <w:sz w:val="28"/>
          <w:szCs w:val="28"/>
        </w:rPr>
        <w:t>- обследование испытуемых; - знания и умения.</w:t>
      </w:r>
    </w:p>
    <w:p w:rsidR="003772D0" w:rsidRPr="00325EC8" w:rsidRDefault="003772D0" w:rsidP="003772D0">
      <w:pPr>
        <w:tabs>
          <w:tab w:val="left" w:pos="9480"/>
          <w:tab w:val="left" w:pos="9960"/>
        </w:tabs>
        <w:ind w:right="-125"/>
        <w:rPr>
          <w:rFonts w:ascii="Times New Roman" w:hAnsi="Times New Roman" w:cs="Times New Roman"/>
          <w:b/>
          <w:spacing w:val="10"/>
          <w:sz w:val="28"/>
          <w:szCs w:val="28"/>
        </w:rPr>
      </w:pPr>
      <w:r w:rsidRPr="00325EC8">
        <w:rPr>
          <w:rFonts w:ascii="Times New Roman" w:hAnsi="Times New Roman" w:cs="Times New Roman"/>
          <w:b/>
          <w:spacing w:val="10"/>
          <w:sz w:val="28"/>
          <w:szCs w:val="28"/>
        </w:rPr>
        <w:t>Компоненты педагогического мастерства с технологической точки зрения:</w:t>
      </w:r>
    </w:p>
    <w:p w:rsidR="003772D0" w:rsidRPr="00BA5C93" w:rsidRDefault="003772D0" w:rsidP="003772D0">
      <w:pPr>
        <w:tabs>
          <w:tab w:val="left" w:pos="9480"/>
          <w:tab w:val="left" w:pos="9960"/>
        </w:tabs>
        <w:ind w:right="-125"/>
        <w:rPr>
          <w:rFonts w:ascii="Times New Roman" w:hAnsi="Times New Roman" w:cs="Times New Roman"/>
          <w:i/>
          <w:spacing w:val="10"/>
          <w:sz w:val="28"/>
          <w:szCs w:val="28"/>
        </w:rPr>
      </w:pPr>
      <w:r w:rsidRPr="00BA5C93">
        <w:rPr>
          <w:rFonts w:ascii="Times New Roman" w:hAnsi="Times New Roman" w:cs="Times New Roman"/>
          <w:i/>
          <w:spacing w:val="10"/>
          <w:sz w:val="28"/>
          <w:szCs w:val="28"/>
        </w:rPr>
        <w:t>-технологически выверенная карта работы на уроке; - гуманизм и содружество;</w:t>
      </w:r>
    </w:p>
    <w:p w:rsidR="003772D0" w:rsidRPr="00BA5C93" w:rsidRDefault="003772D0" w:rsidP="003772D0">
      <w:pPr>
        <w:tabs>
          <w:tab w:val="left" w:pos="9480"/>
          <w:tab w:val="left" w:pos="9960"/>
        </w:tabs>
        <w:ind w:right="-125"/>
        <w:rPr>
          <w:rFonts w:ascii="Times New Roman" w:hAnsi="Times New Roman" w:cs="Times New Roman"/>
          <w:i/>
          <w:spacing w:val="10"/>
          <w:sz w:val="28"/>
          <w:szCs w:val="28"/>
        </w:rPr>
      </w:pPr>
      <w:r w:rsidRPr="00BA5C93">
        <w:rPr>
          <w:rFonts w:ascii="Times New Roman" w:hAnsi="Times New Roman" w:cs="Times New Roman"/>
          <w:i/>
          <w:spacing w:val="10"/>
          <w:sz w:val="28"/>
          <w:szCs w:val="28"/>
        </w:rPr>
        <w:t xml:space="preserve"> - не давать знания, а побуждать искать их; - соревновательность учебной работы.</w:t>
      </w:r>
    </w:p>
    <w:p w:rsidR="003772D0" w:rsidRPr="00325EC8" w:rsidRDefault="003772D0" w:rsidP="003772D0">
      <w:pPr>
        <w:tabs>
          <w:tab w:val="left" w:pos="9480"/>
          <w:tab w:val="left" w:pos="9960"/>
        </w:tabs>
        <w:ind w:right="-125"/>
        <w:rPr>
          <w:rFonts w:ascii="Times New Roman" w:hAnsi="Times New Roman" w:cs="Times New Roman"/>
          <w:b/>
          <w:spacing w:val="10"/>
          <w:sz w:val="28"/>
          <w:szCs w:val="28"/>
        </w:rPr>
      </w:pPr>
      <w:r w:rsidRPr="00325EC8">
        <w:rPr>
          <w:rFonts w:ascii="Times New Roman" w:hAnsi="Times New Roman" w:cs="Times New Roman"/>
          <w:b/>
          <w:spacing w:val="10"/>
          <w:sz w:val="28"/>
          <w:szCs w:val="28"/>
        </w:rPr>
        <w:t xml:space="preserve">Качества педагога – мастера: </w:t>
      </w:r>
    </w:p>
    <w:p w:rsidR="003772D0" w:rsidRPr="00BA5C93" w:rsidRDefault="003772D0" w:rsidP="003772D0">
      <w:pPr>
        <w:tabs>
          <w:tab w:val="left" w:pos="9480"/>
          <w:tab w:val="left" w:pos="9960"/>
        </w:tabs>
        <w:ind w:right="-125"/>
        <w:rPr>
          <w:rFonts w:ascii="Times New Roman" w:hAnsi="Times New Roman" w:cs="Times New Roman"/>
          <w:i/>
          <w:spacing w:val="10"/>
          <w:sz w:val="28"/>
          <w:szCs w:val="28"/>
        </w:rPr>
      </w:pPr>
      <w:r w:rsidRPr="00BA5C93">
        <w:rPr>
          <w:rFonts w:ascii="Times New Roman" w:hAnsi="Times New Roman" w:cs="Times New Roman"/>
          <w:i/>
          <w:spacing w:val="10"/>
          <w:sz w:val="28"/>
          <w:szCs w:val="28"/>
        </w:rPr>
        <w:t>- педагог – личность; - технологическое мастерство;</w:t>
      </w:r>
    </w:p>
    <w:p w:rsidR="003772D0" w:rsidRPr="00BA5C93" w:rsidRDefault="003772D0" w:rsidP="003772D0">
      <w:pPr>
        <w:tabs>
          <w:tab w:val="left" w:pos="9480"/>
          <w:tab w:val="left" w:pos="9960"/>
        </w:tabs>
        <w:ind w:right="-125"/>
        <w:rPr>
          <w:rFonts w:ascii="Times New Roman" w:hAnsi="Times New Roman" w:cs="Times New Roman"/>
          <w:i/>
          <w:spacing w:val="10"/>
          <w:sz w:val="28"/>
          <w:szCs w:val="28"/>
        </w:rPr>
      </w:pPr>
      <w:r w:rsidRPr="00BA5C93">
        <w:rPr>
          <w:rFonts w:ascii="Times New Roman" w:hAnsi="Times New Roman" w:cs="Times New Roman"/>
          <w:i/>
          <w:spacing w:val="10"/>
          <w:sz w:val="28"/>
          <w:szCs w:val="28"/>
        </w:rPr>
        <w:t xml:space="preserve"> - социальная направленность;- новаторство.</w:t>
      </w:r>
    </w:p>
    <w:p w:rsidR="003772D0" w:rsidRPr="00325EC8" w:rsidRDefault="003772D0" w:rsidP="003772D0">
      <w:pPr>
        <w:tabs>
          <w:tab w:val="left" w:pos="9480"/>
          <w:tab w:val="left" w:pos="9960"/>
        </w:tabs>
        <w:ind w:right="-125"/>
        <w:rPr>
          <w:rFonts w:ascii="Times New Roman" w:hAnsi="Times New Roman" w:cs="Times New Roman"/>
          <w:b/>
          <w:spacing w:val="10"/>
          <w:sz w:val="28"/>
          <w:szCs w:val="28"/>
        </w:rPr>
      </w:pPr>
      <w:r w:rsidRPr="00325EC8">
        <w:rPr>
          <w:rFonts w:ascii="Times New Roman" w:hAnsi="Times New Roman" w:cs="Times New Roman"/>
          <w:b/>
          <w:spacing w:val="10"/>
          <w:sz w:val="28"/>
          <w:szCs w:val="28"/>
        </w:rPr>
        <w:t>В педагогической работе  главным является:</w:t>
      </w:r>
    </w:p>
    <w:p w:rsidR="003772D0" w:rsidRPr="00BA5C93" w:rsidRDefault="003772D0" w:rsidP="003772D0">
      <w:pPr>
        <w:tabs>
          <w:tab w:val="left" w:pos="9480"/>
          <w:tab w:val="left" w:pos="9960"/>
        </w:tabs>
        <w:ind w:right="-125"/>
        <w:rPr>
          <w:rFonts w:ascii="Times New Roman" w:hAnsi="Times New Roman" w:cs="Times New Roman"/>
          <w:i/>
          <w:spacing w:val="10"/>
          <w:sz w:val="28"/>
          <w:szCs w:val="28"/>
        </w:rPr>
      </w:pPr>
      <w:r w:rsidRPr="00BA5C93">
        <w:rPr>
          <w:rFonts w:ascii="Times New Roman" w:hAnsi="Times New Roman" w:cs="Times New Roman"/>
          <w:i/>
          <w:spacing w:val="10"/>
          <w:sz w:val="28"/>
          <w:szCs w:val="28"/>
        </w:rPr>
        <w:t xml:space="preserve">- сотрудничество; </w:t>
      </w:r>
      <w:proofErr w:type="gramStart"/>
      <w:r w:rsidRPr="00BA5C93">
        <w:rPr>
          <w:rFonts w:ascii="Times New Roman" w:hAnsi="Times New Roman" w:cs="Times New Roman"/>
          <w:i/>
          <w:spacing w:val="10"/>
          <w:sz w:val="28"/>
          <w:szCs w:val="28"/>
        </w:rPr>
        <w:t>-д</w:t>
      </w:r>
      <w:proofErr w:type="gramEnd"/>
      <w:r w:rsidRPr="00BA5C93">
        <w:rPr>
          <w:rFonts w:ascii="Times New Roman" w:hAnsi="Times New Roman" w:cs="Times New Roman"/>
          <w:i/>
          <w:spacing w:val="10"/>
          <w:sz w:val="28"/>
          <w:szCs w:val="28"/>
        </w:rPr>
        <w:t>емократические отношения и  связи; - управление; - информативность.</w:t>
      </w:r>
    </w:p>
    <w:p w:rsidR="00BB32FA" w:rsidRDefault="00BB32FA" w:rsidP="00137CC8">
      <w:pPr>
        <w:shd w:val="clear" w:color="auto" w:fill="FFFFFF"/>
        <w:ind w:right="10"/>
        <w:jc w:val="center"/>
        <w:rPr>
          <w:rFonts w:ascii="Times New Roman" w:hAnsi="Times New Roman" w:cs="Times New Roman"/>
          <w:b/>
          <w:bCs/>
          <w:i/>
          <w:sz w:val="28"/>
          <w:szCs w:val="28"/>
          <w:lang w:val="uz-Cyrl-UZ"/>
        </w:rPr>
      </w:pPr>
    </w:p>
    <w:p w:rsidR="00137CC8" w:rsidRDefault="00137CC8" w:rsidP="00137CC8">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Рассмотрите следующую педагогическую ситуацию</w:t>
      </w:r>
    </w:p>
    <w:p w:rsidR="002C1798" w:rsidRPr="002C1798" w:rsidRDefault="002C1798" w:rsidP="002C1798">
      <w:pPr>
        <w:shd w:val="clear" w:color="auto" w:fill="FFFFFF"/>
        <w:ind w:right="10"/>
        <w:jc w:val="both"/>
        <w:rPr>
          <w:rFonts w:ascii="Times New Roman" w:hAnsi="Times New Roman" w:cs="Times New Roman"/>
          <w:bCs/>
          <w:sz w:val="28"/>
          <w:szCs w:val="28"/>
          <w:lang w:val="uz-Cyrl-UZ"/>
        </w:rPr>
      </w:pPr>
      <w:r>
        <w:rPr>
          <w:rFonts w:ascii="Times New Roman" w:hAnsi="Times New Roman" w:cs="Times New Roman"/>
          <w:bCs/>
          <w:sz w:val="28"/>
          <w:szCs w:val="28"/>
          <w:lang w:val="uz-Cyrl-UZ"/>
        </w:rPr>
        <w:t>Во время футбольной игры от ваших учеников то и дело в пылу азарта слышны резкие слова и даже брань в адрес друг друга.</w:t>
      </w:r>
    </w:p>
    <w:p w:rsidR="00BA5C93" w:rsidRDefault="00BA5C93" w:rsidP="00137CC8">
      <w:pPr>
        <w:shd w:val="clear" w:color="auto" w:fill="FFFFFF"/>
        <w:ind w:right="10"/>
        <w:jc w:val="center"/>
        <w:rPr>
          <w:rFonts w:ascii="Times New Roman" w:hAnsi="Times New Roman" w:cs="Times New Roman"/>
          <w:b/>
          <w:bCs/>
          <w:i/>
          <w:sz w:val="28"/>
          <w:szCs w:val="28"/>
          <w:lang w:val="uz-Cyrl-UZ"/>
        </w:rPr>
      </w:pPr>
    </w:p>
    <w:p w:rsidR="00137CC8" w:rsidRDefault="00137CC8" w:rsidP="00137CC8">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Проверьте Ваш IQ:</w:t>
      </w:r>
    </w:p>
    <w:p w:rsidR="002C1798" w:rsidRPr="00970B51" w:rsidRDefault="00970B51" w:rsidP="00970B51">
      <w:pPr>
        <w:shd w:val="clear" w:color="auto" w:fill="FFFFFF"/>
        <w:ind w:right="10"/>
        <w:jc w:val="both"/>
        <w:rPr>
          <w:rFonts w:ascii="Times New Roman" w:hAnsi="Times New Roman" w:cs="Times New Roman"/>
          <w:bCs/>
          <w:sz w:val="28"/>
          <w:szCs w:val="28"/>
          <w:lang w:val="uz-Cyrl-UZ"/>
        </w:rPr>
      </w:pPr>
      <w:r w:rsidRPr="00970B51">
        <w:rPr>
          <w:rFonts w:ascii="Times New Roman" w:hAnsi="Times New Roman" w:cs="Times New Roman"/>
          <w:bCs/>
          <w:sz w:val="28"/>
          <w:szCs w:val="28"/>
          <w:lang w:val="uz-Cyrl-UZ"/>
        </w:rPr>
        <w:t>На дне глубокой пробирки, стоящей вертикально, лежит орех.</w:t>
      </w:r>
      <w:r>
        <w:rPr>
          <w:rFonts w:ascii="Times New Roman" w:hAnsi="Times New Roman" w:cs="Times New Roman"/>
          <w:bCs/>
          <w:sz w:val="28"/>
          <w:szCs w:val="28"/>
          <w:lang w:val="uz-Cyrl-UZ"/>
        </w:rPr>
        <w:t xml:space="preserve"> П</w:t>
      </w:r>
      <w:r w:rsidRPr="00970B51">
        <w:rPr>
          <w:rFonts w:ascii="Times New Roman" w:hAnsi="Times New Roman" w:cs="Times New Roman"/>
          <w:bCs/>
          <w:sz w:val="28"/>
          <w:szCs w:val="28"/>
          <w:lang w:val="uz-Cyrl-UZ"/>
        </w:rPr>
        <w:t xml:space="preserve">альцами не достать. Скажите, как вы достанете орех, не нарушая положение пробирки? </w:t>
      </w:r>
    </w:p>
    <w:p w:rsidR="00BA5C93" w:rsidRDefault="00137CC8" w:rsidP="00137CC8">
      <w:pPr>
        <w:tabs>
          <w:tab w:val="left" w:pos="-284"/>
        </w:tabs>
        <w:ind w:left="-240" w:right="-125" w:firstLine="780"/>
        <w:rPr>
          <w:rFonts w:ascii="Times New Roman" w:hAnsi="Times New Roman" w:cs="Times New Roman"/>
          <w:sz w:val="28"/>
          <w:szCs w:val="28"/>
        </w:rPr>
      </w:pPr>
      <w:r w:rsidRPr="003C2E0A">
        <w:rPr>
          <w:rFonts w:ascii="Times New Roman" w:hAnsi="Times New Roman" w:cs="Times New Roman"/>
          <w:sz w:val="28"/>
          <w:szCs w:val="28"/>
        </w:rPr>
        <w:t xml:space="preserve">                                                  </w:t>
      </w:r>
    </w:p>
    <w:p w:rsidR="00137CC8" w:rsidRDefault="00137CC8" w:rsidP="00BA5C93">
      <w:pPr>
        <w:tabs>
          <w:tab w:val="left" w:pos="-284"/>
        </w:tabs>
        <w:ind w:left="-240" w:right="-125" w:firstLine="780"/>
        <w:jc w:val="center"/>
        <w:rPr>
          <w:rFonts w:ascii="Times New Roman" w:hAnsi="Times New Roman" w:cs="Times New Roman"/>
          <w:b/>
          <w:bCs/>
          <w:i/>
          <w:sz w:val="28"/>
          <w:szCs w:val="28"/>
          <w:lang w:val="uz-Cyrl-UZ"/>
        </w:rPr>
      </w:pPr>
      <w:r w:rsidRPr="00FE732C">
        <w:rPr>
          <w:rFonts w:ascii="Times New Roman" w:hAnsi="Times New Roman" w:cs="Times New Roman"/>
          <w:b/>
          <w:bCs/>
          <w:i/>
          <w:sz w:val="28"/>
          <w:szCs w:val="28"/>
          <w:lang w:val="uz-Cyrl-UZ"/>
        </w:rPr>
        <w:t>Запомните:</w:t>
      </w:r>
    </w:p>
    <w:p w:rsidR="002C1798" w:rsidRPr="00FE732C" w:rsidRDefault="002C1798" w:rsidP="00137CC8">
      <w:pPr>
        <w:tabs>
          <w:tab w:val="left" w:pos="-284"/>
        </w:tabs>
        <w:ind w:left="-240" w:right="-125" w:firstLine="780"/>
        <w:rPr>
          <w:rFonts w:ascii="Times New Roman" w:hAnsi="Times New Roman" w:cs="Times New Roman"/>
          <w:b/>
          <w:bCs/>
          <w:i/>
          <w:sz w:val="28"/>
          <w:szCs w:val="28"/>
          <w:lang w:val="uz-Cyrl-UZ"/>
        </w:rPr>
      </w:pPr>
      <w:r w:rsidRPr="002C1798">
        <w:rPr>
          <w:rFonts w:ascii="Times New Roman" w:hAnsi="Times New Roman" w:cs="Times New Roman"/>
          <w:bCs/>
          <w:i/>
          <w:sz w:val="28"/>
          <w:szCs w:val="28"/>
          <w:lang w:val="uz-Cyrl-UZ"/>
        </w:rPr>
        <w:t>Сделав доброе дело, не жди благодарностей.</w:t>
      </w:r>
      <w:r>
        <w:rPr>
          <w:rFonts w:ascii="Times New Roman" w:hAnsi="Times New Roman" w:cs="Times New Roman"/>
          <w:b/>
          <w:bCs/>
          <w:i/>
          <w:sz w:val="28"/>
          <w:szCs w:val="28"/>
          <w:lang w:val="uz-Cyrl-UZ"/>
        </w:rPr>
        <w:t xml:space="preserve"> </w:t>
      </w:r>
      <w:r w:rsidRPr="002C1798">
        <w:rPr>
          <w:rFonts w:ascii="Times New Roman" w:hAnsi="Times New Roman" w:cs="Times New Roman"/>
          <w:b/>
          <w:bCs/>
          <w:sz w:val="28"/>
          <w:szCs w:val="28"/>
          <w:lang w:val="uz-Cyrl-UZ"/>
        </w:rPr>
        <w:t>Чулпон</w:t>
      </w:r>
    </w:p>
    <w:p w:rsidR="00DC5E61" w:rsidRPr="00DC5E61" w:rsidRDefault="00DC5E61" w:rsidP="00DC5E61">
      <w:pPr>
        <w:rPr>
          <w:rFonts w:ascii="Times New Roman" w:hAnsi="Times New Roman" w:cs="Times New Roman"/>
          <w:b/>
          <w:sz w:val="28"/>
          <w:szCs w:val="28"/>
        </w:rPr>
      </w:pPr>
    </w:p>
    <w:p w:rsidR="00DC5E61" w:rsidRDefault="00DC5E61" w:rsidP="00DC5E61">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lastRenderedPageBreak/>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FB6082" w:rsidRPr="00C55878" w:rsidRDefault="00FB6082" w:rsidP="00C55878">
      <w:pPr>
        <w:rPr>
          <w:rFonts w:ascii="Times New Roman" w:hAnsi="Times New Roman" w:cs="Times New Roman"/>
          <w:b/>
          <w:bCs/>
          <w:sz w:val="28"/>
          <w:szCs w:val="28"/>
        </w:rPr>
      </w:pPr>
      <w:r w:rsidRPr="00C55878">
        <w:rPr>
          <w:rFonts w:ascii="Times New Roman" w:hAnsi="Times New Roman" w:cs="Times New Roman"/>
          <w:b/>
          <w:bCs/>
          <w:sz w:val="28"/>
          <w:szCs w:val="28"/>
        </w:rPr>
        <w:t>Каковы ваши приемы рационального запоминания?</w:t>
      </w:r>
      <w:r w:rsidRPr="00C55878">
        <w:rPr>
          <w:rFonts w:ascii="Times New Roman" w:hAnsi="Times New Roman" w:cs="Times New Roman"/>
          <w:b/>
          <w:bCs/>
          <w:sz w:val="28"/>
          <w:szCs w:val="28"/>
        </w:rPr>
        <w:tab/>
      </w:r>
    </w:p>
    <w:p w:rsidR="00FB6082" w:rsidRPr="00C55878" w:rsidRDefault="00FB6082" w:rsidP="00BA5C93">
      <w:pPr>
        <w:jc w:val="both"/>
        <w:rPr>
          <w:rFonts w:ascii="Times New Roman" w:hAnsi="Times New Roman" w:cs="Times New Roman"/>
          <w:bCs/>
          <w:sz w:val="28"/>
          <w:szCs w:val="28"/>
        </w:rPr>
      </w:pPr>
      <w:r w:rsidRPr="00C55878">
        <w:rPr>
          <w:rFonts w:ascii="Times New Roman" w:hAnsi="Times New Roman" w:cs="Times New Roman"/>
          <w:bCs/>
          <w:sz w:val="28"/>
          <w:szCs w:val="28"/>
        </w:rPr>
        <w:t>составление плана в ежедневнике;</w:t>
      </w:r>
      <w:r w:rsidR="00BA5C93">
        <w:rPr>
          <w:rFonts w:ascii="Times New Roman" w:hAnsi="Times New Roman" w:cs="Times New Roman"/>
          <w:bCs/>
          <w:sz w:val="28"/>
          <w:szCs w:val="28"/>
        </w:rPr>
        <w:t xml:space="preserve"> </w:t>
      </w:r>
      <w:r w:rsidRPr="00C55878">
        <w:rPr>
          <w:rFonts w:ascii="Times New Roman" w:hAnsi="Times New Roman" w:cs="Times New Roman"/>
          <w:bCs/>
          <w:sz w:val="28"/>
          <w:szCs w:val="28"/>
        </w:rPr>
        <w:t>записи в компьютере или телефоне</w:t>
      </w:r>
    </w:p>
    <w:p w:rsidR="00FB6082" w:rsidRPr="00C55878" w:rsidRDefault="00FB6082" w:rsidP="00C55878">
      <w:pPr>
        <w:rPr>
          <w:rFonts w:ascii="Times New Roman" w:hAnsi="Times New Roman" w:cs="Times New Roman"/>
          <w:bCs/>
          <w:sz w:val="28"/>
          <w:szCs w:val="28"/>
        </w:rPr>
      </w:pPr>
      <w:r w:rsidRPr="00C55878">
        <w:rPr>
          <w:rFonts w:ascii="Times New Roman" w:hAnsi="Times New Roman" w:cs="Times New Roman"/>
          <w:bCs/>
          <w:sz w:val="28"/>
          <w:szCs w:val="28"/>
        </w:rPr>
        <w:t>устное повторение задуманного</w:t>
      </w:r>
      <w:r w:rsidR="00BA5C93">
        <w:rPr>
          <w:rFonts w:ascii="Times New Roman" w:hAnsi="Times New Roman" w:cs="Times New Roman"/>
          <w:bCs/>
          <w:sz w:val="28"/>
          <w:szCs w:val="28"/>
        </w:rPr>
        <w:t xml:space="preserve">; </w:t>
      </w:r>
      <w:r w:rsidRPr="00C55878">
        <w:rPr>
          <w:rFonts w:ascii="Times New Roman" w:hAnsi="Times New Roman" w:cs="Times New Roman"/>
          <w:bCs/>
          <w:sz w:val="28"/>
          <w:szCs w:val="28"/>
        </w:rPr>
        <w:t>никаких записей – надежда только на память</w:t>
      </w:r>
      <w:r w:rsidR="00BA5C93">
        <w:rPr>
          <w:rFonts w:ascii="Times New Roman" w:hAnsi="Times New Roman" w:cs="Times New Roman"/>
          <w:bCs/>
          <w:sz w:val="28"/>
          <w:szCs w:val="28"/>
        </w:rPr>
        <w:t xml:space="preserve">; </w:t>
      </w:r>
      <w:r w:rsidRPr="00C55878">
        <w:rPr>
          <w:rFonts w:ascii="Times New Roman" w:hAnsi="Times New Roman" w:cs="Times New Roman"/>
          <w:bCs/>
          <w:sz w:val="28"/>
          <w:szCs w:val="28"/>
        </w:rPr>
        <w:t>никаких записей – как получится.</w:t>
      </w:r>
    </w:p>
    <w:p w:rsidR="00F15151" w:rsidRPr="00BA5C93" w:rsidRDefault="00F15151" w:rsidP="00BA5C93">
      <w:pPr>
        <w:jc w:val="both"/>
        <w:rPr>
          <w:rFonts w:ascii="Times New Roman" w:hAnsi="Times New Roman" w:cs="Times New Roman"/>
          <w:b/>
          <w:bCs/>
          <w:sz w:val="28"/>
          <w:szCs w:val="28"/>
        </w:rPr>
      </w:pPr>
      <w:r w:rsidRPr="00BA5C93">
        <w:rPr>
          <w:rFonts w:ascii="Times New Roman" w:hAnsi="Times New Roman" w:cs="Times New Roman"/>
          <w:b/>
          <w:bCs/>
          <w:sz w:val="28"/>
          <w:szCs w:val="28"/>
        </w:rPr>
        <w:t>Чтобы составить личный план развития, надо выразить собственное отношение к четырем основным сферам жизни человека, ответьте на вопросы:</w:t>
      </w:r>
    </w:p>
    <w:p w:rsidR="00F15151" w:rsidRPr="00C55878" w:rsidRDefault="00F15151" w:rsidP="00C55878">
      <w:pPr>
        <w:rPr>
          <w:rFonts w:ascii="Times New Roman" w:hAnsi="Times New Roman" w:cs="Times New Roman"/>
          <w:b/>
          <w:bCs/>
          <w:sz w:val="28"/>
          <w:szCs w:val="28"/>
        </w:rPr>
      </w:pPr>
      <w:r w:rsidRPr="00C55878">
        <w:rPr>
          <w:rFonts w:ascii="Times New Roman" w:hAnsi="Times New Roman" w:cs="Times New Roman"/>
          <w:b/>
          <w:bCs/>
          <w:sz w:val="28"/>
          <w:szCs w:val="28"/>
        </w:rPr>
        <w:t>Деятельность - обучение в вузе и самореализация личности студента.</w:t>
      </w:r>
    </w:p>
    <w:p w:rsidR="00F15151" w:rsidRPr="00C55878" w:rsidRDefault="00F15151" w:rsidP="00C55878">
      <w:pPr>
        <w:rPr>
          <w:rFonts w:ascii="Times New Roman" w:hAnsi="Times New Roman" w:cs="Times New Roman"/>
          <w:bCs/>
          <w:sz w:val="28"/>
          <w:szCs w:val="28"/>
        </w:rPr>
      </w:pPr>
      <w:r w:rsidRPr="00C55878">
        <w:rPr>
          <w:rFonts w:ascii="Times New Roman" w:hAnsi="Times New Roman" w:cs="Times New Roman"/>
          <w:bCs/>
          <w:sz w:val="28"/>
          <w:szCs w:val="28"/>
        </w:rPr>
        <w:t>Хорошо ли я представляю выбранную специальность?</w:t>
      </w:r>
    </w:p>
    <w:p w:rsidR="00F15151" w:rsidRPr="00C55878" w:rsidRDefault="00F15151" w:rsidP="00C55878">
      <w:pPr>
        <w:rPr>
          <w:rFonts w:ascii="Times New Roman" w:hAnsi="Times New Roman" w:cs="Times New Roman"/>
          <w:bCs/>
          <w:sz w:val="28"/>
          <w:szCs w:val="28"/>
        </w:rPr>
      </w:pPr>
      <w:r w:rsidRPr="00C55878">
        <w:rPr>
          <w:rFonts w:ascii="Times New Roman" w:hAnsi="Times New Roman" w:cs="Times New Roman"/>
          <w:bCs/>
          <w:sz w:val="28"/>
          <w:szCs w:val="28"/>
        </w:rPr>
        <w:t>Помогает ли мне обучение в вузе при достижении жизненных целей?</w:t>
      </w:r>
    </w:p>
    <w:p w:rsidR="00F15151" w:rsidRPr="00C55878" w:rsidRDefault="00F15151" w:rsidP="00C55878">
      <w:pPr>
        <w:rPr>
          <w:rFonts w:ascii="Times New Roman" w:hAnsi="Times New Roman" w:cs="Times New Roman"/>
          <w:bCs/>
          <w:sz w:val="28"/>
          <w:szCs w:val="28"/>
        </w:rPr>
      </w:pPr>
      <w:r w:rsidRPr="00C55878">
        <w:rPr>
          <w:rFonts w:ascii="Times New Roman" w:hAnsi="Times New Roman" w:cs="Times New Roman"/>
          <w:bCs/>
          <w:sz w:val="28"/>
          <w:szCs w:val="28"/>
        </w:rPr>
        <w:t>Какую работу я хотел бы выполнять по окончании вуза?</w:t>
      </w:r>
    </w:p>
    <w:p w:rsidR="00F15151" w:rsidRPr="00C55878" w:rsidRDefault="00F15151" w:rsidP="00C55878">
      <w:pPr>
        <w:rPr>
          <w:rFonts w:ascii="Times New Roman" w:hAnsi="Times New Roman" w:cs="Times New Roman"/>
          <w:bCs/>
          <w:sz w:val="28"/>
          <w:szCs w:val="28"/>
        </w:rPr>
      </w:pPr>
      <w:r w:rsidRPr="00C55878">
        <w:rPr>
          <w:rFonts w:ascii="Times New Roman" w:hAnsi="Times New Roman" w:cs="Times New Roman"/>
          <w:bCs/>
          <w:sz w:val="28"/>
          <w:szCs w:val="28"/>
        </w:rPr>
        <w:t>Что мной руководит и подталкивает к получению знаний сейчас? А через четыр</w:t>
      </w:r>
      <w:proofErr w:type="gramStart"/>
      <w:r w:rsidRPr="00C55878">
        <w:rPr>
          <w:rFonts w:ascii="Times New Roman" w:hAnsi="Times New Roman" w:cs="Times New Roman"/>
          <w:bCs/>
          <w:sz w:val="28"/>
          <w:szCs w:val="28"/>
        </w:rPr>
        <w:t>е-</w:t>
      </w:r>
      <w:proofErr w:type="gramEnd"/>
      <w:r w:rsidRPr="00C55878">
        <w:rPr>
          <w:rFonts w:ascii="Times New Roman" w:hAnsi="Times New Roman" w:cs="Times New Roman"/>
          <w:bCs/>
          <w:sz w:val="28"/>
          <w:szCs w:val="28"/>
        </w:rPr>
        <w:t xml:space="preserve"> шесть лет? </w:t>
      </w:r>
    </w:p>
    <w:p w:rsidR="00F15151" w:rsidRPr="00C55878" w:rsidRDefault="00F15151" w:rsidP="00C55878">
      <w:pPr>
        <w:rPr>
          <w:rFonts w:ascii="Times New Roman" w:hAnsi="Times New Roman" w:cs="Times New Roman"/>
          <w:bCs/>
          <w:sz w:val="28"/>
          <w:szCs w:val="28"/>
        </w:rPr>
      </w:pPr>
      <w:r w:rsidRPr="00C55878">
        <w:rPr>
          <w:rFonts w:ascii="Times New Roman" w:hAnsi="Times New Roman" w:cs="Times New Roman"/>
          <w:bCs/>
          <w:sz w:val="28"/>
          <w:szCs w:val="28"/>
        </w:rPr>
        <w:t>Что может убедить меня, будто моя будущая работа будет отвечать моим личным требованиям?</w:t>
      </w:r>
    </w:p>
    <w:p w:rsidR="00F15151" w:rsidRPr="00C55878" w:rsidRDefault="00F15151" w:rsidP="00C55878">
      <w:pPr>
        <w:rPr>
          <w:rFonts w:ascii="Times New Roman" w:hAnsi="Times New Roman" w:cs="Times New Roman"/>
          <w:b/>
          <w:bCs/>
          <w:sz w:val="28"/>
          <w:szCs w:val="28"/>
        </w:rPr>
      </w:pPr>
      <w:r w:rsidRPr="00C55878">
        <w:rPr>
          <w:rFonts w:ascii="Times New Roman" w:hAnsi="Times New Roman" w:cs="Times New Roman"/>
          <w:b/>
          <w:bCs/>
          <w:sz w:val="28"/>
          <w:szCs w:val="28"/>
        </w:rPr>
        <w:t>Человеческие отношения - в семье, в вузе, в общении с друзьями.</w:t>
      </w:r>
    </w:p>
    <w:p w:rsidR="00F15151" w:rsidRPr="00C55878" w:rsidRDefault="00F15151" w:rsidP="00C55878">
      <w:pPr>
        <w:rPr>
          <w:rFonts w:ascii="Times New Roman" w:hAnsi="Times New Roman" w:cs="Times New Roman"/>
          <w:bCs/>
          <w:sz w:val="28"/>
          <w:szCs w:val="28"/>
        </w:rPr>
      </w:pPr>
      <w:r w:rsidRPr="00C55878">
        <w:rPr>
          <w:rFonts w:ascii="Times New Roman" w:hAnsi="Times New Roman" w:cs="Times New Roman"/>
          <w:bCs/>
          <w:sz w:val="28"/>
          <w:szCs w:val="28"/>
        </w:rPr>
        <w:t>Искренне ли я интересуюсь мнением и точкой зрения других людей? Интересуют ли меня чужие заботы и проблемы?</w:t>
      </w:r>
    </w:p>
    <w:p w:rsidR="00F15151" w:rsidRPr="00C55878" w:rsidRDefault="00F15151" w:rsidP="00C55878">
      <w:pPr>
        <w:rPr>
          <w:rFonts w:ascii="Times New Roman" w:hAnsi="Times New Roman" w:cs="Times New Roman"/>
          <w:bCs/>
          <w:sz w:val="28"/>
          <w:szCs w:val="28"/>
        </w:rPr>
      </w:pPr>
      <w:r w:rsidRPr="00C55878">
        <w:rPr>
          <w:rFonts w:ascii="Times New Roman" w:hAnsi="Times New Roman" w:cs="Times New Roman"/>
          <w:bCs/>
          <w:sz w:val="28"/>
          <w:szCs w:val="28"/>
        </w:rPr>
        <w:t>Умею ли я слушать?</w:t>
      </w:r>
    </w:p>
    <w:p w:rsidR="00F15151" w:rsidRPr="00C55878" w:rsidRDefault="00F15151" w:rsidP="00C55878">
      <w:pPr>
        <w:rPr>
          <w:rFonts w:ascii="Times New Roman" w:hAnsi="Times New Roman" w:cs="Times New Roman"/>
          <w:bCs/>
          <w:sz w:val="28"/>
          <w:szCs w:val="28"/>
        </w:rPr>
      </w:pPr>
      <w:r w:rsidRPr="00C55878">
        <w:rPr>
          <w:rFonts w:ascii="Times New Roman" w:hAnsi="Times New Roman" w:cs="Times New Roman"/>
          <w:bCs/>
          <w:sz w:val="28"/>
          <w:szCs w:val="28"/>
        </w:rPr>
        <w:t>Навязываю ли я другим свое мнение и свои мысли?</w:t>
      </w:r>
    </w:p>
    <w:p w:rsidR="00F15151" w:rsidRPr="00C55878" w:rsidRDefault="00F15151" w:rsidP="00C55878">
      <w:pPr>
        <w:rPr>
          <w:rFonts w:ascii="Times New Roman" w:hAnsi="Times New Roman" w:cs="Times New Roman"/>
          <w:bCs/>
          <w:sz w:val="28"/>
          <w:szCs w:val="28"/>
        </w:rPr>
      </w:pPr>
      <w:r w:rsidRPr="00C55878">
        <w:rPr>
          <w:rFonts w:ascii="Times New Roman" w:hAnsi="Times New Roman" w:cs="Times New Roman"/>
          <w:bCs/>
          <w:sz w:val="28"/>
          <w:szCs w:val="28"/>
        </w:rPr>
        <w:t>Умею ли я ценить людей, с которыми общаюсь?</w:t>
      </w:r>
    </w:p>
    <w:p w:rsidR="00F15151" w:rsidRPr="003772D0" w:rsidRDefault="00F15151" w:rsidP="00C55878">
      <w:pPr>
        <w:rPr>
          <w:rFonts w:ascii="Times New Roman" w:hAnsi="Times New Roman" w:cs="Times New Roman"/>
          <w:b/>
          <w:bCs/>
          <w:sz w:val="28"/>
          <w:szCs w:val="28"/>
        </w:rPr>
      </w:pPr>
      <w:r w:rsidRPr="003772D0">
        <w:rPr>
          <w:rFonts w:ascii="Times New Roman" w:hAnsi="Times New Roman" w:cs="Times New Roman"/>
          <w:b/>
          <w:bCs/>
          <w:sz w:val="28"/>
          <w:szCs w:val="28"/>
        </w:rPr>
        <w:t>Здоровье - психофизическое состояние.</w:t>
      </w:r>
    </w:p>
    <w:p w:rsidR="00F15151" w:rsidRPr="00C55878" w:rsidRDefault="00F15151" w:rsidP="00C55878">
      <w:pPr>
        <w:rPr>
          <w:rFonts w:ascii="Times New Roman" w:hAnsi="Times New Roman" w:cs="Times New Roman"/>
          <w:bCs/>
          <w:sz w:val="28"/>
          <w:szCs w:val="28"/>
        </w:rPr>
      </w:pPr>
      <w:r w:rsidRPr="00C55878">
        <w:rPr>
          <w:rFonts w:ascii="Times New Roman" w:hAnsi="Times New Roman" w:cs="Times New Roman"/>
          <w:bCs/>
          <w:sz w:val="28"/>
          <w:szCs w:val="28"/>
        </w:rPr>
        <w:t>Каково мое самочувствие</w:t>
      </w:r>
      <w:proofErr w:type="gramStart"/>
      <w:r w:rsidRPr="00C55878">
        <w:rPr>
          <w:rFonts w:ascii="Times New Roman" w:hAnsi="Times New Roman" w:cs="Times New Roman"/>
          <w:bCs/>
          <w:sz w:val="28"/>
          <w:szCs w:val="28"/>
        </w:rPr>
        <w:t>?С</w:t>
      </w:r>
      <w:proofErr w:type="gramEnd"/>
      <w:r w:rsidRPr="00C55878">
        <w:rPr>
          <w:rFonts w:ascii="Times New Roman" w:hAnsi="Times New Roman" w:cs="Times New Roman"/>
          <w:bCs/>
          <w:sz w:val="28"/>
          <w:szCs w:val="28"/>
        </w:rPr>
        <w:t>облюдаю ли я режим дня, режим труда и отдыха?</w:t>
      </w:r>
    </w:p>
    <w:p w:rsidR="00F15151" w:rsidRPr="00C55878" w:rsidRDefault="00F15151" w:rsidP="00C55878">
      <w:pPr>
        <w:rPr>
          <w:rFonts w:ascii="Times New Roman" w:hAnsi="Times New Roman" w:cs="Times New Roman"/>
          <w:bCs/>
          <w:sz w:val="28"/>
          <w:szCs w:val="28"/>
        </w:rPr>
      </w:pPr>
      <w:r w:rsidRPr="00C55878">
        <w:rPr>
          <w:rFonts w:ascii="Times New Roman" w:hAnsi="Times New Roman" w:cs="Times New Roman"/>
          <w:bCs/>
          <w:sz w:val="28"/>
          <w:szCs w:val="28"/>
        </w:rPr>
        <w:t>Занимаюсь ли я спортом?</w:t>
      </w:r>
      <w:r w:rsidR="00BA5C93">
        <w:rPr>
          <w:rFonts w:ascii="Times New Roman" w:hAnsi="Times New Roman" w:cs="Times New Roman"/>
          <w:bCs/>
          <w:sz w:val="28"/>
          <w:szCs w:val="28"/>
        </w:rPr>
        <w:t xml:space="preserve"> </w:t>
      </w:r>
      <w:r w:rsidRPr="00C55878">
        <w:rPr>
          <w:rFonts w:ascii="Times New Roman" w:hAnsi="Times New Roman" w:cs="Times New Roman"/>
          <w:bCs/>
          <w:sz w:val="28"/>
          <w:szCs w:val="28"/>
        </w:rPr>
        <w:t>Каков мой вес (масса тела)?</w:t>
      </w:r>
    </w:p>
    <w:p w:rsidR="00F15151" w:rsidRPr="00C55878" w:rsidRDefault="00F15151" w:rsidP="00C55878">
      <w:pPr>
        <w:rPr>
          <w:rFonts w:ascii="Times New Roman" w:hAnsi="Times New Roman" w:cs="Times New Roman"/>
          <w:bCs/>
          <w:sz w:val="28"/>
          <w:szCs w:val="28"/>
        </w:rPr>
      </w:pPr>
      <w:r w:rsidRPr="00C55878">
        <w:rPr>
          <w:rFonts w:ascii="Times New Roman" w:hAnsi="Times New Roman" w:cs="Times New Roman"/>
          <w:bCs/>
          <w:sz w:val="28"/>
          <w:szCs w:val="28"/>
        </w:rPr>
        <w:t>Достаточно ли я сплю?</w:t>
      </w:r>
      <w:r w:rsidR="00BA5C93">
        <w:rPr>
          <w:rFonts w:ascii="Times New Roman" w:hAnsi="Times New Roman" w:cs="Times New Roman"/>
          <w:bCs/>
          <w:sz w:val="28"/>
          <w:szCs w:val="28"/>
        </w:rPr>
        <w:t xml:space="preserve"> </w:t>
      </w:r>
      <w:r w:rsidRPr="00C55878">
        <w:rPr>
          <w:rFonts w:ascii="Times New Roman" w:hAnsi="Times New Roman" w:cs="Times New Roman"/>
          <w:bCs/>
          <w:sz w:val="28"/>
          <w:szCs w:val="28"/>
        </w:rPr>
        <w:t>Забочусь ли я о своем теле?</w:t>
      </w:r>
    </w:p>
    <w:p w:rsidR="00F15151" w:rsidRPr="00C55878" w:rsidRDefault="00F15151" w:rsidP="00C55878">
      <w:pPr>
        <w:rPr>
          <w:rFonts w:ascii="Times New Roman" w:hAnsi="Times New Roman" w:cs="Times New Roman"/>
          <w:bCs/>
          <w:sz w:val="28"/>
          <w:szCs w:val="28"/>
        </w:rPr>
      </w:pPr>
      <w:r w:rsidRPr="00C55878">
        <w:rPr>
          <w:rFonts w:ascii="Times New Roman" w:hAnsi="Times New Roman" w:cs="Times New Roman"/>
          <w:bCs/>
          <w:sz w:val="28"/>
          <w:szCs w:val="28"/>
        </w:rPr>
        <w:t>Какие меры я предприн</w:t>
      </w:r>
      <w:r w:rsidR="00BA5C93">
        <w:rPr>
          <w:rFonts w:ascii="Times New Roman" w:hAnsi="Times New Roman" w:cs="Times New Roman"/>
          <w:bCs/>
          <w:sz w:val="28"/>
          <w:szCs w:val="28"/>
        </w:rPr>
        <w:t>имаю</w:t>
      </w:r>
      <w:r w:rsidRPr="00C55878">
        <w:rPr>
          <w:rFonts w:ascii="Times New Roman" w:hAnsi="Times New Roman" w:cs="Times New Roman"/>
          <w:bCs/>
          <w:sz w:val="28"/>
          <w:szCs w:val="28"/>
        </w:rPr>
        <w:t xml:space="preserve"> для улучшения своего физического состояния?</w:t>
      </w:r>
    </w:p>
    <w:p w:rsidR="00F15151" w:rsidRPr="003772D0" w:rsidRDefault="00F15151" w:rsidP="00C55878">
      <w:pPr>
        <w:rPr>
          <w:rFonts w:ascii="Times New Roman" w:hAnsi="Times New Roman" w:cs="Times New Roman"/>
          <w:b/>
          <w:bCs/>
          <w:sz w:val="28"/>
          <w:szCs w:val="28"/>
        </w:rPr>
      </w:pPr>
      <w:r w:rsidRPr="003772D0">
        <w:rPr>
          <w:rFonts w:ascii="Times New Roman" w:hAnsi="Times New Roman" w:cs="Times New Roman"/>
          <w:b/>
          <w:bCs/>
          <w:sz w:val="28"/>
          <w:szCs w:val="28"/>
        </w:rPr>
        <w:t>Душевный комфорт – психическое состояние.</w:t>
      </w:r>
    </w:p>
    <w:p w:rsidR="00F15151" w:rsidRPr="00C55878" w:rsidRDefault="00F15151" w:rsidP="00C55878">
      <w:pPr>
        <w:rPr>
          <w:rFonts w:ascii="Times New Roman" w:hAnsi="Times New Roman" w:cs="Times New Roman"/>
          <w:bCs/>
          <w:sz w:val="28"/>
          <w:szCs w:val="28"/>
        </w:rPr>
      </w:pPr>
      <w:r w:rsidRPr="00C55878">
        <w:rPr>
          <w:rFonts w:ascii="Times New Roman" w:hAnsi="Times New Roman" w:cs="Times New Roman"/>
          <w:bCs/>
          <w:sz w:val="28"/>
          <w:szCs w:val="28"/>
        </w:rPr>
        <w:t xml:space="preserve">Занимаюсь ли я саморазвитием? Стремлюсь ли я быть информированным? </w:t>
      </w:r>
    </w:p>
    <w:p w:rsidR="00F15151" w:rsidRPr="00C55878" w:rsidRDefault="00F15151" w:rsidP="00C55878">
      <w:pPr>
        <w:rPr>
          <w:rFonts w:ascii="Times New Roman" w:hAnsi="Times New Roman" w:cs="Times New Roman"/>
          <w:bCs/>
          <w:sz w:val="28"/>
          <w:szCs w:val="28"/>
        </w:rPr>
      </w:pPr>
      <w:r w:rsidRPr="00C55878">
        <w:rPr>
          <w:rFonts w:ascii="Times New Roman" w:hAnsi="Times New Roman" w:cs="Times New Roman"/>
          <w:bCs/>
          <w:sz w:val="28"/>
          <w:szCs w:val="28"/>
        </w:rPr>
        <w:t>Посещаю ли я выставки, концерты, театр</w:t>
      </w:r>
      <w:proofErr w:type="gramStart"/>
      <w:r w:rsidRPr="00C55878">
        <w:rPr>
          <w:rFonts w:ascii="Times New Roman" w:hAnsi="Times New Roman" w:cs="Times New Roman"/>
          <w:bCs/>
          <w:sz w:val="28"/>
          <w:szCs w:val="28"/>
        </w:rPr>
        <w:t>?Е</w:t>
      </w:r>
      <w:proofErr w:type="gramEnd"/>
      <w:r w:rsidRPr="00C55878">
        <w:rPr>
          <w:rFonts w:ascii="Times New Roman" w:hAnsi="Times New Roman" w:cs="Times New Roman"/>
          <w:bCs/>
          <w:sz w:val="28"/>
          <w:szCs w:val="28"/>
        </w:rPr>
        <w:t>сть ли у меня какое-либо хобби?</w:t>
      </w:r>
    </w:p>
    <w:p w:rsidR="00F15151" w:rsidRPr="00C55878" w:rsidRDefault="00F15151" w:rsidP="00C55878">
      <w:pPr>
        <w:rPr>
          <w:rFonts w:ascii="Times New Roman" w:hAnsi="Times New Roman" w:cs="Times New Roman"/>
          <w:bCs/>
          <w:sz w:val="28"/>
          <w:szCs w:val="28"/>
        </w:rPr>
      </w:pPr>
      <w:r w:rsidRPr="00C55878">
        <w:rPr>
          <w:rFonts w:ascii="Times New Roman" w:hAnsi="Times New Roman" w:cs="Times New Roman"/>
          <w:bCs/>
          <w:sz w:val="28"/>
          <w:szCs w:val="28"/>
        </w:rPr>
        <w:t>Умею ли я владеть собой, своими эмоциями и состояниями?</w:t>
      </w:r>
    </w:p>
    <w:p w:rsidR="00F15151" w:rsidRPr="00C55878" w:rsidRDefault="00F15151" w:rsidP="00C55878">
      <w:pPr>
        <w:rPr>
          <w:rFonts w:ascii="Times New Roman" w:hAnsi="Times New Roman" w:cs="Times New Roman"/>
          <w:bCs/>
          <w:sz w:val="28"/>
          <w:szCs w:val="28"/>
        </w:rPr>
      </w:pPr>
      <w:r w:rsidRPr="00C55878">
        <w:rPr>
          <w:rFonts w:ascii="Times New Roman" w:hAnsi="Times New Roman" w:cs="Times New Roman"/>
          <w:bCs/>
          <w:sz w:val="28"/>
          <w:szCs w:val="28"/>
        </w:rPr>
        <w:t>Достаточно ли развита моя воля</w:t>
      </w:r>
      <w:proofErr w:type="gramStart"/>
      <w:r w:rsidRPr="00C55878">
        <w:rPr>
          <w:rFonts w:ascii="Times New Roman" w:hAnsi="Times New Roman" w:cs="Times New Roman"/>
          <w:bCs/>
          <w:sz w:val="28"/>
          <w:szCs w:val="28"/>
        </w:rPr>
        <w:t>?Ч</w:t>
      </w:r>
      <w:proofErr w:type="gramEnd"/>
      <w:r w:rsidRPr="00C55878">
        <w:rPr>
          <w:rFonts w:ascii="Times New Roman" w:hAnsi="Times New Roman" w:cs="Times New Roman"/>
          <w:bCs/>
          <w:sz w:val="28"/>
          <w:szCs w:val="28"/>
        </w:rPr>
        <w:t>то я дела</w:t>
      </w:r>
      <w:r w:rsidR="00BA5C93">
        <w:rPr>
          <w:rFonts w:ascii="Times New Roman" w:hAnsi="Times New Roman" w:cs="Times New Roman"/>
          <w:bCs/>
          <w:sz w:val="28"/>
          <w:szCs w:val="28"/>
        </w:rPr>
        <w:t>ю</w:t>
      </w:r>
      <w:r w:rsidRPr="00C55878">
        <w:rPr>
          <w:rFonts w:ascii="Times New Roman" w:hAnsi="Times New Roman" w:cs="Times New Roman"/>
          <w:bCs/>
          <w:sz w:val="28"/>
          <w:szCs w:val="28"/>
        </w:rPr>
        <w:t xml:space="preserve"> для душевного комфорта?</w:t>
      </w:r>
    </w:p>
    <w:p w:rsidR="003772D0" w:rsidRDefault="003772D0" w:rsidP="00DC5E61">
      <w:pPr>
        <w:tabs>
          <w:tab w:val="left" w:pos="-284"/>
        </w:tabs>
        <w:ind w:left="-240" w:right="-125" w:firstLine="780"/>
        <w:jc w:val="center"/>
        <w:rPr>
          <w:rFonts w:ascii="Times New Roman" w:hAnsi="Times New Roman" w:cs="Times New Roman"/>
          <w:b/>
          <w:i/>
          <w:sz w:val="36"/>
          <w:szCs w:val="36"/>
        </w:rPr>
      </w:pPr>
    </w:p>
    <w:p w:rsidR="006969BB" w:rsidRDefault="00356239" w:rsidP="006969BB">
      <w:pPr>
        <w:tabs>
          <w:tab w:val="left" w:pos="-284"/>
        </w:tabs>
        <w:ind w:left="-240" w:right="-125" w:firstLine="780"/>
        <w:jc w:val="center"/>
        <w:rPr>
          <w:rFonts w:ascii="Times New Roman" w:hAnsi="Times New Roman" w:cs="Times New Roman"/>
          <w:b/>
          <w:i/>
          <w:sz w:val="36"/>
          <w:szCs w:val="36"/>
        </w:rPr>
      </w:pPr>
      <w:r w:rsidRPr="00DC5E61">
        <w:rPr>
          <w:rFonts w:ascii="Times New Roman" w:hAnsi="Times New Roman" w:cs="Times New Roman"/>
          <w:b/>
          <w:i/>
          <w:sz w:val="36"/>
          <w:szCs w:val="36"/>
        </w:rPr>
        <w:t xml:space="preserve">36 </w:t>
      </w:r>
      <w:r w:rsidR="00DC5E61" w:rsidRPr="00DC5E61">
        <w:rPr>
          <w:rFonts w:ascii="Times New Roman" w:hAnsi="Times New Roman" w:cs="Times New Roman"/>
          <w:b/>
          <w:i/>
          <w:sz w:val="36"/>
          <w:szCs w:val="36"/>
        </w:rPr>
        <w:t>–</w:t>
      </w:r>
      <w:r w:rsidRPr="00DC5E61">
        <w:rPr>
          <w:rFonts w:ascii="Times New Roman" w:hAnsi="Times New Roman" w:cs="Times New Roman"/>
          <w:b/>
          <w:i/>
          <w:sz w:val="36"/>
          <w:szCs w:val="36"/>
        </w:rPr>
        <w:t xml:space="preserve"> </w:t>
      </w:r>
      <w:r w:rsidR="00DC5E61" w:rsidRPr="00DC5E61">
        <w:rPr>
          <w:rFonts w:ascii="Times New Roman" w:hAnsi="Times New Roman" w:cs="Times New Roman"/>
          <w:b/>
          <w:i/>
          <w:sz w:val="36"/>
          <w:szCs w:val="36"/>
        </w:rPr>
        <w:t xml:space="preserve">тема. </w:t>
      </w:r>
      <w:r w:rsidRPr="00DC5E61">
        <w:rPr>
          <w:rFonts w:ascii="Times New Roman" w:hAnsi="Times New Roman" w:cs="Times New Roman"/>
          <w:b/>
          <w:i/>
          <w:sz w:val="36"/>
          <w:szCs w:val="36"/>
          <w:lang w:val="uz-Cyrl-UZ"/>
        </w:rPr>
        <w:t xml:space="preserve">Применение передовых   педагогических технологий.  </w:t>
      </w:r>
      <w:r w:rsidRPr="00DC5E61">
        <w:rPr>
          <w:rFonts w:ascii="Times New Roman" w:hAnsi="Times New Roman" w:cs="Times New Roman"/>
          <w:b/>
          <w:i/>
          <w:sz w:val="36"/>
          <w:szCs w:val="36"/>
        </w:rPr>
        <w:t xml:space="preserve">Новые </w:t>
      </w:r>
      <w:r w:rsidRPr="00DC5E61">
        <w:rPr>
          <w:rFonts w:ascii="Times New Roman" w:hAnsi="Times New Roman" w:cs="Times New Roman"/>
          <w:b/>
          <w:i/>
          <w:sz w:val="36"/>
          <w:szCs w:val="36"/>
          <w:lang w:val="uz-Cyrl-UZ"/>
        </w:rPr>
        <w:t>педагоги</w:t>
      </w:r>
      <w:r w:rsidRPr="00DC5E61">
        <w:rPr>
          <w:rFonts w:ascii="Times New Roman" w:hAnsi="Times New Roman" w:cs="Times New Roman"/>
          <w:b/>
          <w:i/>
          <w:sz w:val="36"/>
          <w:szCs w:val="36"/>
        </w:rPr>
        <w:t xml:space="preserve">ческие </w:t>
      </w:r>
      <w:r w:rsidRPr="00DC5E61">
        <w:rPr>
          <w:rFonts w:ascii="Times New Roman" w:hAnsi="Times New Roman" w:cs="Times New Roman"/>
          <w:b/>
          <w:i/>
          <w:sz w:val="36"/>
          <w:szCs w:val="36"/>
          <w:lang w:val="uz-Cyrl-UZ"/>
        </w:rPr>
        <w:t xml:space="preserve"> технологи</w:t>
      </w:r>
      <w:r w:rsidRPr="00DC5E61">
        <w:rPr>
          <w:rFonts w:ascii="Times New Roman" w:hAnsi="Times New Roman" w:cs="Times New Roman"/>
          <w:b/>
          <w:i/>
          <w:sz w:val="36"/>
          <w:szCs w:val="36"/>
        </w:rPr>
        <w:t>и в профессиональном образовании</w:t>
      </w:r>
    </w:p>
    <w:p w:rsidR="009955E3" w:rsidRPr="003001D1" w:rsidRDefault="009955E3" w:rsidP="009955E3">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BA5C93">
        <w:rPr>
          <w:rFonts w:ascii="Times New Roman" w:hAnsi="Times New Roman"/>
          <w:b/>
          <w:sz w:val="28"/>
          <w:szCs w:val="28"/>
        </w:rPr>
        <w:t>36</w:t>
      </w:r>
    </w:p>
    <w:tbl>
      <w:tblPr>
        <w:tblStyle w:val="affe"/>
        <w:tblW w:w="0" w:type="auto"/>
        <w:tblInd w:w="-34" w:type="dxa"/>
        <w:tblLook w:val="04A0"/>
      </w:tblPr>
      <w:tblGrid>
        <w:gridCol w:w="2411"/>
        <w:gridCol w:w="425"/>
        <w:gridCol w:w="1701"/>
        <w:gridCol w:w="5071"/>
      </w:tblGrid>
      <w:tr w:rsidR="009955E3" w:rsidRPr="000B0DDF" w:rsidTr="00373710">
        <w:trPr>
          <w:trHeight w:val="303"/>
        </w:trPr>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9955E3" w:rsidRPr="000B0DDF" w:rsidRDefault="009955E3" w:rsidP="00373710">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BA5C93" w:rsidRDefault="00BA5C93" w:rsidP="00BA5C93">
            <w:pPr>
              <w:tabs>
                <w:tab w:val="left" w:pos="-284"/>
              </w:tabs>
              <w:ind w:left="-240" w:right="-125"/>
              <w:jc w:val="both"/>
              <w:rPr>
                <w:rFonts w:ascii="Times New Roman" w:hAnsi="Times New Roman" w:cs="Times New Roman"/>
                <w:sz w:val="20"/>
                <w:szCs w:val="20"/>
                <w:lang w:val="uz-Cyrl-UZ"/>
              </w:rPr>
            </w:pPr>
            <w:r>
              <w:rPr>
                <w:rFonts w:ascii="Times New Roman" w:hAnsi="Times New Roman" w:cs="Times New Roman"/>
                <w:sz w:val="20"/>
                <w:szCs w:val="20"/>
                <w:lang w:val="uz-Cyrl-UZ"/>
              </w:rPr>
              <w:t xml:space="preserve">   </w:t>
            </w:r>
            <w:r w:rsidRPr="00BA5C93">
              <w:rPr>
                <w:rFonts w:ascii="Times New Roman" w:hAnsi="Times New Roman" w:cs="Times New Roman"/>
                <w:sz w:val="20"/>
                <w:szCs w:val="20"/>
                <w:lang w:val="uz-Cyrl-UZ"/>
              </w:rPr>
              <w:t xml:space="preserve">Педагогическая технология. Личностно ориентированный подход. Системный </w:t>
            </w:r>
          </w:p>
          <w:p w:rsidR="00BA5C93" w:rsidRDefault="00BA5C93" w:rsidP="00BA5C93">
            <w:pPr>
              <w:tabs>
                <w:tab w:val="left" w:pos="-284"/>
              </w:tabs>
              <w:ind w:left="-240" w:right="-125"/>
              <w:jc w:val="both"/>
              <w:rPr>
                <w:rFonts w:ascii="Times New Roman" w:hAnsi="Times New Roman" w:cs="Times New Roman"/>
                <w:bCs/>
                <w:iCs/>
                <w:sz w:val="20"/>
                <w:szCs w:val="20"/>
                <w:lang w:val="uz-Cyrl-UZ"/>
              </w:rPr>
            </w:pPr>
            <w:r>
              <w:rPr>
                <w:rFonts w:ascii="Times New Roman" w:hAnsi="Times New Roman" w:cs="Times New Roman"/>
                <w:sz w:val="20"/>
                <w:szCs w:val="20"/>
                <w:lang w:val="uz-Cyrl-UZ"/>
              </w:rPr>
              <w:t xml:space="preserve">   </w:t>
            </w:r>
            <w:r w:rsidRPr="00BA5C93">
              <w:rPr>
                <w:rFonts w:ascii="Times New Roman" w:hAnsi="Times New Roman" w:cs="Times New Roman"/>
                <w:sz w:val="20"/>
                <w:szCs w:val="20"/>
                <w:lang w:val="uz-Cyrl-UZ"/>
              </w:rPr>
              <w:t>подход.</w:t>
            </w:r>
            <w:r w:rsidRPr="00BA5C93">
              <w:rPr>
                <w:rFonts w:ascii="Times New Roman" w:hAnsi="Times New Roman" w:cs="Times New Roman"/>
                <w:sz w:val="20"/>
                <w:szCs w:val="20"/>
              </w:rPr>
              <w:t xml:space="preserve"> Активизация личности</w:t>
            </w:r>
            <w:r w:rsidRPr="00BA5C93">
              <w:rPr>
                <w:rFonts w:ascii="Times New Roman" w:hAnsi="Times New Roman" w:cs="Times New Roman"/>
                <w:bCs/>
                <w:iCs/>
                <w:sz w:val="20"/>
                <w:szCs w:val="20"/>
                <w:lang w:val="uz-Cyrl-UZ"/>
              </w:rPr>
              <w:t>.</w:t>
            </w:r>
            <w:r w:rsidRPr="00BA5C93">
              <w:rPr>
                <w:rFonts w:ascii="Times New Roman" w:hAnsi="Times New Roman" w:cs="Times New Roman"/>
                <w:sz w:val="20"/>
                <w:szCs w:val="20"/>
                <w:lang w:val="uz-Cyrl-UZ"/>
              </w:rPr>
              <w:t xml:space="preserve"> </w:t>
            </w:r>
            <w:r w:rsidRPr="00BA5C93">
              <w:rPr>
                <w:rFonts w:ascii="Times New Roman" w:hAnsi="Times New Roman" w:cs="Times New Roman"/>
                <w:bCs/>
                <w:iCs/>
                <w:sz w:val="20"/>
                <w:szCs w:val="20"/>
                <w:lang w:val="uz-Cyrl-UZ"/>
              </w:rPr>
              <w:t>Диалоги</w:t>
            </w:r>
            <w:r w:rsidRPr="00BA5C93">
              <w:rPr>
                <w:rFonts w:ascii="Times New Roman" w:hAnsi="Times New Roman" w:cs="Times New Roman"/>
                <w:bCs/>
                <w:iCs/>
                <w:sz w:val="20"/>
                <w:szCs w:val="20"/>
              </w:rPr>
              <w:t>ческий подход</w:t>
            </w:r>
            <w:r w:rsidRPr="00BA5C93">
              <w:rPr>
                <w:rFonts w:ascii="Times New Roman" w:hAnsi="Times New Roman" w:cs="Times New Roman"/>
                <w:bCs/>
                <w:iCs/>
                <w:sz w:val="20"/>
                <w:szCs w:val="20"/>
                <w:lang w:val="uz-Cyrl-UZ"/>
              </w:rPr>
              <w:t xml:space="preserve">. </w:t>
            </w:r>
            <w:r w:rsidRPr="00BA5C93">
              <w:rPr>
                <w:rFonts w:ascii="Times New Roman" w:hAnsi="Times New Roman" w:cs="Times New Roman"/>
                <w:bCs/>
                <w:iCs/>
                <w:sz w:val="20"/>
                <w:szCs w:val="20"/>
              </w:rPr>
              <w:t>П</w:t>
            </w:r>
            <w:r w:rsidRPr="00BA5C93">
              <w:rPr>
                <w:rFonts w:ascii="Times New Roman" w:hAnsi="Times New Roman" w:cs="Times New Roman"/>
                <w:bCs/>
                <w:iCs/>
                <w:sz w:val="20"/>
                <w:szCs w:val="20"/>
                <w:lang w:val="uz-Cyrl-UZ"/>
              </w:rPr>
              <w:t xml:space="preserve">едагогика </w:t>
            </w:r>
          </w:p>
          <w:p w:rsidR="00BA5C93" w:rsidRDefault="00BA5C93" w:rsidP="00BA5C93">
            <w:pPr>
              <w:tabs>
                <w:tab w:val="left" w:pos="-284"/>
              </w:tabs>
              <w:ind w:left="-240" w:right="-125"/>
              <w:jc w:val="both"/>
              <w:rPr>
                <w:rFonts w:ascii="Times New Roman" w:hAnsi="Times New Roman" w:cs="Times New Roman"/>
                <w:sz w:val="20"/>
                <w:szCs w:val="20"/>
              </w:rPr>
            </w:pPr>
            <w:r>
              <w:rPr>
                <w:rFonts w:ascii="Times New Roman" w:hAnsi="Times New Roman" w:cs="Times New Roman"/>
                <w:bCs/>
                <w:iCs/>
                <w:sz w:val="20"/>
                <w:szCs w:val="20"/>
                <w:lang w:val="uz-Cyrl-UZ"/>
              </w:rPr>
              <w:t xml:space="preserve">   </w:t>
            </w:r>
            <w:r w:rsidRPr="00BA5C93">
              <w:rPr>
                <w:rFonts w:ascii="Times New Roman" w:hAnsi="Times New Roman" w:cs="Times New Roman"/>
                <w:bCs/>
                <w:iCs/>
                <w:sz w:val="20"/>
                <w:szCs w:val="20"/>
                <w:lang w:val="uz-Cyrl-UZ"/>
              </w:rPr>
              <w:t>с</w:t>
            </w:r>
            <w:r w:rsidRPr="00BA5C93">
              <w:rPr>
                <w:rFonts w:ascii="Times New Roman" w:hAnsi="Times New Roman" w:cs="Times New Roman"/>
                <w:bCs/>
                <w:iCs/>
                <w:sz w:val="20"/>
                <w:szCs w:val="20"/>
              </w:rPr>
              <w:t>отрудн</w:t>
            </w:r>
            <w:r w:rsidRPr="00BA5C93">
              <w:rPr>
                <w:rFonts w:ascii="Times New Roman" w:hAnsi="Times New Roman" w:cs="Times New Roman"/>
                <w:bCs/>
                <w:iCs/>
                <w:sz w:val="20"/>
                <w:szCs w:val="20"/>
                <w:lang w:val="uz-Cyrl-UZ"/>
              </w:rPr>
              <w:t>и</w:t>
            </w:r>
            <w:r w:rsidRPr="00BA5C93">
              <w:rPr>
                <w:rFonts w:ascii="Times New Roman" w:hAnsi="Times New Roman" w:cs="Times New Roman"/>
                <w:bCs/>
                <w:iCs/>
                <w:sz w:val="20"/>
                <w:szCs w:val="20"/>
              </w:rPr>
              <w:t>чества</w:t>
            </w:r>
            <w:r w:rsidRPr="00BA5C93">
              <w:rPr>
                <w:rFonts w:ascii="Times New Roman" w:hAnsi="Times New Roman" w:cs="Times New Roman"/>
                <w:bCs/>
                <w:iCs/>
                <w:sz w:val="20"/>
                <w:szCs w:val="20"/>
                <w:lang w:val="uz-Cyrl-UZ"/>
              </w:rPr>
              <w:t xml:space="preserve">. </w:t>
            </w:r>
            <w:r w:rsidRPr="00BA5C93">
              <w:rPr>
                <w:rFonts w:ascii="Times New Roman" w:hAnsi="Times New Roman" w:cs="Times New Roman"/>
                <w:bCs/>
                <w:iCs/>
                <w:sz w:val="20"/>
                <w:szCs w:val="20"/>
              </w:rPr>
              <w:t>Проблемное обучение и воспитание</w:t>
            </w:r>
            <w:r w:rsidRPr="00BA5C93">
              <w:rPr>
                <w:rFonts w:ascii="Times New Roman" w:hAnsi="Times New Roman" w:cs="Times New Roman"/>
                <w:bCs/>
                <w:iCs/>
                <w:sz w:val="20"/>
                <w:szCs w:val="20"/>
                <w:lang w:val="uz-Cyrl-UZ"/>
              </w:rPr>
              <w:t xml:space="preserve">. </w:t>
            </w:r>
            <w:r w:rsidRPr="00BA5C93">
              <w:rPr>
                <w:rFonts w:ascii="Times New Roman" w:hAnsi="Times New Roman" w:cs="Times New Roman"/>
                <w:sz w:val="20"/>
                <w:szCs w:val="20"/>
                <w:lang w:val="uz-Cyrl-UZ"/>
              </w:rPr>
              <w:t>Компьютер</w:t>
            </w:r>
            <w:r w:rsidRPr="00BA5C93">
              <w:rPr>
                <w:rFonts w:ascii="Times New Roman" w:hAnsi="Times New Roman" w:cs="Times New Roman"/>
                <w:sz w:val="20"/>
                <w:szCs w:val="20"/>
              </w:rPr>
              <w:t xml:space="preserve">ная и </w:t>
            </w:r>
          </w:p>
          <w:p w:rsidR="00BA5C93" w:rsidRDefault="00BA5C93" w:rsidP="00BA5C93">
            <w:pPr>
              <w:tabs>
                <w:tab w:val="left" w:pos="-284"/>
              </w:tabs>
              <w:ind w:left="-240" w:right="-125"/>
              <w:jc w:val="both"/>
              <w:rPr>
                <w:rFonts w:ascii="Times New Roman" w:hAnsi="Times New Roman" w:cs="Times New Roman"/>
                <w:bCs/>
                <w:iCs/>
                <w:sz w:val="20"/>
                <w:szCs w:val="20"/>
              </w:rPr>
            </w:pPr>
            <w:r>
              <w:rPr>
                <w:rFonts w:ascii="Times New Roman" w:hAnsi="Times New Roman" w:cs="Times New Roman"/>
                <w:sz w:val="20"/>
                <w:szCs w:val="20"/>
              </w:rPr>
              <w:t xml:space="preserve">    </w:t>
            </w:r>
            <w:r w:rsidRPr="00BA5C93">
              <w:rPr>
                <w:rFonts w:ascii="Times New Roman" w:hAnsi="Times New Roman" w:cs="Times New Roman"/>
                <w:sz w:val="20"/>
                <w:szCs w:val="20"/>
              </w:rPr>
              <w:t xml:space="preserve">информационная </w:t>
            </w:r>
            <w:r w:rsidRPr="00BA5C93">
              <w:rPr>
                <w:rFonts w:ascii="Times New Roman" w:hAnsi="Times New Roman" w:cs="Times New Roman"/>
                <w:sz w:val="20"/>
                <w:szCs w:val="20"/>
                <w:lang w:val="uz-Cyrl-UZ"/>
              </w:rPr>
              <w:t xml:space="preserve"> технология. </w:t>
            </w:r>
            <w:r w:rsidRPr="00BA5C93">
              <w:rPr>
                <w:rFonts w:ascii="Times New Roman" w:hAnsi="Times New Roman" w:cs="Times New Roman"/>
                <w:sz w:val="20"/>
                <w:szCs w:val="20"/>
              </w:rPr>
              <w:t>И</w:t>
            </w:r>
            <w:r w:rsidRPr="00BA5C93">
              <w:rPr>
                <w:rFonts w:ascii="Times New Roman" w:hAnsi="Times New Roman" w:cs="Times New Roman"/>
                <w:bCs/>
                <w:iCs/>
                <w:sz w:val="20"/>
                <w:szCs w:val="20"/>
                <w:lang w:val="uz-Cyrl-UZ"/>
              </w:rPr>
              <w:t>нтер</w:t>
            </w:r>
            <w:r w:rsidRPr="00BA5C93">
              <w:rPr>
                <w:rFonts w:ascii="Times New Roman" w:hAnsi="Times New Roman" w:cs="Times New Roman"/>
                <w:bCs/>
                <w:iCs/>
                <w:sz w:val="20"/>
                <w:szCs w:val="20"/>
              </w:rPr>
              <w:t xml:space="preserve">активные методы и </w:t>
            </w:r>
            <w:r w:rsidRPr="00BA5C93">
              <w:rPr>
                <w:rFonts w:ascii="Times New Roman" w:hAnsi="Times New Roman" w:cs="Times New Roman"/>
                <w:bCs/>
                <w:iCs/>
                <w:sz w:val="20"/>
                <w:szCs w:val="20"/>
                <w:lang w:val="uz-Cyrl-UZ"/>
              </w:rPr>
              <w:t xml:space="preserve"> техника. </w:t>
            </w:r>
            <w:r w:rsidRPr="00BA5C93">
              <w:rPr>
                <w:rFonts w:ascii="Times New Roman" w:hAnsi="Times New Roman" w:cs="Times New Roman"/>
                <w:bCs/>
                <w:iCs/>
                <w:sz w:val="20"/>
                <w:szCs w:val="20"/>
              </w:rPr>
              <w:t xml:space="preserve">Методы и </w:t>
            </w:r>
          </w:p>
          <w:p w:rsidR="009955E3" w:rsidRPr="000B0DDF" w:rsidRDefault="00BA5C93" w:rsidP="00BA5C93">
            <w:pPr>
              <w:tabs>
                <w:tab w:val="left" w:pos="-284"/>
              </w:tabs>
              <w:ind w:left="-240" w:right="-125"/>
              <w:jc w:val="both"/>
              <w:rPr>
                <w:rFonts w:ascii="Times New Roman" w:hAnsi="Times New Roman"/>
                <w:sz w:val="20"/>
                <w:szCs w:val="20"/>
              </w:rPr>
            </w:pPr>
            <w:r>
              <w:rPr>
                <w:rFonts w:ascii="Times New Roman" w:hAnsi="Times New Roman" w:cs="Times New Roman"/>
                <w:bCs/>
                <w:iCs/>
                <w:sz w:val="20"/>
                <w:szCs w:val="20"/>
              </w:rPr>
              <w:t xml:space="preserve">   </w:t>
            </w:r>
            <w:r w:rsidRPr="00BA5C93">
              <w:rPr>
                <w:rFonts w:ascii="Times New Roman" w:hAnsi="Times New Roman" w:cs="Times New Roman"/>
                <w:bCs/>
                <w:iCs/>
                <w:sz w:val="20"/>
                <w:szCs w:val="20"/>
              </w:rPr>
              <w:t>средства управления</w:t>
            </w:r>
            <w:r w:rsidRPr="00BA5C93">
              <w:rPr>
                <w:rFonts w:ascii="Times New Roman" w:hAnsi="Times New Roman" w:cs="Times New Roman"/>
                <w:bCs/>
                <w:iCs/>
                <w:sz w:val="20"/>
                <w:szCs w:val="20"/>
                <w:lang w:val="uz-Cyrl-UZ"/>
              </w:rPr>
              <w:t xml:space="preserve">. Мониторинг </w:t>
            </w:r>
            <w:r w:rsidRPr="00BA5C93">
              <w:rPr>
                <w:rFonts w:ascii="Times New Roman" w:hAnsi="Times New Roman" w:cs="Times New Roman"/>
                <w:bCs/>
                <w:iCs/>
                <w:sz w:val="20"/>
                <w:szCs w:val="20"/>
              </w:rPr>
              <w:t>и оценивание.</w:t>
            </w:r>
            <w:r w:rsidRPr="00BA5C93">
              <w:rPr>
                <w:rFonts w:ascii="Times New Roman" w:hAnsi="Times New Roman" w:cs="Times New Roman"/>
                <w:bCs/>
                <w:iCs/>
                <w:sz w:val="20"/>
                <w:szCs w:val="20"/>
                <w:lang w:val="uz-Cyrl-UZ"/>
              </w:rPr>
              <w:t xml:space="preserve">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9955E3" w:rsidRPr="000B0DDF" w:rsidTr="00373710">
        <w:tc>
          <w:tcPr>
            <w:tcW w:w="4537" w:type="dxa"/>
            <w:gridSpan w:val="3"/>
            <w:tcBorders>
              <w:righ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lastRenderedPageBreak/>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9955E3" w:rsidRPr="00EA59A5" w:rsidRDefault="009955E3" w:rsidP="009955E3">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BA5C93">
        <w:rPr>
          <w:rFonts w:ascii="Times New Roman" w:hAnsi="Times New Roman"/>
          <w:b/>
          <w:sz w:val="28"/>
          <w:szCs w:val="28"/>
        </w:rPr>
        <w:t>36</w:t>
      </w:r>
    </w:p>
    <w:tbl>
      <w:tblPr>
        <w:tblStyle w:val="affe"/>
        <w:tblW w:w="0" w:type="auto"/>
        <w:tblLook w:val="04A0"/>
      </w:tblPr>
      <w:tblGrid>
        <w:gridCol w:w="1668"/>
        <w:gridCol w:w="4714"/>
        <w:gridCol w:w="3192"/>
      </w:tblGrid>
      <w:tr w:rsidR="009A34BF" w:rsidRPr="004933F3" w:rsidTr="00373710">
        <w:tc>
          <w:tcPr>
            <w:tcW w:w="1668"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9A34BF"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9A34BF"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9A34BF"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9955E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9955E3" w:rsidRPr="009C375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9A34BF" w:rsidTr="00373710">
        <w:tc>
          <w:tcPr>
            <w:tcW w:w="1668" w:type="dxa"/>
          </w:tcPr>
          <w:p w:rsidR="009955E3" w:rsidRPr="001718C7"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9955E3" w:rsidRPr="004933F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9955E3" w:rsidRPr="004933F3"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033F60" w:rsidRPr="00E6152A" w:rsidRDefault="00033F60" w:rsidP="00033F60">
      <w:pPr>
        <w:ind w:left="-284"/>
        <w:jc w:val="center"/>
        <w:rPr>
          <w:rFonts w:ascii="Times New Roman" w:hAnsi="Times New Roman"/>
          <w:b/>
          <w:i/>
          <w:sz w:val="28"/>
          <w:szCs w:val="28"/>
        </w:rPr>
      </w:pPr>
    </w:p>
    <w:p w:rsidR="00033F60" w:rsidRDefault="00033F60" w:rsidP="00033F60">
      <w:pPr>
        <w:ind w:left="-284"/>
        <w:jc w:val="center"/>
        <w:rPr>
          <w:rFonts w:ascii="Times New Roman" w:hAnsi="Times New Roman"/>
          <w:b/>
          <w:i/>
          <w:sz w:val="28"/>
          <w:szCs w:val="28"/>
        </w:rPr>
      </w:pPr>
      <w:r w:rsidRPr="004B6632">
        <w:rPr>
          <w:rFonts w:ascii="Times New Roman" w:hAnsi="Times New Roman"/>
          <w:b/>
          <w:i/>
          <w:sz w:val="28"/>
          <w:szCs w:val="28"/>
        </w:rPr>
        <w:t>Дефиниции опорных слов</w:t>
      </w:r>
    </w:p>
    <w:p w:rsidR="00033F60" w:rsidRDefault="00033F60" w:rsidP="001A1431">
      <w:pPr>
        <w:shd w:val="clear" w:color="auto" w:fill="FFFFFF"/>
        <w:ind w:left="-284" w:firstLine="720"/>
        <w:jc w:val="both"/>
        <w:rPr>
          <w:rFonts w:ascii="Times New Roman" w:hAnsi="Times New Roman" w:cs="Times New Roman"/>
          <w:bCs/>
          <w:iCs/>
          <w:sz w:val="28"/>
          <w:szCs w:val="28"/>
        </w:rPr>
      </w:pPr>
      <w:proofErr w:type="gramStart"/>
      <w:r w:rsidRPr="00033F60">
        <w:rPr>
          <w:rFonts w:ascii="Times New Roman" w:hAnsi="Times New Roman" w:cs="Times New Roman"/>
          <w:b/>
          <w:bCs/>
          <w:iCs/>
          <w:sz w:val="28"/>
          <w:szCs w:val="28"/>
        </w:rPr>
        <w:t>Понятие педагогической технологии</w:t>
      </w:r>
      <w:r w:rsidRPr="00033F60">
        <w:rPr>
          <w:rFonts w:ascii="Times New Roman" w:hAnsi="Times New Roman" w:cs="Times New Roman"/>
          <w:bCs/>
          <w:iCs/>
          <w:sz w:val="28"/>
          <w:szCs w:val="28"/>
        </w:rPr>
        <w:t xml:space="preserve"> может быть представлено двумя аспектами:</w:t>
      </w:r>
      <w:r w:rsidR="00BA5C93">
        <w:rPr>
          <w:rFonts w:ascii="Times New Roman" w:hAnsi="Times New Roman" w:cs="Times New Roman"/>
          <w:bCs/>
          <w:iCs/>
          <w:sz w:val="28"/>
          <w:szCs w:val="28"/>
        </w:rPr>
        <w:t xml:space="preserve"> </w:t>
      </w:r>
      <w:r w:rsidRPr="001A1431">
        <w:rPr>
          <w:rFonts w:ascii="Times New Roman" w:hAnsi="Times New Roman" w:cs="Times New Roman"/>
          <w:b/>
          <w:bCs/>
          <w:iCs/>
          <w:sz w:val="28"/>
          <w:szCs w:val="28"/>
        </w:rPr>
        <w:t>научным:</w:t>
      </w:r>
      <w:r w:rsidRPr="00033F60">
        <w:rPr>
          <w:rFonts w:ascii="Times New Roman" w:hAnsi="Times New Roman" w:cs="Times New Roman"/>
          <w:bCs/>
          <w:iCs/>
          <w:sz w:val="28"/>
          <w:szCs w:val="28"/>
        </w:rPr>
        <w:t xml:space="preserve"> педагогические технологии – составная часть педагогической науки, изучающая и разрабатывающая оптимальные педагогические процессы и формы обучения в соответствии с целями, содержанием и методами образования;</w:t>
      </w:r>
      <w:r>
        <w:rPr>
          <w:rFonts w:ascii="Times New Roman" w:hAnsi="Times New Roman" w:cs="Times New Roman"/>
          <w:bCs/>
          <w:iCs/>
          <w:sz w:val="28"/>
          <w:szCs w:val="28"/>
        </w:rPr>
        <w:t xml:space="preserve"> </w:t>
      </w:r>
      <w:r w:rsidRPr="00033F60">
        <w:rPr>
          <w:rFonts w:ascii="Times New Roman" w:hAnsi="Times New Roman" w:cs="Times New Roman"/>
          <w:bCs/>
          <w:iCs/>
          <w:sz w:val="28"/>
          <w:szCs w:val="28"/>
        </w:rPr>
        <w:t>представляющая научное описание технологического процесса, когда достижение план</w:t>
      </w:r>
      <w:r>
        <w:rPr>
          <w:rFonts w:ascii="Times New Roman" w:hAnsi="Times New Roman" w:cs="Times New Roman"/>
          <w:bCs/>
          <w:iCs/>
          <w:sz w:val="28"/>
          <w:szCs w:val="28"/>
        </w:rPr>
        <w:t>а</w:t>
      </w:r>
      <w:r w:rsidRPr="00033F60">
        <w:rPr>
          <w:rFonts w:ascii="Times New Roman" w:hAnsi="Times New Roman" w:cs="Times New Roman"/>
          <w:bCs/>
          <w:iCs/>
          <w:sz w:val="28"/>
          <w:szCs w:val="28"/>
        </w:rPr>
        <w:t xml:space="preserve"> обучения производится в определенном алгоритме;</w:t>
      </w:r>
      <w:proofErr w:type="gramEnd"/>
      <w:r w:rsidR="001A1431">
        <w:rPr>
          <w:rFonts w:ascii="Times New Roman" w:hAnsi="Times New Roman" w:cs="Times New Roman"/>
          <w:bCs/>
          <w:iCs/>
          <w:sz w:val="28"/>
          <w:szCs w:val="28"/>
        </w:rPr>
        <w:t xml:space="preserve"> </w:t>
      </w:r>
      <w:proofErr w:type="gramStart"/>
      <w:r w:rsidRPr="001A1431">
        <w:rPr>
          <w:rFonts w:ascii="Times New Roman" w:hAnsi="Times New Roman" w:cs="Times New Roman"/>
          <w:b/>
          <w:bCs/>
          <w:iCs/>
          <w:sz w:val="28"/>
          <w:szCs w:val="28"/>
        </w:rPr>
        <w:t>практическим</w:t>
      </w:r>
      <w:r w:rsidRPr="00033F60">
        <w:rPr>
          <w:rFonts w:ascii="Times New Roman" w:hAnsi="Times New Roman" w:cs="Times New Roman"/>
          <w:bCs/>
          <w:iCs/>
          <w:sz w:val="28"/>
          <w:szCs w:val="28"/>
        </w:rPr>
        <w:t xml:space="preserve">: осуществление технологического процесса с функционированием </w:t>
      </w:r>
      <w:r>
        <w:rPr>
          <w:rFonts w:ascii="Times New Roman" w:hAnsi="Times New Roman" w:cs="Times New Roman"/>
          <w:bCs/>
          <w:iCs/>
          <w:sz w:val="28"/>
          <w:szCs w:val="28"/>
        </w:rPr>
        <w:t xml:space="preserve">современных </w:t>
      </w:r>
      <w:r w:rsidRPr="00033F60">
        <w:rPr>
          <w:rFonts w:ascii="Times New Roman" w:hAnsi="Times New Roman" w:cs="Times New Roman"/>
          <w:bCs/>
          <w:iCs/>
          <w:sz w:val="28"/>
          <w:szCs w:val="28"/>
        </w:rPr>
        <w:t xml:space="preserve">средств, </w:t>
      </w:r>
      <w:r>
        <w:rPr>
          <w:rFonts w:ascii="Times New Roman" w:hAnsi="Times New Roman" w:cs="Times New Roman"/>
          <w:bCs/>
          <w:iCs/>
          <w:sz w:val="28"/>
          <w:szCs w:val="28"/>
        </w:rPr>
        <w:t xml:space="preserve"> </w:t>
      </w:r>
      <w:r w:rsidRPr="00033F60">
        <w:rPr>
          <w:rFonts w:ascii="Times New Roman" w:hAnsi="Times New Roman" w:cs="Times New Roman"/>
          <w:bCs/>
          <w:iCs/>
          <w:sz w:val="28"/>
          <w:szCs w:val="28"/>
        </w:rPr>
        <w:t>алгоритм деятельности субъектов и объектов процесса, технология отдельных видов деятельности и формиров</w:t>
      </w:r>
      <w:r w:rsidR="00B2747E">
        <w:rPr>
          <w:rFonts w:ascii="Times New Roman" w:hAnsi="Times New Roman" w:cs="Times New Roman"/>
          <w:bCs/>
          <w:iCs/>
          <w:sz w:val="28"/>
          <w:szCs w:val="28"/>
        </w:rPr>
        <w:t xml:space="preserve">ания понятий, технология урока и </w:t>
      </w:r>
      <w:r w:rsidRPr="00033F60">
        <w:rPr>
          <w:rFonts w:ascii="Times New Roman" w:hAnsi="Times New Roman" w:cs="Times New Roman"/>
          <w:bCs/>
          <w:iCs/>
          <w:sz w:val="28"/>
          <w:szCs w:val="28"/>
        </w:rPr>
        <w:t>самостоятельной работы и др.</w:t>
      </w:r>
      <w:proofErr w:type="gramEnd"/>
    </w:p>
    <w:p w:rsidR="00033F60" w:rsidRPr="00033F60" w:rsidRDefault="002C1798" w:rsidP="00B2747E">
      <w:pPr>
        <w:shd w:val="clear" w:color="auto" w:fill="FFFFFF"/>
        <w:ind w:left="-284"/>
        <w:jc w:val="both"/>
        <w:rPr>
          <w:rFonts w:ascii="Times New Roman" w:hAnsi="Times New Roman" w:cs="Times New Roman"/>
          <w:bCs/>
          <w:iCs/>
          <w:sz w:val="28"/>
          <w:szCs w:val="28"/>
        </w:rPr>
      </w:pPr>
      <w:r>
        <w:rPr>
          <w:rFonts w:ascii="Times New Roman" w:hAnsi="Times New Roman" w:cs="Times New Roman"/>
          <w:b/>
          <w:bCs/>
          <w:iCs/>
          <w:sz w:val="28"/>
          <w:szCs w:val="28"/>
        </w:rPr>
        <w:t>П</w:t>
      </w:r>
      <w:r w:rsidR="00033F60" w:rsidRPr="00B2747E">
        <w:rPr>
          <w:rFonts w:ascii="Times New Roman" w:hAnsi="Times New Roman" w:cs="Times New Roman"/>
          <w:b/>
          <w:bCs/>
          <w:iCs/>
          <w:sz w:val="28"/>
          <w:szCs w:val="28"/>
        </w:rPr>
        <w:t>едагогическая технология</w:t>
      </w:r>
      <w:r w:rsidR="00033F60" w:rsidRPr="00033F60">
        <w:rPr>
          <w:rFonts w:ascii="Times New Roman" w:hAnsi="Times New Roman" w:cs="Times New Roman"/>
          <w:bCs/>
          <w:iCs/>
          <w:sz w:val="28"/>
          <w:szCs w:val="28"/>
        </w:rPr>
        <w:t xml:space="preserve"> должна удовлетворять методологическим требованиям (критериям технологичности), а именно: концептуал</w:t>
      </w:r>
      <w:r>
        <w:rPr>
          <w:rFonts w:ascii="Times New Roman" w:hAnsi="Times New Roman" w:cs="Times New Roman"/>
          <w:bCs/>
          <w:iCs/>
          <w:sz w:val="28"/>
          <w:szCs w:val="28"/>
        </w:rPr>
        <w:t>ь</w:t>
      </w:r>
      <w:r w:rsidR="00033F60" w:rsidRPr="00033F60">
        <w:rPr>
          <w:rFonts w:ascii="Times New Roman" w:hAnsi="Times New Roman" w:cs="Times New Roman"/>
          <w:bCs/>
          <w:iCs/>
          <w:sz w:val="28"/>
          <w:szCs w:val="28"/>
        </w:rPr>
        <w:t>ности, системности, управляемости, эффективности,  воспроизводимости</w:t>
      </w:r>
    </w:p>
    <w:p w:rsidR="00033F60" w:rsidRPr="00033F60" w:rsidRDefault="00033F60" w:rsidP="00033F60">
      <w:pPr>
        <w:shd w:val="clear" w:color="auto" w:fill="FFFFFF"/>
        <w:ind w:left="-284"/>
        <w:jc w:val="both"/>
        <w:rPr>
          <w:rFonts w:ascii="Times New Roman" w:hAnsi="Times New Roman" w:cs="Times New Roman"/>
          <w:bCs/>
          <w:iCs/>
          <w:sz w:val="28"/>
          <w:szCs w:val="28"/>
        </w:rPr>
      </w:pPr>
      <w:r w:rsidRPr="00033F60">
        <w:rPr>
          <w:rFonts w:ascii="Times New Roman" w:hAnsi="Times New Roman" w:cs="Times New Roman"/>
          <w:bCs/>
          <w:iCs/>
          <w:sz w:val="28"/>
          <w:szCs w:val="28"/>
        </w:rPr>
        <w:t xml:space="preserve"> </w:t>
      </w:r>
      <w:r w:rsidRPr="00B2747E">
        <w:rPr>
          <w:rFonts w:ascii="Times New Roman" w:hAnsi="Times New Roman" w:cs="Times New Roman"/>
          <w:b/>
          <w:bCs/>
          <w:iCs/>
          <w:sz w:val="28"/>
          <w:szCs w:val="28"/>
        </w:rPr>
        <w:t>Концептуал</w:t>
      </w:r>
      <w:r w:rsidR="002C1798">
        <w:rPr>
          <w:rFonts w:ascii="Times New Roman" w:hAnsi="Times New Roman" w:cs="Times New Roman"/>
          <w:b/>
          <w:bCs/>
          <w:iCs/>
          <w:sz w:val="28"/>
          <w:szCs w:val="28"/>
        </w:rPr>
        <w:t>ь</w:t>
      </w:r>
      <w:r w:rsidRPr="00B2747E">
        <w:rPr>
          <w:rFonts w:ascii="Times New Roman" w:hAnsi="Times New Roman" w:cs="Times New Roman"/>
          <w:b/>
          <w:bCs/>
          <w:iCs/>
          <w:sz w:val="28"/>
          <w:szCs w:val="28"/>
        </w:rPr>
        <w:t>ностъ</w:t>
      </w:r>
      <w:r w:rsidRPr="00033F60">
        <w:rPr>
          <w:rFonts w:ascii="Times New Roman" w:hAnsi="Times New Roman" w:cs="Times New Roman"/>
          <w:bCs/>
          <w:iCs/>
          <w:sz w:val="28"/>
          <w:szCs w:val="28"/>
        </w:rPr>
        <w:t xml:space="preserve"> - опираться на научную концепцию, включающую психологическое и педагогическое обоснование достижения результатов.</w:t>
      </w:r>
    </w:p>
    <w:p w:rsidR="00033F60" w:rsidRPr="00033F60" w:rsidRDefault="00033F60" w:rsidP="00033F60">
      <w:pPr>
        <w:shd w:val="clear" w:color="auto" w:fill="FFFFFF"/>
        <w:ind w:left="-284"/>
        <w:jc w:val="both"/>
        <w:rPr>
          <w:rFonts w:ascii="Times New Roman" w:hAnsi="Times New Roman" w:cs="Times New Roman"/>
          <w:bCs/>
          <w:iCs/>
          <w:sz w:val="28"/>
          <w:szCs w:val="28"/>
        </w:rPr>
      </w:pPr>
      <w:r w:rsidRPr="00033F60">
        <w:rPr>
          <w:rFonts w:ascii="Times New Roman" w:hAnsi="Times New Roman" w:cs="Times New Roman"/>
          <w:bCs/>
          <w:iCs/>
          <w:sz w:val="28"/>
          <w:szCs w:val="28"/>
        </w:rPr>
        <w:t xml:space="preserve"> </w:t>
      </w:r>
      <w:r w:rsidRPr="00B2747E">
        <w:rPr>
          <w:rFonts w:ascii="Times New Roman" w:hAnsi="Times New Roman" w:cs="Times New Roman"/>
          <w:b/>
          <w:bCs/>
          <w:iCs/>
          <w:sz w:val="28"/>
          <w:szCs w:val="28"/>
        </w:rPr>
        <w:t>Системность</w:t>
      </w:r>
      <w:r w:rsidRPr="00033F60">
        <w:rPr>
          <w:rFonts w:ascii="Times New Roman" w:hAnsi="Times New Roman" w:cs="Times New Roman"/>
          <w:bCs/>
          <w:iCs/>
          <w:sz w:val="28"/>
          <w:szCs w:val="28"/>
        </w:rPr>
        <w:t xml:space="preserve"> - обладать всеми признаками системы: логикой процесса, </w:t>
      </w:r>
      <w:r w:rsidRPr="00033F60">
        <w:rPr>
          <w:rFonts w:ascii="Times New Roman" w:hAnsi="Times New Roman" w:cs="Times New Roman"/>
          <w:bCs/>
          <w:iCs/>
          <w:sz w:val="28"/>
          <w:szCs w:val="28"/>
        </w:rPr>
        <w:lastRenderedPageBreak/>
        <w:t>взаимосвязью всех его частей, целостностью.</w:t>
      </w:r>
    </w:p>
    <w:p w:rsidR="00033F60" w:rsidRPr="00033F60" w:rsidRDefault="00033F60" w:rsidP="00033F60">
      <w:pPr>
        <w:shd w:val="clear" w:color="auto" w:fill="FFFFFF"/>
        <w:ind w:left="-284"/>
        <w:jc w:val="both"/>
        <w:rPr>
          <w:rFonts w:ascii="Times New Roman" w:hAnsi="Times New Roman" w:cs="Times New Roman"/>
          <w:bCs/>
          <w:iCs/>
          <w:sz w:val="28"/>
          <w:szCs w:val="28"/>
        </w:rPr>
      </w:pPr>
      <w:r w:rsidRPr="00B2747E">
        <w:rPr>
          <w:rFonts w:ascii="Times New Roman" w:hAnsi="Times New Roman" w:cs="Times New Roman"/>
          <w:b/>
          <w:bCs/>
          <w:iCs/>
          <w:sz w:val="28"/>
          <w:szCs w:val="28"/>
        </w:rPr>
        <w:t>Управляемость</w:t>
      </w:r>
      <w:r w:rsidRPr="00033F60">
        <w:rPr>
          <w:rFonts w:ascii="Times New Roman" w:hAnsi="Times New Roman" w:cs="Times New Roman"/>
          <w:bCs/>
          <w:iCs/>
          <w:sz w:val="28"/>
          <w:szCs w:val="28"/>
        </w:rPr>
        <w:t xml:space="preserve"> - делать возможным диагности</w:t>
      </w:r>
      <w:r w:rsidR="002C1798">
        <w:rPr>
          <w:rFonts w:ascii="Times New Roman" w:hAnsi="Times New Roman" w:cs="Times New Roman"/>
          <w:bCs/>
          <w:iCs/>
          <w:sz w:val="28"/>
          <w:szCs w:val="28"/>
        </w:rPr>
        <w:t xml:space="preserve">ку и </w:t>
      </w:r>
      <w:r w:rsidRPr="00033F60">
        <w:rPr>
          <w:rFonts w:ascii="Times New Roman" w:hAnsi="Times New Roman" w:cs="Times New Roman"/>
          <w:bCs/>
          <w:iCs/>
          <w:sz w:val="28"/>
          <w:szCs w:val="28"/>
        </w:rPr>
        <w:t>проектирование процесса обучения, варьирования средствами и методами с целью коррекции процесса.</w:t>
      </w:r>
    </w:p>
    <w:p w:rsidR="00033F60" w:rsidRPr="00033F60" w:rsidRDefault="00033F60" w:rsidP="00033F60">
      <w:pPr>
        <w:shd w:val="clear" w:color="auto" w:fill="FFFFFF"/>
        <w:ind w:left="-284"/>
        <w:jc w:val="both"/>
        <w:rPr>
          <w:rFonts w:ascii="Times New Roman" w:hAnsi="Times New Roman" w:cs="Times New Roman"/>
          <w:bCs/>
          <w:iCs/>
          <w:sz w:val="28"/>
          <w:szCs w:val="28"/>
        </w:rPr>
      </w:pPr>
      <w:r w:rsidRPr="00B2747E">
        <w:rPr>
          <w:rFonts w:ascii="Times New Roman" w:hAnsi="Times New Roman" w:cs="Times New Roman"/>
          <w:b/>
          <w:bCs/>
          <w:iCs/>
          <w:sz w:val="28"/>
          <w:szCs w:val="28"/>
        </w:rPr>
        <w:t>Эффективность</w:t>
      </w:r>
      <w:r w:rsidRPr="00033F60">
        <w:rPr>
          <w:rFonts w:ascii="Times New Roman" w:hAnsi="Times New Roman" w:cs="Times New Roman"/>
          <w:bCs/>
          <w:iCs/>
          <w:sz w:val="28"/>
          <w:szCs w:val="28"/>
        </w:rPr>
        <w:t xml:space="preserve"> - быть эффективными по результатам и оптимальными по затратам, гарантировать достижение определенного стандарта обучения.</w:t>
      </w:r>
    </w:p>
    <w:p w:rsidR="00B2747E" w:rsidRDefault="00033F60" w:rsidP="00B2747E">
      <w:pPr>
        <w:shd w:val="clear" w:color="auto" w:fill="FFFFFF"/>
        <w:ind w:left="-284"/>
        <w:jc w:val="both"/>
        <w:rPr>
          <w:rFonts w:ascii="Times New Roman" w:hAnsi="Times New Roman" w:cs="Times New Roman"/>
          <w:bCs/>
          <w:iCs/>
          <w:sz w:val="28"/>
          <w:szCs w:val="28"/>
        </w:rPr>
      </w:pPr>
      <w:r w:rsidRPr="00B2747E">
        <w:rPr>
          <w:rFonts w:ascii="Times New Roman" w:hAnsi="Times New Roman" w:cs="Times New Roman"/>
          <w:b/>
          <w:bCs/>
          <w:iCs/>
          <w:sz w:val="28"/>
          <w:szCs w:val="28"/>
        </w:rPr>
        <w:t>Воспроизводимость</w:t>
      </w:r>
      <w:r w:rsidRPr="00033F60">
        <w:rPr>
          <w:rFonts w:ascii="Times New Roman" w:hAnsi="Times New Roman" w:cs="Times New Roman"/>
          <w:bCs/>
          <w:iCs/>
          <w:sz w:val="28"/>
          <w:szCs w:val="28"/>
        </w:rPr>
        <w:t xml:space="preserve"> - делать возможным применение (повторение, воспроизведение) технологии в других педагогических ситуациях.</w:t>
      </w:r>
    </w:p>
    <w:p w:rsidR="00033F60" w:rsidRDefault="00033F60" w:rsidP="001A1431">
      <w:pPr>
        <w:shd w:val="clear" w:color="auto" w:fill="FFFFFF"/>
        <w:ind w:left="-284"/>
        <w:jc w:val="both"/>
        <w:rPr>
          <w:rFonts w:ascii="Times New Roman" w:hAnsi="Times New Roman" w:cs="Times New Roman"/>
          <w:bCs/>
          <w:iCs/>
          <w:sz w:val="28"/>
          <w:szCs w:val="28"/>
        </w:rPr>
      </w:pPr>
      <w:r w:rsidRPr="00B2747E">
        <w:rPr>
          <w:rFonts w:ascii="Times New Roman" w:hAnsi="Times New Roman" w:cs="Times New Roman"/>
          <w:b/>
          <w:bCs/>
          <w:iCs/>
          <w:sz w:val="28"/>
          <w:szCs w:val="28"/>
        </w:rPr>
        <w:t>Педагогическая технология предусматривает</w:t>
      </w:r>
      <w:r w:rsidRPr="00B2747E">
        <w:rPr>
          <w:rFonts w:ascii="Times New Roman" w:hAnsi="Times New Roman" w:cs="Times New Roman"/>
          <w:bCs/>
          <w:iCs/>
          <w:sz w:val="28"/>
          <w:szCs w:val="28"/>
        </w:rPr>
        <w:t xml:space="preserve"> две ведущие тенденции  педагогического процесса: 1) реализация технологического подхода к его проектированию и осуществлению; 2) гуманизация отношений учителя и учащихся. </w:t>
      </w:r>
    </w:p>
    <w:p w:rsidR="00CA50DA" w:rsidRDefault="00CA50DA" w:rsidP="00CA50DA">
      <w:pPr>
        <w:shd w:val="clear" w:color="auto" w:fill="FFFFFF"/>
        <w:ind w:left="-284"/>
        <w:jc w:val="both"/>
        <w:rPr>
          <w:rFonts w:ascii="Times New Roman" w:hAnsi="Times New Roman" w:cs="Times New Roman"/>
          <w:bCs/>
          <w:iCs/>
          <w:sz w:val="28"/>
          <w:szCs w:val="28"/>
        </w:rPr>
      </w:pPr>
      <w:r w:rsidRPr="00CA50DA">
        <w:rPr>
          <w:rFonts w:ascii="Times New Roman" w:hAnsi="Times New Roman" w:cs="Times New Roman"/>
          <w:b/>
          <w:bCs/>
          <w:iCs/>
          <w:sz w:val="28"/>
          <w:szCs w:val="28"/>
        </w:rPr>
        <w:t>Педагогическая технология рассматривается</w:t>
      </w:r>
      <w:r w:rsidRPr="00033F60">
        <w:rPr>
          <w:rFonts w:ascii="Times New Roman" w:hAnsi="Times New Roman" w:cs="Times New Roman"/>
          <w:bCs/>
          <w:iCs/>
          <w:sz w:val="28"/>
          <w:szCs w:val="28"/>
        </w:rPr>
        <w:t xml:space="preserve"> как деятельностная категория, как инструментарий повышения эффективности деятельности педагога, как педагогически целостная деятельность, организованная, саморазвивающаяся система, как технология профессиональной деятельности педагога</w:t>
      </w:r>
      <w:r>
        <w:rPr>
          <w:rFonts w:ascii="Times New Roman" w:hAnsi="Times New Roman" w:cs="Times New Roman"/>
          <w:bCs/>
          <w:iCs/>
          <w:sz w:val="28"/>
          <w:szCs w:val="28"/>
        </w:rPr>
        <w:t>.</w:t>
      </w:r>
    </w:p>
    <w:p w:rsidR="002C1798" w:rsidRDefault="002C1798" w:rsidP="003E4A86">
      <w:pPr>
        <w:pStyle w:val="3f0"/>
        <w:ind w:left="-284"/>
        <w:jc w:val="center"/>
        <w:rPr>
          <w:rFonts w:eastAsia="Courier New"/>
          <w:b/>
          <w:bCs/>
          <w:i/>
          <w:iCs/>
          <w:color w:val="000000"/>
          <w:sz w:val="28"/>
          <w:szCs w:val="28"/>
        </w:rPr>
      </w:pPr>
    </w:p>
    <w:p w:rsidR="00033F60" w:rsidRPr="003E4A86" w:rsidRDefault="00033F60" w:rsidP="003E4A86">
      <w:pPr>
        <w:pStyle w:val="3f0"/>
        <w:ind w:left="-284"/>
        <w:jc w:val="center"/>
        <w:rPr>
          <w:rFonts w:eastAsia="Courier New"/>
          <w:b/>
          <w:bCs/>
          <w:i/>
          <w:iCs/>
          <w:color w:val="000000"/>
          <w:sz w:val="28"/>
          <w:szCs w:val="28"/>
        </w:rPr>
      </w:pPr>
      <w:r w:rsidRPr="003E4A86">
        <w:rPr>
          <w:rFonts w:eastAsia="Courier New"/>
          <w:b/>
          <w:bCs/>
          <w:i/>
          <w:iCs/>
          <w:color w:val="000000"/>
          <w:sz w:val="28"/>
          <w:szCs w:val="28"/>
        </w:rPr>
        <w:t>Вопросы и задания</w:t>
      </w:r>
    </w:p>
    <w:p w:rsidR="00033F60" w:rsidRPr="00033F60" w:rsidRDefault="00033F60" w:rsidP="00033F60">
      <w:pPr>
        <w:shd w:val="clear" w:color="auto" w:fill="FFFFFF"/>
        <w:ind w:left="-284"/>
        <w:jc w:val="both"/>
        <w:rPr>
          <w:rFonts w:ascii="Times New Roman" w:hAnsi="Times New Roman" w:cs="Times New Roman"/>
          <w:bCs/>
          <w:iCs/>
          <w:sz w:val="28"/>
          <w:szCs w:val="28"/>
        </w:rPr>
      </w:pPr>
      <w:r w:rsidRPr="00033F60">
        <w:rPr>
          <w:rFonts w:ascii="Times New Roman" w:hAnsi="Times New Roman" w:cs="Times New Roman"/>
          <w:bCs/>
          <w:iCs/>
          <w:sz w:val="28"/>
          <w:szCs w:val="28"/>
        </w:rPr>
        <w:t xml:space="preserve">- раскройте сущность понятия "педагогическая технология"; </w:t>
      </w:r>
    </w:p>
    <w:p w:rsidR="00033F60" w:rsidRPr="00033F60" w:rsidRDefault="00033F60" w:rsidP="00033F60">
      <w:pPr>
        <w:shd w:val="clear" w:color="auto" w:fill="FFFFFF"/>
        <w:ind w:left="-284"/>
        <w:jc w:val="both"/>
        <w:rPr>
          <w:rFonts w:ascii="Times New Roman" w:hAnsi="Times New Roman" w:cs="Times New Roman"/>
          <w:bCs/>
          <w:iCs/>
          <w:sz w:val="28"/>
          <w:szCs w:val="28"/>
        </w:rPr>
      </w:pPr>
      <w:r w:rsidRPr="00033F60">
        <w:rPr>
          <w:rFonts w:ascii="Times New Roman" w:hAnsi="Times New Roman" w:cs="Times New Roman"/>
          <w:bCs/>
          <w:iCs/>
          <w:sz w:val="28"/>
          <w:szCs w:val="28"/>
        </w:rPr>
        <w:t xml:space="preserve">- назовите критерии технологичности педагогической технологии; </w:t>
      </w:r>
    </w:p>
    <w:p w:rsidR="00033F60" w:rsidRPr="00033F60" w:rsidRDefault="00033F60" w:rsidP="00033F60">
      <w:pPr>
        <w:shd w:val="clear" w:color="auto" w:fill="FFFFFF"/>
        <w:ind w:left="-284"/>
        <w:jc w:val="both"/>
        <w:rPr>
          <w:rFonts w:ascii="Times New Roman" w:hAnsi="Times New Roman" w:cs="Times New Roman"/>
          <w:bCs/>
          <w:iCs/>
          <w:sz w:val="28"/>
          <w:szCs w:val="28"/>
        </w:rPr>
      </w:pPr>
      <w:r w:rsidRPr="00033F60">
        <w:rPr>
          <w:rFonts w:ascii="Times New Roman" w:hAnsi="Times New Roman" w:cs="Times New Roman"/>
          <w:bCs/>
          <w:iCs/>
          <w:sz w:val="28"/>
          <w:szCs w:val="28"/>
        </w:rPr>
        <w:t xml:space="preserve">- по каким основаниям классифицируются педагогические технологии? </w:t>
      </w:r>
    </w:p>
    <w:p w:rsidR="00033F60" w:rsidRPr="00033F60" w:rsidRDefault="00033F60" w:rsidP="00033F60">
      <w:pPr>
        <w:shd w:val="clear" w:color="auto" w:fill="FFFFFF"/>
        <w:ind w:left="-284"/>
        <w:jc w:val="both"/>
        <w:rPr>
          <w:rFonts w:ascii="Times New Roman" w:hAnsi="Times New Roman" w:cs="Times New Roman"/>
          <w:bCs/>
          <w:iCs/>
          <w:sz w:val="28"/>
          <w:szCs w:val="28"/>
        </w:rPr>
      </w:pPr>
      <w:r w:rsidRPr="00033F60">
        <w:rPr>
          <w:rFonts w:ascii="Times New Roman" w:hAnsi="Times New Roman" w:cs="Times New Roman"/>
          <w:bCs/>
          <w:iCs/>
          <w:sz w:val="28"/>
          <w:szCs w:val="28"/>
        </w:rPr>
        <w:t xml:space="preserve">- "Технология, которую я выбираю…". Аргументируйте свой выбор; </w:t>
      </w:r>
    </w:p>
    <w:p w:rsidR="00033F60" w:rsidRDefault="00033F60" w:rsidP="00033F60">
      <w:pPr>
        <w:ind w:left="-284"/>
        <w:jc w:val="both"/>
        <w:rPr>
          <w:rFonts w:ascii="Times New Roman" w:hAnsi="Times New Roman" w:cs="Times New Roman"/>
          <w:bCs/>
          <w:iCs/>
          <w:sz w:val="28"/>
          <w:szCs w:val="28"/>
        </w:rPr>
      </w:pPr>
      <w:r w:rsidRPr="00033F60">
        <w:rPr>
          <w:rFonts w:ascii="Times New Roman" w:hAnsi="Times New Roman" w:cs="Times New Roman"/>
          <w:bCs/>
          <w:iCs/>
          <w:sz w:val="28"/>
          <w:szCs w:val="28"/>
        </w:rPr>
        <w:t xml:space="preserve">- раскройте особенности современной парадигмы воспитания; </w:t>
      </w:r>
    </w:p>
    <w:p w:rsidR="001A1431" w:rsidRDefault="001A1431" w:rsidP="00B779C6">
      <w:pPr>
        <w:pStyle w:val="afff0"/>
        <w:ind w:left="-284"/>
        <w:jc w:val="both"/>
        <w:rPr>
          <w:sz w:val="28"/>
          <w:szCs w:val="28"/>
          <w:lang w:val="ru-RU"/>
        </w:rPr>
      </w:pPr>
      <w:r w:rsidRPr="001A1431">
        <w:rPr>
          <w:sz w:val="28"/>
          <w:szCs w:val="28"/>
          <w:lang w:val="ru-RU"/>
        </w:rPr>
        <w:t>- виды мыслительных операций по Таксономии учебных целей в познавательной области Б. Блума – это: 1- знание, 2- понимание, 3-</w:t>
      </w:r>
      <w:r w:rsidRPr="000007CD">
        <w:rPr>
          <w:sz w:val="28"/>
          <w:szCs w:val="28"/>
          <w:lang w:val="ru-RU"/>
        </w:rPr>
        <w:t xml:space="preserve"> применение, 4- анализ, 5- синтез, 6- оценка.  </w:t>
      </w:r>
      <w:r w:rsidRPr="00562051">
        <w:rPr>
          <w:sz w:val="28"/>
          <w:szCs w:val="28"/>
          <w:lang w:val="ru-RU"/>
        </w:rPr>
        <w:t>Объясните их содержание.</w:t>
      </w:r>
      <w:r w:rsidRPr="00FC475D">
        <w:rPr>
          <w:sz w:val="28"/>
          <w:szCs w:val="28"/>
          <w:lang w:val="ru-RU"/>
        </w:rPr>
        <w:t xml:space="preserve">        </w:t>
      </w:r>
    </w:p>
    <w:p w:rsidR="00033F60" w:rsidRPr="00033F60" w:rsidRDefault="00033F60" w:rsidP="00033F60">
      <w:pPr>
        <w:ind w:left="-284"/>
        <w:jc w:val="both"/>
        <w:rPr>
          <w:rFonts w:ascii="Times New Roman" w:hAnsi="Times New Roman" w:cs="Times New Roman"/>
          <w:bCs/>
          <w:iCs/>
          <w:sz w:val="28"/>
          <w:szCs w:val="28"/>
        </w:rPr>
      </w:pPr>
    </w:p>
    <w:p w:rsidR="006969BB" w:rsidRDefault="006969BB" w:rsidP="006969BB">
      <w:pPr>
        <w:jc w:val="center"/>
        <w:rPr>
          <w:rFonts w:ascii="Times New Roman" w:hAnsi="Times New Roman" w:cs="Times New Roman"/>
          <w:b/>
          <w:bCs/>
          <w:i/>
          <w:sz w:val="28"/>
          <w:szCs w:val="28"/>
        </w:rPr>
      </w:pPr>
      <w:r w:rsidRPr="00F760E3">
        <w:rPr>
          <w:rFonts w:ascii="Times New Roman" w:hAnsi="Times New Roman" w:cs="Times New Roman"/>
          <w:b/>
          <w:bCs/>
          <w:i/>
          <w:sz w:val="28"/>
          <w:szCs w:val="28"/>
        </w:rPr>
        <w:t xml:space="preserve">Из предложенных ответов выберите </w:t>
      </w:r>
      <w:proofErr w:type="gramStart"/>
      <w:r w:rsidRPr="00F760E3">
        <w:rPr>
          <w:rFonts w:ascii="Times New Roman" w:hAnsi="Times New Roman" w:cs="Times New Roman"/>
          <w:b/>
          <w:bCs/>
          <w:i/>
          <w:sz w:val="28"/>
          <w:szCs w:val="28"/>
        </w:rPr>
        <w:t>правильный</w:t>
      </w:r>
      <w:proofErr w:type="gramEnd"/>
      <w:r w:rsidRPr="00F760E3">
        <w:rPr>
          <w:rFonts w:ascii="Times New Roman" w:hAnsi="Times New Roman" w:cs="Times New Roman"/>
          <w:b/>
          <w:bCs/>
          <w:i/>
          <w:sz w:val="28"/>
          <w:szCs w:val="28"/>
        </w:rPr>
        <w:t xml:space="preserve"> (правильные):</w:t>
      </w:r>
    </w:p>
    <w:p w:rsidR="00BB32FA" w:rsidRPr="001A1431" w:rsidRDefault="00BB32FA" w:rsidP="006969BB">
      <w:pPr>
        <w:jc w:val="both"/>
        <w:rPr>
          <w:rFonts w:ascii="Times New Roman" w:hAnsi="Times New Roman" w:cs="Times New Roman"/>
          <w:i/>
          <w:sz w:val="28"/>
          <w:szCs w:val="28"/>
          <w:lang w:val="uz-Cyrl-UZ"/>
        </w:rPr>
      </w:pPr>
      <w:r w:rsidRPr="00EE598B">
        <w:rPr>
          <w:rFonts w:ascii="Times New Roman" w:hAnsi="Times New Roman" w:cs="Times New Roman"/>
          <w:b/>
          <w:sz w:val="28"/>
          <w:szCs w:val="28"/>
          <w:lang w:val="uz-Cyrl-UZ"/>
        </w:rPr>
        <w:t xml:space="preserve">К методам успешности педагогической деятельности относятся:                   </w:t>
      </w:r>
      <w:r w:rsidRPr="001A1431">
        <w:rPr>
          <w:rFonts w:ascii="Times New Roman" w:hAnsi="Times New Roman" w:cs="Times New Roman"/>
          <w:b/>
          <w:i/>
          <w:sz w:val="28"/>
          <w:szCs w:val="28"/>
          <w:lang w:val="uz-Cyrl-UZ"/>
        </w:rPr>
        <w:t>-</w:t>
      </w:r>
      <w:r w:rsidRPr="001A1431">
        <w:rPr>
          <w:rFonts w:ascii="Times New Roman" w:hAnsi="Times New Roman" w:cs="Times New Roman"/>
          <w:i/>
          <w:sz w:val="28"/>
          <w:szCs w:val="28"/>
          <w:lang w:val="uz-Cyrl-UZ"/>
        </w:rPr>
        <w:t xml:space="preserve"> самоанализ; -самопознание; - самобичевание; -самовоспитание. </w:t>
      </w:r>
    </w:p>
    <w:p w:rsidR="00BB32FA" w:rsidRPr="00EE598B" w:rsidRDefault="00BB32FA" w:rsidP="006969BB">
      <w:pPr>
        <w:jc w:val="both"/>
        <w:rPr>
          <w:rFonts w:ascii="Times New Roman" w:hAnsi="Times New Roman" w:cs="Times New Roman"/>
          <w:b/>
          <w:sz w:val="28"/>
          <w:szCs w:val="28"/>
          <w:lang w:val="uz-Cyrl-UZ"/>
        </w:rPr>
      </w:pPr>
      <w:r w:rsidRPr="00EE598B">
        <w:rPr>
          <w:rFonts w:ascii="Times New Roman" w:hAnsi="Times New Roman" w:cs="Times New Roman"/>
          <w:b/>
          <w:sz w:val="28"/>
          <w:szCs w:val="28"/>
          <w:lang w:val="uz-Cyrl-UZ"/>
        </w:rPr>
        <w:t>К основным элементам педагогической техн</w:t>
      </w:r>
      <w:r w:rsidR="001A1431">
        <w:rPr>
          <w:rFonts w:ascii="Times New Roman" w:hAnsi="Times New Roman" w:cs="Times New Roman"/>
          <w:b/>
          <w:sz w:val="28"/>
          <w:szCs w:val="28"/>
          <w:lang w:val="uz-Cyrl-UZ"/>
        </w:rPr>
        <w:t>ологии</w:t>
      </w:r>
      <w:r w:rsidRPr="00EE598B">
        <w:rPr>
          <w:rFonts w:ascii="Times New Roman" w:hAnsi="Times New Roman" w:cs="Times New Roman"/>
          <w:b/>
          <w:sz w:val="28"/>
          <w:szCs w:val="28"/>
          <w:lang w:val="uz-Cyrl-UZ"/>
        </w:rPr>
        <w:t xml:space="preserve"> относятся:</w:t>
      </w:r>
    </w:p>
    <w:p w:rsidR="00BB32FA" w:rsidRPr="001A1431" w:rsidRDefault="00BB32FA" w:rsidP="006969BB">
      <w:pPr>
        <w:jc w:val="both"/>
        <w:rPr>
          <w:rFonts w:ascii="Times New Roman" w:hAnsi="Times New Roman" w:cs="Times New Roman"/>
          <w:i/>
          <w:sz w:val="28"/>
          <w:szCs w:val="28"/>
          <w:lang w:val="uz-Cyrl-UZ"/>
        </w:rPr>
      </w:pPr>
      <w:r w:rsidRPr="001A1431">
        <w:rPr>
          <w:rFonts w:ascii="Times New Roman" w:hAnsi="Times New Roman" w:cs="Times New Roman"/>
          <w:i/>
          <w:sz w:val="28"/>
          <w:szCs w:val="28"/>
          <w:lang w:val="uz-Cyrl-UZ"/>
        </w:rPr>
        <w:t>- техн</w:t>
      </w:r>
      <w:r w:rsidR="001A1431">
        <w:rPr>
          <w:rFonts w:ascii="Times New Roman" w:hAnsi="Times New Roman" w:cs="Times New Roman"/>
          <w:i/>
          <w:sz w:val="28"/>
          <w:szCs w:val="28"/>
          <w:lang w:val="uz-Cyrl-UZ"/>
        </w:rPr>
        <w:t>ология</w:t>
      </w:r>
      <w:r w:rsidRPr="001A1431">
        <w:rPr>
          <w:rFonts w:ascii="Times New Roman" w:hAnsi="Times New Roman" w:cs="Times New Roman"/>
          <w:i/>
          <w:sz w:val="28"/>
          <w:szCs w:val="28"/>
          <w:lang w:val="uz-Cyrl-UZ"/>
        </w:rPr>
        <w:t xml:space="preserve"> педагогического общения; - техн</w:t>
      </w:r>
      <w:r w:rsidR="001A1431">
        <w:rPr>
          <w:rFonts w:ascii="Times New Roman" w:hAnsi="Times New Roman" w:cs="Times New Roman"/>
          <w:i/>
          <w:sz w:val="28"/>
          <w:szCs w:val="28"/>
          <w:lang w:val="uz-Cyrl-UZ"/>
        </w:rPr>
        <w:t>ология</w:t>
      </w:r>
      <w:r w:rsidRPr="001A1431">
        <w:rPr>
          <w:rFonts w:ascii="Times New Roman" w:hAnsi="Times New Roman" w:cs="Times New Roman"/>
          <w:i/>
          <w:sz w:val="28"/>
          <w:szCs w:val="28"/>
          <w:lang w:val="uz-Cyrl-UZ"/>
        </w:rPr>
        <w:t xml:space="preserve"> оценки поведения учащегося;- техника предъявления педагогического требования;</w:t>
      </w:r>
    </w:p>
    <w:p w:rsidR="00BB32FA" w:rsidRPr="001A1431" w:rsidRDefault="00BB32FA" w:rsidP="006969BB">
      <w:pPr>
        <w:jc w:val="both"/>
        <w:rPr>
          <w:rFonts w:ascii="Times New Roman" w:hAnsi="Times New Roman" w:cs="Times New Roman"/>
          <w:i/>
          <w:sz w:val="28"/>
          <w:szCs w:val="28"/>
          <w:lang w:val="uz-Cyrl-UZ"/>
        </w:rPr>
      </w:pPr>
      <w:r w:rsidRPr="001A1431">
        <w:rPr>
          <w:rFonts w:ascii="Times New Roman" w:hAnsi="Times New Roman" w:cs="Times New Roman"/>
          <w:i/>
          <w:sz w:val="28"/>
          <w:szCs w:val="28"/>
          <w:lang w:val="uz-Cyrl-UZ"/>
        </w:rPr>
        <w:t>- техн</w:t>
      </w:r>
      <w:r w:rsidR="001A1431">
        <w:rPr>
          <w:rFonts w:ascii="Times New Roman" w:hAnsi="Times New Roman" w:cs="Times New Roman"/>
          <w:i/>
          <w:sz w:val="28"/>
          <w:szCs w:val="28"/>
          <w:lang w:val="uz-Cyrl-UZ"/>
        </w:rPr>
        <w:t>ология</w:t>
      </w:r>
      <w:r w:rsidRPr="001A1431">
        <w:rPr>
          <w:rFonts w:ascii="Times New Roman" w:hAnsi="Times New Roman" w:cs="Times New Roman"/>
          <w:i/>
          <w:sz w:val="28"/>
          <w:szCs w:val="28"/>
          <w:lang w:val="uz-Cyrl-UZ"/>
        </w:rPr>
        <w:t xml:space="preserve"> проведения учебно - воспитательного мероприятия.</w:t>
      </w:r>
    </w:p>
    <w:p w:rsidR="00BB32FA" w:rsidRPr="00EE598B" w:rsidRDefault="00BB32FA" w:rsidP="006969BB">
      <w:pPr>
        <w:jc w:val="both"/>
        <w:rPr>
          <w:rFonts w:ascii="Times New Roman" w:hAnsi="Times New Roman" w:cs="Times New Roman"/>
          <w:b/>
          <w:sz w:val="28"/>
          <w:szCs w:val="28"/>
          <w:lang w:val="uz-Cyrl-UZ"/>
        </w:rPr>
      </w:pPr>
      <w:r w:rsidRPr="00EE598B">
        <w:rPr>
          <w:rFonts w:ascii="Times New Roman" w:hAnsi="Times New Roman" w:cs="Times New Roman"/>
          <w:b/>
          <w:sz w:val="28"/>
          <w:szCs w:val="28"/>
          <w:lang w:val="uz-Cyrl-UZ"/>
        </w:rPr>
        <w:t>Какими коммуникативными умениями с точки зрения педагогической техн</w:t>
      </w:r>
      <w:r w:rsidR="001A1431">
        <w:rPr>
          <w:rFonts w:ascii="Times New Roman" w:hAnsi="Times New Roman" w:cs="Times New Roman"/>
          <w:b/>
          <w:sz w:val="28"/>
          <w:szCs w:val="28"/>
          <w:lang w:val="uz-Cyrl-UZ"/>
        </w:rPr>
        <w:t>олог</w:t>
      </w:r>
      <w:r w:rsidRPr="00EE598B">
        <w:rPr>
          <w:rFonts w:ascii="Times New Roman" w:hAnsi="Times New Roman" w:cs="Times New Roman"/>
          <w:b/>
          <w:sz w:val="28"/>
          <w:szCs w:val="28"/>
          <w:lang w:val="uz-Cyrl-UZ"/>
        </w:rPr>
        <w:t>ии должен обладать учитель?</w:t>
      </w:r>
    </w:p>
    <w:p w:rsidR="00BB32FA" w:rsidRPr="001A1431" w:rsidRDefault="00BB32FA" w:rsidP="006969BB">
      <w:pPr>
        <w:jc w:val="both"/>
        <w:rPr>
          <w:rFonts w:ascii="Times New Roman" w:hAnsi="Times New Roman" w:cs="Times New Roman"/>
          <w:i/>
          <w:sz w:val="28"/>
          <w:szCs w:val="28"/>
          <w:lang w:val="uz-Cyrl-UZ"/>
        </w:rPr>
      </w:pPr>
      <w:r w:rsidRPr="001A1431">
        <w:rPr>
          <w:rFonts w:ascii="Times New Roman" w:hAnsi="Times New Roman" w:cs="Times New Roman"/>
          <w:i/>
          <w:sz w:val="28"/>
          <w:szCs w:val="28"/>
          <w:lang w:val="uz-Cyrl-UZ"/>
        </w:rPr>
        <w:t>- голос; - дикция; - полетность голоса; - коммуникабельность.</w:t>
      </w:r>
    </w:p>
    <w:p w:rsidR="00BB32FA" w:rsidRPr="00EE598B" w:rsidRDefault="00BB32FA" w:rsidP="006969BB">
      <w:pPr>
        <w:jc w:val="both"/>
        <w:rPr>
          <w:rFonts w:ascii="Times New Roman" w:hAnsi="Times New Roman" w:cs="Times New Roman"/>
          <w:b/>
          <w:sz w:val="28"/>
          <w:szCs w:val="28"/>
          <w:lang w:val="uz-Cyrl-UZ"/>
        </w:rPr>
      </w:pPr>
      <w:r w:rsidRPr="00EE598B">
        <w:rPr>
          <w:rFonts w:ascii="Times New Roman" w:hAnsi="Times New Roman" w:cs="Times New Roman"/>
          <w:b/>
          <w:sz w:val="28"/>
          <w:szCs w:val="28"/>
          <w:lang w:val="uz-Cyrl-UZ"/>
        </w:rPr>
        <w:t>Коммуникативные способности педагога складываются из:</w:t>
      </w:r>
    </w:p>
    <w:p w:rsidR="00BB32FA" w:rsidRPr="001A1431" w:rsidRDefault="00BB32FA" w:rsidP="006969BB">
      <w:pPr>
        <w:jc w:val="both"/>
        <w:rPr>
          <w:rFonts w:ascii="Times New Roman" w:hAnsi="Times New Roman" w:cs="Times New Roman"/>
          <w:i/>
          <w:sz w:val="28"/>
          <w:szCs w:val="28"/>
          <w:lang w:val="uz-Cyrl-UZ"/>
        </w:rPr>
      </w:pPr>
      <w:r w:rsidRPr="001A1431">
        <w:rPr>
          <w:rFonts w:ascii="Times New Roman" w:hAnsi="Times New Roman" w:cs="Times New Roman"/>
          <w:i/>
          <w:sz w:val="28"/>
          <w:szCs w:val="28"/>
          <w:lang w:val="uz-Cyrl-UZ"/>
        </w:rPr>
        <w:t>- развития положительных качеств личности; - образованности, эрудиции;</w:t>
      </w:r>
    </w:p>
    <w:p w:rsidR="00BB32FA" w:rsidRPr="001A1431" w:rsidRDefault="00BB32FA" w:rsidP="006969BB">
      <w:pPr>
        <w:jc w:val="both"/>
        <w:rPr>
          <w:rFonts w:ascii="Times New Roman" w:hAnsi="Times New Roman" w:cs="Times New Roman"/>
          <w:i/>
          <w:sz w:val="28"/>
          <w:szCs w:val="28"/>
          <w:lang w:val="uz-Cyrl-UZ"/>
        </w:rPr>
      </w:pPr>
      <w:r w:rsidRPr="001A1431">
        <w:rPr>
          <w:rFonts w:ascii="Times New Roman" w:hAnsi="Times New Roman" w:cs="Times New Roman"/>
          <w:i/>
          <w:sz w:val="28"/>
          <w:szCs w:val="28"/>
          <w:lang w:val="uz-Cyrl-UZ"/>
        </w:rPr>
        <w:t>- голоса, жестов, мимики, выразительности речи; - налаживания позитивных отношений.</w:t>
      </w:r>
    </w:p>
    <w:p w:rsidR="00BB32FA" w:rsidRPr="00EE598B" w:rsidRDefault="00BB32FA" w:rsidP="006969BB">
      <w:pPr>
        <w:jc w:val="both"/>
        <w:rPr>
          <w:rFonts w:ascii="Times New Roman" w:hAnsi="Times New Roman" w:cs="Times New Roman"/>
          <w:b/>
          <w:sz w:val="28"/>
          <w:szCs w:val="28"/>
          <w:lang w:val="uz-Cyrl-UZ"/>
        </w:rPr>
      </w:pPr>
      <w:r w:rsidRPr="00EE598B">
        <w:rPr>
          <w:rFonts w:ascii="Times New Roman" w:hAnsi="Times New Roman" w:cs="Times New Roman"/>
          <w:b/>
          <w:sz w:val="28"/>
          <w:szCs w:val="28"/>
          <w:lang w:val="uz-Cyrl-UZ"/>
        </w:rPr>
        <w:t>Педагогическая техн</w:t>
      </w:r>
      <w:r w:rsidR="001A1431">
        <w:rPr>
          <w:rFonts w:ascii="Times New Roman" w:hAnsi="Times New Roman" w:cs="Times New Roman"/>
          <w:b/>
          <w:sz w:val="28"/>
          <w:szCs w:val="28"/>
          <w:lang w:val="uz-Cyrl-UZ"/>
        </w:rPr>
        <w:t>ология</w:t>
      </w:r>
      <w:r w:rsidRPr="00EE598B">
        <w:rPr>
          <w:rFonts w:ascii="Times New Roman" w:hAnsi="Times New Roman" w:cs="Times New Roman"/>
          <w:b/>
          <w:sz w:val="28"/>
          <w:szCs w:val="28"/>
          <w:lang w:val="uz-Cyrl-UZ"/>
        </w:rPr>
        <w:t xml:space="preserve"> складывается из:</w:t>
      </w:r>
    </w:p>
    <w:p w:rsidR="00BB32FA" w:rsidRPr="001A1431" w:rsidRDefault="00BB32FA" w:rsidP="006969BB">
      <w:pPr>
        <w:jc w:val="both"/>
        <w:rPr>
          <w:rFonts w:ascii="Times New Roman" w:hAnsi="Times New Roman" w:cs="Times New Roman"/>
          <w:i/>
          <w:sz w:val="28"/>
          <w:szCs w:val="28"/>
          <w:lang w:val="uz-Cyrl-UZ"/>
        </w:rPr>
      </w:pPr>
      <w:r w:rsidRPr="001A1431">
        <w:rPr>
          <w:rFonts w:ascii="Times New Roman" w:hAnsi="Times New Roman" w:cs="Times New Roman"/>
          <w:i/>
          <w:sz w:val="28"/>
          <w:szCs w:val="28"/>
          <w:lang w:val="uz-Cyrl-UZ"/>
        </w:rPr>
        <w:t>- наблюдательности и воображения; - верного истолкования поведения ученика;- анализа ситуаций и принятия верного решения; - речи, голоса, жестов, мимики.</w:t>
      </w:r>
    </w:p>
    <w:p w:rsidR="00C23564" w:rsidRPr="00FC475D" w:rsidRDefault="00C23564" w:rsidP="00EE598B">
      <w:pPr>
        <w:pStyle w:val="35"/>
        <w:shd w:val="clear" w:color="auto" w:fill="auto"/>
        <w:tabs>
          <w:tab w:val="left" w:pos="322"/>
        </w:tabs>
        <w:spacing w:before="0" w:after="0" w:line="226" w:lineRule="exact"/>
        <w:ind w:left="120" w:firstLine="0"/>
        <w:rPr>
          <w:sz w:val="28"/>
          <w:szCs w:val="28"/>
        </w:rPr>
      </w:pPr>
      <w:r w:rsidRPr="00FC475D">
        <w:rPr>
          <w:sz w:val="28"/>
          <w:szCs w:val="28"/>
        </w:rPr>
        <w:lastRenderedPageBreak/>
        <w:t>В чем смысл проблемного обучения?</w:t>
      </w:r>
    </w:p>
    <w:p w:rsidR="00C23564" w:rsidRPr="001A1431" w:rsidRDefault="00E70F29" w:rsidP="00E70F29">
      <w:pPr>
        <w:jc w:val="both"/>
        <w:rPr>
          <w:rFonts w:ascii="Times New Roman" w:hAnsi="Times New Roman" w:cs="Times New Roman"/>
          <w:i/>
          <w:sz w:val="28"/>
          <w:szCs w:val="28"/>
          <w:lang w:val="uz-Cyrl-UZ"/>
        </w:rPr>
      </w:pPr>
      <w:r w:rsidRPr="001A1431">
        <w:rPr>
          <w:rFonts w:ascii="Times New Roman" w:hAnsi="Times New Roman" w:cs="Times New Roman"/>
          <w:i/>
          <w:sz w:val="28"/>
          <w:szCs w:val="28"/>
          <w:lang w:val="uz-Cyrl-UZ"/>
        </w:rPr>
        <w:t>-</w:t>
      </w:r>
      <w:r w:rsidR="00C23564" w:rsidRPr="001A1431">
        <w:rPr>
          <w:rFonts w:ascii="Times New Roman" w:hAnsi="Times New Roman" w:cs="Times New Roman"/>
          <w:i/>
          <w:sz w:val="28"/>
          <w:szCs w:val="28"/>
          <w:lang w:val="uz-Cyrl-UZ"/>
        </w:rPr>
        <w:t xml:space="preserve">в логике изложения учебного материала; </w:t>
      </w:r>
    </w:p>
    <w:p w:rsidR="00C23564" w:rsidRPr="001A1431" w:rsidRDefault="00E70F29" w:rsidP="00E70F29">
      <w:pPr>
        <w:jc w:val="both"/>
        <w:rPr>
          <w:rFonts w:ascii="Times New Roman" w:hAnsi="Times New Roman" w:cs="Times New Roman"/>
          <w:i/>
          <w:sz w:val="28"/>
          <w:szCs w:val="28"/>
          <w:lang w:val="uz-Cyrl-UZ"/>
        </w:rPr>
      </w:pPr>
      <w:r w:rsidRPr="001A1431">
        <w:rPr>
          <w:rFonts w:ascii="Times New Roman" w:hAnsi="Times New Roman" w:cs="Times New Roman"/>
          <w:i/>
          <w:sz w:val="28"/>
          <w:szCs w:val="28"/>
          <w:lang w:val="uz-Cyrl-UZ"/>
        </w:rPr>
        <w:t>-</w:t>
      </w:r>
      <w:r w:rsidR="00C23564" w:rsidRPr="001A1431">
        <w:rPr>
          <w:rFonts w:ascii="Times New Roman" w:hAnsi="Times New Roman" w:cs="Times New Roman"/>
          <w:i/>
          <w:sz w:val="28"/>
          <w:szCs w:val="28"/>
          <w:lang w:val="uz-Cyrl-UZ"/>
        </w:rPr>
        <w:t xml:space="preserve"> в активизации творческой самостоятельности ученика; </w:t>
      </w:r>
    </w:p>
    <w:p w:rsidR="00C23564" w:rsidRPr="001A1431" w:rsidRDefault="00E70F29" w:rsidP="00E70F29">
      <w:pPr>
        <w:jc w:val="both"/>
        <w:rPr>
          <w:rFonts w:ascii="Times New Roman" w:hAnsi="Times New Roman" w:cs="Times New Roman"/>
          <w:i/>
          <w:sz w:val="28"/>
          <w:szCs w:val="28"/>
          <w:lang w:val="uz-Cyrl-UZ"/>
        </w:rPr>
      </w:pPr>
      <w:r w:rsidRPr="001A1431">
        <w:rPr>
          <w:rFonts w:ascii="Times New Roman" w:hAnsi="Times New Roman" w:cs="Times New Roman"/>
          <w:i/>
          <w:sz w:val="28"/>
          <w:szCs w:val="28"/>
          <w:lang w:val="uz-Cyrl-UZ"/>
        </w:rPr>
        <w:t>-</w:t>
      </w:r>
      <w:r w:rsidR="00C23564" w:rsidRPr="001A1431">
        <w:rPr>
          <w:rFonts w:ascii="Times New Roman" w:hAnsi="Times New Roman" w:cs="Times New Roman"/>
          <w:i/>
          <w:sz w:val="28"/>
          <w:szCs w:val="28"/>
          <w:lang w:val="uz-Cyrl-UZ"/>
        </w:rPr>
        <w:t xml:space="preserve"> учитель ставит проблему, ученик самостоятельно находит пути ее решения; </w:t>
      </w:r>
      <w:r w:rsidRPr="001A1431">
        <w:rPr>
          <w:rFonts w:ascii="Times New Roman" w:hAnsi="Times New Roman" w:cs="Times New Roman"/>
          <w:i/>
          <w:sz w:val="28"/>
          <w:szCs w:val="28"/>
          <w:lang w:val="uz-Cyrl-UZ"/>
        </w:rPr>
        <w:t>-</w:t>
      </w:r>
      <w:r w:rsidR="00C23564" w:rsidRPr="001A1431">
        <w:rPr>
          <w:rFonts w:ascii="Times New Roman" w:hAnsi="Times New Roman" w:cs="Times New Roman"/>
          <w:i/>
          <w:sz w:val="28"/>
          <w:szCs w:val="28"/>
          <w:lang w:val="uz-Cyrl-UZ"/>
        </w:rPr>
        <w:t xml:space="preserve"> в пошаговом контроле за усвоением  учебного материала.</w:t>
      </w:r>
    </w:p>
    <w:p w:rsidR="002C1798" w:rsidRDefault="002C1798" w:rsidP="006969BB">
      <w:pPr>
        <w:shd w:val="clear" w:color="auto" w:fill="FFFFFF"/>
        <w:ind w:right="10"/>
        <w:jc w:val="center"/>
        <w:rPr>
          <w:rFonts w:ascii="Times New Roman" w:hAnsi="Times New Roman" w:cs="Times New Roman"/>
          <w:b/>
          <w:bCs/>
          <w:i/>
          <w:sz w:val="28"/>
          <w:szCs w:val="28"/>
          <w:lang w:val="uz-Cyrl-UZ"/>
        </w:rPr>
      </w:pPr>
    </w:p>
    <w:p w:rsidR="006969BB" w:rsidRDefault="006969BB" w:rsidP="006969BB">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Рассмотрите следующую педагогическую ситуацию</w:t>
      </w:r>
    </w:p>
    <w:p w:rsidR="00EE598B" w:rsidRPr="002C1798" w:rsidRDefault="002C1798" w:rsidP="002C1798">
      <w:pPr>
        <w:shd w:val="clear" w:color="auto" w:fill="FFFFFF"/>
        <w:ind w:right="10"/>
        <w:jc w:val="both"/>
        <w:rPr>
          <w:rFonts w:ascii="Times New Roman" w:hAnsi="Times New Roman" w:cs="Times New Roman"/>
          <w:bCs/>
          <w:sz w:val="28"/>
          <w:szCs w:val="28"/>
          <w:lang w:val="uz-Cyrl-UZ"/>
        </w:rPr>
      </w:pPr>
      <w:r>
        <w:rPr>
          <w:rFonts w:ascii="Times New Roman" w:hAnsi="Times New Roman" w:cs="Times New Roman"/>
          <w:bCs/>
          <w:sz w:val="28"/>
          <w:szCs w:val="28"/>
          <w:lang w:val="uz-Cyrl-UZ"/>
        </w:rPr>
        <w:t>Ваш ученик пригласил вас сразиться в шахматы. Вы знаете, что он сильный шахматист и наверняка выиграет.</w:t>
      </w:r>
    </w:p>
    <w:p w:rsidR="006969BB" w:rsidRDefault="006969BB" w:rsidP="006969BB">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Проверьте Ваш IQ:</w:t>
      </w:r>
    </w:p>
    <w:p w:rsidR="00EE598B" w:rsidRPr="001A4017" w:rsidRDefault="001A4017" w:rsidP="006969BB">
      <w:pPr>
        <w:shd w:val="clear" w:color="auto" w:fill="FFFFFF"/>
        <w:ind w:right="10"/>
        <w:jc w:val="center"/>
        <w:rPr>
          <w:rFonts w:ascii="Times New Roman" w:hAnsi="Times New Roman" w:cs="Times New Roman"/>
          <w:bCs/>
          <w:sz w:val="28"/>
          <w:szCs w:val="28"/>
          <w:lang w:val="uz-Cyrl-UZ"/>
        </w:rPr>
      </w:pPr>
      <w:r w:rsidRPr="001A4017">
        <w:rPr>
          <w:rFonts w:ascii="Times New Roman" w:hAnsi="Times New Roman" w:cs="Times New Roman"/>
          <w:bCs/>
          <w:sz w:val="28"/>
          <w:szCs w:val="28"/>
          <w:lang w:val="uz-Cyrl-UZ"/>
        </w:rPr>
        <w:t>Есть ли в Африке 8 марта?</w:t>
      </w:r>
    </w:p>
    <w:p w:rsidR="006969BB" w:rsidRDefault="006969BB" w:rsidP="006969BB">
      <w:pPr>
        <w:tabs>
          <w:tab w:val="left" w:pos="-284"/>
        </w:tabs>
        <w:ind w:left="-240" w:right="-125" w:firstLine="780"/>
        <w:rPr>
          <w:rFonts w:ascii="Times New Roman" w:hAnsi="Times New Roman" w:cs="Times New Roman"/>
          <w:b/>
          <w:bCs/>
          <w:i/>
          <w:sz w:val="28"/>
          <w:szCs w:val="28"/>
          <w:lang w:val="uz-Cyrl-UZ"/>
        </w:rPr>
      </w:pPr>
      <w:r w:rsidRPr="003C2E0A">
        <w:rPr>
          <w:rFonts w:ascii="Times New Roman" w:hAnsi="Times New Roman" w:cs="Times New Roman"/>
          <w:sz w:val="28"/>
          <w:szCs w:val="28"/>
        </w:rPr>
        <w:t xml:space="preserve">                                                  </w:t>
      </w:r>
      <w:r w:rsidRPr="00FE732C">
        <w:rPr>
          <w:rFonts w:ascii="Times New Roman" w:hAnsi="Times New Roman" w:cs="Times New Roman"/>
          <w:b/>
          <w:bCs/>
          <w:i/>
          <w:sz w:val="28"/>
          <w:szCs w:val="28"/>
          <w:lang w:val="uz-Cyrl-UZ"/>
        </w:rPr>
        <w:t>Запомните:</w:t>
      </w:r>
    </w:p>
    <w:p w:rsidR="00EE598B" w:rsidRPr="00BD1C16" w:rsidRDefault="00BD1C16" w:rsidP="00970B51">
      <w:pPr>
        <w:tabs>
          <w:tab w:val="left" w:pos="-284"/>
        </w:tabs>
        <w:ind w:left="-240" w:right="-125"/>
        <w:jc w:val="both"/>
        <w:rPr>
          <w:rFonts w:ascii="Times New Roman" w:hAnsi="Times New Roman" w:cs="Times New Roman"/>
          <w:bCs/>
          <w:sz w:val="28"/>
          <w:szCs w:val="28"/>
          <w:lang w:val="uz-Cyrl-UZ"/>
        </w:rPr>
      </w:pPr>
      <w:r w:rsidRPr="00970B51">
        <w:rPr>
          <w:rFonts w:ascii="Times New Roman" w:hAnsi="Times New Roman" w:cs="Times New Roman"/>
          <w:bCs/>
          <w:i/>
          <w:sz w:val="28"/>
          <w:szCs w:val="28"/>
          <w:lang w:val="uz-Cyrl-UZ"/>
        </w:rPr>
        <w:t>Развитие и образование ни одн</w:t>
      </w:r>
      <w:r w:rsidR="001A4017">
        <w:rPr>
          <w:rFonts w:ascii="Times New Roman" w:hAnsi="Times New Roman" w:cs="Times New Roman"/>
          <w:bCs/>
          <w:i/>
          <w:sz w:val="28"/>
          <w:szCs w:val="28"/>
          <w:lang w:val="uz-Cyrl-UZ"/>
        </w:rPr>
        <w:t>ому человеку не могут быть даны</w:t>
      </w:r>
      <w:r w:rsidRPr="00970B51">
        <w:rPr>
          <w:rFonts w:ascii="Times New Roman" w:hAnsi="Times New Roman" w:cs="Times New Roman"/>
          <w:bCs/>
          <w:i/>
          <w:sz w:val="28"/>
          <w:szCs w:val="28"/>
          <w:lang w:val="uz-Cyrl-UZ"/>
        </w:rPr>
        <w:t>. Всякий, кто желает к ним приобщиться, должен достигнуть этого собственной деятельностью, собственными силами, собственным напряжением</w:t>
      </w:r>
      <w:r>
        <w:rPr>
          <w:rFonts w:ascii="Times New Roman" w:hAnsi="Times New Roman" w:cs="Times New Roman"/>
          <w:bCs/>
          <w:sz w:val="28"/>
          <w:szCs w:val="28"/>
          <w:lang w:val="uz-Cyrl-UZ"/>
        </w:rPr>
        <w:t xml:space="preserve">. </w:t>
      </w:r>
      <w:r w:rsidRPr="00BD1C16">
        <w:rPr>
          <w:rFonts w:ascii="Times New Roman" w:hAnsi="Times New Roman" w:cs="Times New Roman"/>
          <w:b/>
          <w:bCs/>
          <w:sz w:val="28"/>
          <w:szCs w:val="28"/>
          <w:lang w:val="uz-Cyrl-UZ"/>
        </w:rPr>
        <w:t>Дистервег</w:t>
      </w:r>
    </w:p>
    <w:p w:rsidR="00C23564" w:rsidRPr="00FC475D" w:rsidRDefault="00C23564" w:rsidP="00C23564">
      <w:pPr>
        <w:pStyle w:val="51"/>
        <w:shd w:val="clear" w:color="auto" w:fill="auto"/>
        <w:ind w:left="120" w:right="20" w:firstLine="0"/>
        <w:rPr>
          <w:b/>
          <w:sz w:val="28"/>
          <w:szCs w:val="28"/>
        </w:rPr>
      </w:pPr>
    </w:p>
    <w:p w:rsidR="00DC5E61" w:rsidRDefault="00DC5E61" w:rsidP="00DC5E61">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562051" w:rsidRPr="00FC475D" w:rsidRDefault="00562051" w:rsidP="00562051">
      <w:pPr>
        <w:pStyle w:val="afff0"/>
        <w:rPr>
          <w:b/>
          <w:sz w:val="28"/>
          <w:szCs w:val="28"/>
          <w:lang w:val="ru-RU"/>
        </w:rPr>
      </w:pPr>
      <w:r w:rsidRPr="00FC475D">
        <w:rPr>
          <w:b/>
          <w:sz w:val="28"/>
          <w:szCs w:val="28"/>
          <w:lang w:val="ru-RU"/>
        </w:rPr>
        <w:t>Каковы задачи  и программа первых трех дней работы  воспитателя в  летнем оздоровительном лагере?</w:t>
      </w:r>
    </w:p>
    <w:p w:rsidR="00562051" w:rsidRPr="002A7CAB" w:rsidRDefault="00562051" w:rsidP="002A7CAB">
      <w:pPr>
        <w:pStyle w:val="afff0"/>
        <w:rPr>
          <w:sz w:val="28"/>
          <w:szCs w:val="28"/>
          <w:lang w:val="ru-RU"/>
        </w:rPr>
      </w:pPr>
      <w:r w:rsidRPr="00FC475D">
        <w:rPr>
          <w:b/>
          <w:sz w:val="28"/>
          <w:szCs w:val="28"/>
          <w:lang w:val="ru-RU"/>
        </w:rPr>
        <w:t xml:space="preserve">Ответ: </w:t>
      </w:r>
      <w:r w:rsidRPr="002A7CAB">
        <w:rPr>
          <w:sz w:val="28"/>
          <w:szCs w:val="28"/>
          <w:lang w:val="ru-RU"/>
        </w:rPr>
        <w:t xml:space="preserve"> Учитывая  обстоятельства  нахождения ребенка в новом  коллективе   и значение раннего обследования, когда происходит формирование личности и очень важных для всего дальнейшего развития ребенка  отношений, мы будем использовать проективные  методы, а именно тесты «Знакомство», «Моя Вселенная», «Цвет моего настроения» и др.</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sz w:val="28"/>
          <w:szCs w:val="28"/>
        </w:rPr>
        <w:t xml:space="preserve">          Использование проективных методов исследования личности, основанных на творческом самовыражении испытуемого (воображение, рисунок, сочинение рассказов, обыгрывание ситуаций) позволяет получить информацию об отношении  ребенка к разным окружающим его людям и явлениям, выяснить характерные варианты поведения в типичных ситуациях. Изучение рисунков позволяет лучше понять интересы, увлечения детей, особенности их темперамента, переживаний и внутреннего мира.</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sz w:val="28"/>
          <w:szCs w:val="28"/>
        </w:rPr>
        <w:t xml:space="preserve">          Чтобы выявить особенности общения ребенка </w:t>
      </w:r>
      <w:proofErr w:type="gramStart"/>
      <w:r w:rsidRPr="00FC475D">
        <w:rPr>
          <w:rFonts w:ascii="Times New Roman" w:hAnsi="Times New Roman" w:cs="Times New Roman"/>
          <w:sz w:val="28"/>
          <w:szCs w:val="28"/>
        </w:rPr>
        <w:t>со</w:t>
      </w:r>
      <w:proofErr w:type="gramEnd"/>
      <w:r w:rsidRPr="00FC475D">
        <w:rPr>
          <w:rFonts w:ascii="Times New Roman" w:hAnsi="Times New Roman" w:cs="Times New Roman"/>
          <w:sz w:val="28"/>
          <w:szCs w:val="28"/>
        </w:rPr>
        <w:t xml:space="preserve"> взрослыми и сверстниками мы  проводим анкетный опрос (приложение  №2,   анкета «Общение»).  В третий, заключительный день знакомства проводим  анкету «Итоги» (приложение № 3), с помощью которой ребенок может выразить свое отношение к коллективу, что понравилось, хотелось бы отдыхать здесь или нет.</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sz w:val="28"/>
          <w:szCs w:val="28"/>
        </w:rPr>
        <w:t xml:space="preserve">     Для определения уровня развития словесно-логического мышления мы будем использовать методику Амтхауэра. Это вербальная методика, включающая 4 субтеста, по 10 проб каждый.</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sz w:val="28"/>
          <w:szCs w:val="28"/>
        </w:rPr>
        <w:t xml:space="preserve">1 субтест </w:t>
      </w:r>
      <w:proofErr w:type="gramStart"/>
      <w:r w:rsidRPr="00FC475D">
        <w:rPr>
          <w:rFonts w:ascii="Times New Roman" w:hAnsi="Times New Roman" w:cs="Times New Roman"/>
          <w:sz w:val="28"/>
          <w:szCs w:val="28"/>
        </w:rPr>
        <w:t>направлен</w:t>
      </w:r>
      <w:proofErr w:type="gramEnd"/>
      <w:r w:rsidRPr="00FC475D">
        <w:rPr>
          <w:rFonts w:ascii="Times New Roman" w:hAnsi="Times New Roman" w:cs="Times New Roman"/>
          <w:sz w:val="28"/>
          <w:szCs w:val="28"/>
        </w:rPr>
        <w:t xml:space="preserve"> на выявление общей осведомленности ребенка.</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sz w:val="28"/>
          <w:szCs w:val="28"/>
        </w:rPr>
        <w:t>2 субтест – на выявление сформированности логического действия (классификации), способности к абстрагированию.</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sz w:val="28"/>
          <w:szCs w:val="28"/>
        </w:rPr>
        <w:t>3 субтест – на выявление сформированности логического действия, «умозаключения по аналогии».</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sz w:val="28"/>
          <w:szCs w:val="28"/>
        </w:rPr>
        <w:lastRenderedPageBreak/>
        <w:t>4 субтест – на выявление умения подводить два понятия под общую категорию, обобщать.</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sz w:val="28"/>
          <w:szCs w:val="28"/>
        </w:rPr>
        <w:t xml:space="preserve">         Обработку результатов по методикам воспитатель проводит в конце дня, после завершения всех мероприятий.</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sz w:val="28"/>
          <w:szCs w:val="28"/>
        </w:rPr>
        <w:t xml:space="preserve">    В течение всех трех дней  педагог-воспитатель наблюдают за поведением  и настроением ребят. Результаты  наблюдения заносят в  «Карту наблюдений во время адаптационного периода» (приложение № 1).</w:t>
      </w:r>
    </w:p>
    <w:p w:rsidR="00562051" w:rsidRPr="00FC475D" w:rsidRDefault="00562051" w:rsidP="00562051">
      <w:pPr>
        <w:jc w:val="both"/>
        <w:rPr>
          <w:rFonts w:ascii="Times New Roman" w:hAnsi="Times New Roman" w:cs="Times New Roman"/>
          <w:b/>
          <w:sz w:val="28"/>
          <w:szCs w:val="28"/>
        </w:rPr>
      </w:pPr>
      <w:r w:rsidRPr="00FC475D">
        <w:rPr>
          <w:rFonts w:ascii="Times New Roman" w:hAnsi="Times New Roman" w:cs="Times New Roman"/>
          <w:b/>
          <w:sz w:val="28"/>
          <w:szCs w:val="28"/>
        </w:rPr>
        <w:t xml:space="preserve">     День первый. «Давайте познакомимся!»</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sz w:val="28"/>
          <w:szCs w:val="28"/>
        </w:rPr>
        <w:t xml:space="preserve">   Приветствие. Представляюсь, как меня зовут, кем работаю и чем занимаюсь. Коротко рассказываю, что мы будем делать на наших занятиях. </w:t>
      </w:r>
    </w:p>
    <w:p w:rsidR="00562051" w:rsidRPr="00FC475D" w:rsidRDefault="00562051" w:rsidP="00562051">
      <w:pPr>
        <w:pStyle w:val="afff0"/>
        <w:jc w:val="both"/>
        <w:rPr>
          <w:sz w:val="28"/>
          <w:szCs w:val="28"/>
          <w:lang w:val="ru-RU"/>
        </w:rPr>
      </w:pPr>
      <w:r w:rsidRPr="00FC475D">
        <w:rPr>
          <w:b/>
          <w:sz w:val="28"/>
          <w:szCs w:val="28"/>
          <w:lang w:val="ru-RU"/>
        </w:rPr>
        <w:t xml:space="preserve">  1.Упражнение  «Знакомство».</w:t>
      </w:r>
      <w:r w:rsidRPr="00FC475D">
        <w:rPr>
          <w:sz w:val="28"/>
          <w:szCs w:val="28"/>
          <w:lang w:val="ru-RU"/>
        </w:rPr>
        <w:t xml:space="preserve"> </w:t>
      </w:r>
      <w:r w:rsidRPr="00FC475D">
        <w:rPr>
          <w:bCs/>
          <w:iCs/>
          <w:sz w:val="28"/>
          <w:szCs w:val="28"/>
          <w:lang w:val="ru-RU"/>
        </w:rPr>
        <w:t xml:space="preserve">Цель: знакомство и </w:t>
      </w:r>
      <w:r w:rsidRPr="00FC475D">
        <w:rPr>
          <w:sz w:val="28"/>
          <w:szCs w:val="28"/>
          <w:lang w:val="ru-RU"/>
        </w:rPr>
        <w:t xml:space="preserve"> создание положительного эмоционального настроя. Начиная с ведущего или желающего называем  свое имя, черту характера (какой Я), и что я люблю (я </w:t>
      </w:r>
      <w:proofErr w:type="gramStart"/>
      <w:r w:rsidRPr="00FC475D">
        <w:rPr>
          <w:sz w:val="28"/>
          <w:szCs w:val="28"/>
          <w:lang w:val="ru-RU"/>
        </w:rPr>
        <w:t>люблю…)  Во</w:t>
      </w:r>
      <w:proofErr w:type="gramEnd"/>
      <w:r w:rsidRPr="00FC475D">
        <w:rPr>
          <w:sz w:val="28"/>
          <w:szCs w:val="28"/>
          <w:lang w:val="ru-RU"/>
        </w:rPr>
        <w:t>спитатель обобщает все высказывания, отмечает, какие все разные и интересные ребята собрались вместе и приглашает продолжить знакомство.</w:t>
      </w:r>
    </w:p>
    <w:p w:rsidR="00562051" w:rsidRPr="00FC475D" w:rsidRDefault="00562051" w:rsidP="00562051">
      <w:pPr>
        <w:pStyle w:val="afff0"/>
        <w:jc w:val="both"/>
        <w:rPr>
          <w:sz w:val="28"/>
          <w:szCs w:val="28"/>
          <w:lang w:val="ru-RU"/>
        </w:rPr>
      </w:pPr>
      <w:r w:rsidRPr="00FC475D">
        <w:rPr>
          <w:sz w:val="28"/>
          <w:szCs w:val="28"/>
          <w:lang w:val="ru-RU"/>
        </w:rPr>
        <w:t xml:space="preserve"> </w:t>
      </w:r>
      <w:r w:rsidRPr="00FC475D">
        <w:rPr>
          <w:b/>
          <w:sz w:val="28"/>
          <w:szCs w:val="28"/>
          <w:lang w:val="ru-RU"/>
        </w:rPr>
        <w:t>2.Упражнение «Моя Вселенная».</w:t>
      </w:r>
      <w:r w:rsidRPr="00FC475D">
        <w:rPr>
          <w:sz w:val="28"/>
          <w:szCs w:val="28"/>
          <w:lang w:val="ru-RU"/>
        </w:rPr>
        <w:t xml:space="preserve">  </w:t>
      </w:r>
      <w:r w:rsidRPr="00FC475D">
        <w:rPr>
          <w:bCs/>
          <w:iCs/>
          <w:sz w:val="28"/>
          <w:szCs w:val="28"/>
          <w:lang w:val="ru-RU"/>
        </w:rPr>
        <w:t>Цель:</w:t>
      </w:r>
      <w:r w:rsidRPr="00FC475D">
        <w:rPr>
          <w:sz w:val="28"/>
          <w:szCs w:val="28"/>
          <w:lang w:val="ru-RU"/>
        </w:rPr>
        <w:t xml:space="preserve">  способствовать самораскрытию и самопрезентации учащихся. Ребятам предлагается выбрать лист бумаги А</w:t>
      </w:r>
      <w:proofErr w:type="gramStart"/>
      <w:r w:rsidRPr="00FC475D">
        <w:rPr>
          <w:sz w:val="28"/>
          <w:szCs w:val="28"/>
          <w:lang w:val="ru-RU"/>
        </w:rPr>
        <w:t>4</w:t>
      </w:r>
      <w:proofErr w:type="gramEnd"/>
      <w:r w:rsidRPr="00FC475D">
        <w:rPr>
          <w:sz w:val="28"/>
          <w:szCs w:val="28"/>
          <w:lang w:val="ru-RU"/>
        </w:rPr>
        <w:t xml:space="preserve"> любого цвета, приготовить цветные карандаши, фломастеры, ручки.  В  центре листа нарисовать солнце, в центре солнечного круга написать свое имя, фамилию, дату рождения  или нарисовать портрет. От солнца нарисовать лучи – линии. На каждом луче  написать ответ на вопрос или продолжить фразу:</w:t>
      </w:r>
    </w:p>
    <w:p w:rsidR="00562051" w:rsidRPr="00FC475D" w:rsidRDefault="00562051" w:rsidP="00562051">
      <w:pPr>
        <w:rPr>
          <w:rFonts w:ascii="Times New Roman" w:hAnsi="Times New Roman" w:cs="Times New Roman"/>
          <w:sz w:val="28"/>
          <w:szCs w:val="28"/>
        </w:rPr>
      </w:pPr>
      <w:r w:rsidRPr="00FC475D">
        <w:rPr>
          <w:rFonts w:ascii="Times New Roman" w:hAnsi="Times New Roman" w:cs="Times New Roman"/>
          <w:sz w:val="28"/>
          <w:szCs w:val="28"/>
        </w:rPr>
        <w:t>1.Мое любимое занятие (хобби, увлечения)…</w:t>
      </w:r>
      <w:r w:rsidR="001A4017">
        <w:rPr>
          <w:rFonts w:ascii="Times New Roman" w:hAnsi="Times New Roman" w:cs="Times New Roman"/>
          <w:sz w:val="28"/>
          <w:szCs w:val="28"/>
        </w:rPr>
        <w:t xml:space="preserve"> </w:t>
      </w:r>
      <w:r w:rsidRPr="00FC475D">
        <w:rPr>
          <w:rFonts w:ascii="Times New Roman" w:hAnsi="Times New Roman" w:cs="Times New Roman"/>
          <w:sz w:val="28"/>
          <w:szCs w:val="28"/>
        </w:rPr>
        <w:t>2.Мой любимый цвет…</w:t>
      </w:r>
    </w:p>
    <w:p w:rsidR="00562051" w:rsidRPr="00FC475D" w:rsidRDefault="00562051" w:rsidP="00562051">
      <w:pPr>
        <w:rPr>
          <w:rFonts w:ascii="Times New Roman" w:hAnsi="Times New Roman" w:cs="Times New Roman"/>
          <w:sz w:val="28"/>
          <w:szCs w:val="28"/>
        </w:rPr>
      </w:pPr>
      <w:r w:rsidRPr="00FC475D">
        <w:rPr>
          <w:rFonts w:ascii="Times New Roman" w:hAnsi="Times New Roman" w:cs="Times New Roman"/>
          <w:sz w:val="28"/>
          <w:szCs w:val="28"/>
        </w:rPr>
        <w:t>3.Я люблю читать книги о…</w:t>
      </w:r>
      <w:r w:rsidR="001A4017">
        <w:rPr>
          <w:rFonts w:ascii="Times New Roman" w:hAnsi="Times New Roman" w:cs="Times New Roman"/>
          <w:sz w:val="28"/>
          <w:szCs w:val="28"/>
        </w:rPr>
        <w:t xml:space="preserve"> </w:t>
      </w:r>
      <w:r w:rsidRPr="00FC475D">
        <w:rPr>
          <w:rFonts w:ascii="Times New Roman" w:hAnsi="Times New Roman" w:cs="Times New Roman"/>
          <w:sz w:val="28"/>
          <w:szCs w:val="28"/>
        </w:rPr>
        <w:t>4.Я мечтаю о…</w:t>
      </w:r>
    </w:p>
    <w:p w:rsidR="00562051" w:rsidRPr="00FC475D" w:rsidRDefault="00562051" w:rsidP="00562051">
      <w:pPr>
        <w:rPr>
          <w:rFonts w:ascii="Times New Roman" w:hAnsi="Times New Roman" w:cs="Times New Roman"/>
          <w:sz w:val="28"/>
          <w:szCs w:val="28"/>
        </w:rPr>
      </w:pPr>
      <w:r w:rsidRPr="00FC475D">
        <w:rPr>
          <w:rFonts w:ascii="Times New Roman" w:hAnsi="Times New Roman" w:cs="Times New Roman"/>
          <w:sz w:val="28"/>
          <w:szCs w:val="28"/>
        </w:rPr>
        <w:t>5.Какой у меня характер (+ и -)</w:t>
      </w:r>
      <w:r w:rsidR="001A4017">
        <w:rPr>
          <w:rFonts w:ascii="Times New Roman" w:hAnsi="Times New Roman" w:cs="Times New Roman"/>
          <w:sz w:val="28"/>
          <w:szCs w:val="28"/>
        </w:rPr>
        <w:t xml:space="preserve"> </w:t>
      </w:r>
      <w:r w:rsidRPr="00FC475D">
        <w:rPr>
          <w:rFonts w:ascii="Times New Roman" w:hAnsi="Times New Roman" w:cs="Times New Roman"/>
          <w:sz w:val="28"/>
          <w:szCs w:val="28"/>
        </w:rPr>
        <w:t>6.Какое настроение у меня чаще всего…</w:t>
      </w:r>
    </w:p>
    <w:p w:rsidR="00562051" w:rsidRPr="00FC475D" w:rsidRDefault="00562051" w:rsidP="00562051">
      <w:pPr>
        <w:rPr>
          <w:rFonts w:ascii="Times New Roman" w:hAnsi="Times New Roman" w:cs="Times New Roman"/>
          <w:sz w:val="28"/>
          <w:szCs w:val="28"/>
        </w:rPr>
      </w:pPr>
      <w:r w:rsidRPr="00FC475D">
        <w:rPr>
          <w:rFonts w:ascii="Times New Roman" w:hAnsi="Times New Roman" w:cs="Times New Roman"/>
          <w:sz w:val="28"/>
          <w:szCs w:val="28"/>
        </w:rPr>
        <w:t>7.Лучше всего я умею…</w:t>
      </w:r>
      <w:r w:rsidR="001A4017">
        <w:rPr>
          <w:rFonts w:ascii="Times New Roman" w:hAnsi="Times New Roman" w:cs="Times New Roman"/>
          <w:sz w:val="28"/>
          <w:szCs w:val="28"/>
        </w:rPr>
        <w:t xml:space="preserve"> </w:t>
      </w:r>
      <w:r w:rsidRPr="00FC475D">
        <w:rPr>
          <w:rFonts w:ascii="Times New Roman" w:hAnsi="Times New Roman" w:cs="Times New Roman"/>
          <w:sz w:val="28"/>
          <w:szCs w:val="28"/>
        </w:rPr>
        <w:t xml:space="preserve">8.Когда я </w:t>
      </w:r>
      <w:proofErr w:type="gramStart"/>
      <w:r w:rsidRPr="00FC475D">
        <w:rPr>
          <w:rFonts w:ascii="Times New Roman" w:hAnsi="Times New Roman" w:cs="Times New Roman"/>
          <w:sz w:val="28"/>
          <w:szCs w:val="28"/>
        </w:rPr>
        <w:t>вырасту я хочу</w:t>
      </w:r>
      <w:proofErr w:type="gramEnd"/>
      <w:r w:rsidRPr="00FC475D">
        <w:rPr>
          <w:rFonts w:ascii="Times New Roman" w:hAnsi="Times New Roman" w:cs="Times New Roman"/>
          <w:sz w:val="28"/>
          <w:szCs w:val="28"/>
        </w:rPr>
        <w:t xml:space="preserve"> стать…</w:t>
      </w:r>
    </w:p>
    <w:p w:rsidR="00562051" w:rsidRPr="00FC475D" w:rsidRDefault="00562051" w:rsidP="00562051">
      <w:pPr>
        <w:rPr>
          <w:rFonts w:ascii="Times New Roman" w:hAnsi="Times New Roman" w:cs="Times New Roman"/>
          <w:sz w:val="28"/>
          <w:szCs w:val="28"/>
        </w:rPr>
      </w:pPr>
      <w:r w:rsidRPr="00FC475D">
        <w:rPr>
          <w:rFonts w:ascii="Times New Roman" w:hAnsi="Times New Roman" w:cs="Times New Roman"/>
          <w:sz w:val="28"/>
          <w:szCs w:val="28"/>
        </w:rPr>
        <w:t>9.Моя любимая игра…</w:t>
      </w:r>
      <w:r w:rsidR="001A4017">
        <w:rPr>
          <w:rFonts w:ascii="Times New Roman" w:hAnsi="Times New Roman" w:cs="Times New Roman"/>
          <w:sz w:val="28"/>
          <w:szCs w:val="28"/>
        </w:rPr>
        <w:t xml:space="preserve"> </w:t>
      </w:r>
      <w:r w:rsidRPr="00FC475D">
        <w:rPr>
          <w:rFonts w:ascii="Times New Roman" w:hAnsi="Times New Roman" w:cs="Times New Roman"/>
          <w:sz w:val="28"/>
          <w:szCs w:val="28"/>
        </w:rPr>
        <w:t>10.Мои  достоинства  - это  …</w:t>
      </w:r>
    </w:p>
    <w:p w:rsidR="00562051" w:rsidRPr="00FC475D" w:rsidRDefault="00562051" w:rsidP="00562051">
      <w:pPr>
        <w:rPr>
          <w:rFonts w:ascii="Times New Roman" w:hAnsi="Times New Roman" w:cs="Times New Roman"/>
          <w:sz w:val="28"/>
          <w:szCs w:val="28"/>
        </w:rPr>
      </w:pPr>
      <w:r w:rsidRPr="00FC475D">
        <w:rPr>
          <w:rFonts w:ascii="Times New Roman" w:hAnsi="Times New Roman" w:cs="Times New Roman"/>
          <w:sz w:val="28"/>
          <w:szCs w:val="28"/>
        </w:rPr>
        <w:t>11.Я чувствую у себя способности к…</w:t>
      </w:r>
      <w:r w:rsidR="001A4017">
        <w:rPr>
          <w:rFonts w:ascii="Times New Roman" w:hAnsi="Times New Roman" w:cs="Times New Roman"/>
          <w:sz w:val="28"/>
          <w:szCs w:val="28"/>
        </w:rPr>
        <w:t xml:space="preserve"> </w:t>
      </w:r>
      <w:r w:rsidRPr="00FC475D">
        <w:rPr>
          <w:rFonts w:ascii="Times New Roman" w:hAnsi="Times New Roman" w:cs="Times New Roman"/>
          <w:sz w:val="28"/>
          <w:szCs w:val="28"/>
        </w:rPr>
        <w:t>12.Мой лучший друг…</w:t>
      </w:r>
    </w:p>
    <w:p w:rsidR="00562051" w:rsidRPr="00FC475D" w:rsidRDefault="00562051" w:rsidP="00562051">
      <w:pPr>
        <w:rPr>
          <w:rFonts w:ascii="Times New Roman" w:hAnsi="Times New Roman" w:cs="Times New Roman"/>
          <w:sz w:val="28"/>
          <w:szCs w:val="28"/>
        </w:rPr>
      </w:pPr>
      <w:r w:rsidRPr="00FC475D">
        <w:rPr>
          <w:rFonts w:ascii="Times New Roman" w:hAnsi="Times New Roman" w:cs="Times New Roman"/>
          <w:sz w:val="28"/>
          <w:szCs w:val="28"/>
        </w:rPr>
        <w:t>13.Человек, которым я восхищаюсь больше всего на свете…</w:t>
      </w:r>
    </w:p>
    <w:p w:rsidR="00562051" w:rsidRPr="00FC475D" w:rsidRDefault="00562051" w:rsidP="00562051">
      <w:pPr>
        <w:rPr>
          <w:rFonts w:ascii="Times New Roman" w:hAnsi="Times New Roman" w:cs="Times New Roman"/>
          <w:sz w:val="28"/>
          <w:szCs w:val="28"/>
        </w:rPr>
      </w:pPr>
      <w:r w:rsidRPr="00FC475D">
        <w:rPr>
          <w:rFonts w:ascii="Times New Roman" w:hAnsi="Times New Roman" w:cs="Times New Roman"/>
          <w:sz w:val="28"/>
          <w:szCs w:val="28"/>
        </w:rPr>
        <w:t>14. Я знаю, что смогу…</w:t>
      </w:r>
      <w:r w:rsidR="001A4017">
        <w:rPr>
          <w:rFonts w:ascii="Times New Roman" w:hAnsi="Times New Roman" w:cs="Times New Roman"/>
          <w:sz w:val="28"/>
          <w:szCs w:val="28"/>
        </w:rPr>
        <w:t xml:space="preserve"> </w:t>
      </w:r>
      <w:r w:rsidRPr="00FC475D">
        <w:rPr>
          <w:rFonts w:ascii="Times New Roman" w:hAnsi="Times New Roman" w:cs="Times New Roman"/>
          <w:sz w:val="28"/>
          <w:szCs w:val="28"/>
        </w:rPr>
        <w:t>15. Я уверен в себе, потому что…</w:t>
      </w:r>
    </w:p>
    <w:p w:rsidR="00562051" w:rsidRPr="00FC475D" w:rsidRDefault="00562051" w:rsidP="00562051">
      <w:pPr>
        <w:rPr>
          <w:rFonts w:ascii="Times New Roman" w:hAnsi="Times New Roman" w:cs="Times New Roman"/>
          <w:sz w:val="28"/>
          <w:szCs w:val="28"/>
        </w:rPr>
      </w:pPr>
      <w:r w:rsidRPr="00FC475D">
        <w:rPr>
          <w:rFonts w:ascii="Times New Roman" w:hAnsi="Times New Roman" w:cs="Times New Roman"/>
          <w:sz w:val="28"/>
          <w:szCs w:val="28"/>
        </w:rPr>
        <w:t>Примечание.</w:t>
      </w:r>
      <w:r w:rsidR="001A4017">
        <w:rPr>
          <w:rFonts w:ascii="Times New Roman" w:hAnsi="Times New Roman" w:cs="Times New Roman"/>
          <w:sz w:val="28"/>
          <w:szCs w:val="28"/>
        </w:rPr>
        <w:t xml:space="preserve"> Т</w:t>
      </w:r>
      <w:r w:rsidRPr="00FC475D">
        <w:rPr>
          <w:rFonts w:ascii="Times New Roman" w:hAnsi="Times New Roman" w:cs="Times New Roman"/>
          <w:sz w:val="28"/>
          <w:szCs w:val="28"/>
        </w:rPr>
        <w:t>екст задания раздается каждому (приложение №5).</w:t>
      </w:r>
    </w:p>
    <w:p w:rsidR="00562051" w:rsidRPr="00FC475D" w:rsidRDefault="00562051" w:rsidP="00562051">
      <w:pPr>
        <w:rPr>
          <w:rFonts w:ascii="Times New Roman" w:hAnsi="Times New Roman" w:cs="Times New Roman"/>
          <w:b/>
          <w:sz w:val="28"/>
          <w:szCs w:val="28"/>
        </w:rPr>
      </w:pPr>
      <w:r w:rsidRPr="00FC475D">
        <w:rPr>
          <w:rFonts w:ascii="Times New Roman" w:hAnsi="Times New Roman" w:cs="Times New Roman"/>
          <w:b/>
          <w:sz w:val="28"/>
          <w:szCs w:val="28"/>
        </w:rPr>
        <w:t>3.Раздаю для заполнения анкету «Общение».</w:t>
      </w:r>
    </w:p>
    <w:p w:rsidR="00562051" w:rsidRPr="00FC475D" w:rsidRDefault="00562051" w:rsidP="00562051">
      <w:pPr>
        <w:rPr>
          <w:rFonts w:ascii="Times New Roman" w:hAnsi="Times New Roman" w:cs="Times New Roman"/>
          <w:sz w:val="28"/>
          <w:szCs w:val="28"/>
        </w:rPr>
      </w:pPr>
      <w:r w:rsidRPr="00FC475D">
        <w:rPr>
          <w:rFonts w:ascii="Times New Roman" w:hAnsi="Times New Roman" w:cs="Times New Roman"/>
          <w:b/>
          <w:sz w:val="28"/>
          <w:szCs w:val="28"/>
        </w:rPr>
        <w:t xml:space="preserve">4.Завершение занятия. Упражнение « Цвет моего настроения». </w:t>
      </w:r>
      <w:r w:rsidRPr="00FC475D">
        <w:rPr>
          <w:rFonts w:ascii="Times New Roman" w:hAnsi="Times New Roman" w:cs="Times New Roman"/>
          <w:sz w:val="28"/>
          <w:szCs w:val="28"/>
        </w:rPr>
        <w:t>Цель: выразить свое эмоциональное состояние. Ребятам раздаются бланки с рисунком корабля. Обращаем внимание, что на корабле 3 мачты</w:t>
      </w:r>
      <w:proofErr w:type="gramStart"/>
      <w:r w:rsidRPr="00FC475D">
        <w:rPr>
          <w:rFonts w:ascii="Times New Roman" w:hAnsi="Times New Roman" w:cs="Times New Roman"/>
          <w:sz w:val="28"/>
          <w:szCs w:val="28"/>
        </w:rPr>
        <w:t xml:space="preserve"> ,</w:t>
      </w:r>
      <w:proofErr w:type="gramEnd"/>
      <w:r w:rsidRPr="00FC475D">
        <w:rPr>
          <w:rFonts w:ascii="Times New Roman" w:hAnsi="Times New Roman" w:cs="Times New Roman"/>
          <w:sz w:val="28"/>
          <w:szCs w:val="28"/>
        </w:rPr>
        <w:t xml:space="preserve"> на каждой 1парус. Каждый день в конце занятия нужно закрасить парус  цветом, соответствующего настроению:</w:t>
      </w:r>
    </w:p>
    <w:p w:rsidR="00562051" w:rsidRPr="00FC475D" w:rsidRDefault="00562051" w:rsidP="00562051">
      <w:pPr>
        <w:rPr>
          <w:rFonts w:ascii="Times New Roman" w:hAnsi="Times New Roman" w:cs="Times New Roman"/>
          <w:sz w:val="28"/>
          <w:szCs w:val="28"/>
        </w:rPr>
      </w:pPr>
      <w:r w:rsidRPr="00FC475D">
        <w:rPr>
          <w:rFonts w:ascii="Times New Roman" w:hAnsi="Times New Roman" w:cs="Times New Roman"/>
          <w:sz w:val="28"/>
          <w:szCs w:val="28"/>
        </w:rPr>
        <w:t>Красны</w:t>
      </w:r>
      <w:proofErr w:type="gramStart"/>
      <w:r w:rsidRPr="00FC475D">
        <w:rPr>
          <w:rFonts w:ascii="Times New Roman" w:hAnsi="Times New Roman" w:cs="Times New Roman"/>
          <w:sz w:val="28"/>
          <w:szCs w:val="28"/>
        </w:rPr>
        <w:t>й-</w:t>
      </w:r>
      <w:proofErr w:type="gramEnd"/>
      <w:r w:rsidRPr="00FC475D">
        <w:rPr>
          <w:rFonts w:ascii="Times New Roman" w:hAnsi="Times New Roman" w:cs="Times New Roman"/>
          <w:sz w:val="28"/>
          <w:szCs w:val="28"/>
        </w:rPr>
        <w:t xml:space="preserve"> хорошее, веселое. Желты</w:t>
      </w:r>
      <w:proofErr w:type="gramStart"/>
      <w:r w:rsidRPr="00FC475D">
        <w:rPr>
          <w:rFonts w:ascii="Times New Roman" w:hAnsi="Times New Roman" w:cs="Times New Roman"/>
          <w:sz w:val="28"/>
          <w:szCs w:val="28"/>
        </w:rPr>
        <w:t>й-</w:t>
      </w:r>
      <w:proofErr w:type="gramEnd"/>
      <w:r w:rsidRPr="00FC475D">
        <w:rPr>
          <w:rFonts w:ascii="Times New Roman" w:hAnsi="Times New Roman" w:cs="Times New Roman"/>
          <w:sz w:val="28"/>
          <w:szCs w:val="28"/>
        </w:rPr>
        <w:t xml:space="preserve"> среднее, удовлетворительное. Черный  - плохое.</w:t>
      </w:r>
    </w:p>
    <w:p w:rsidR="00562051" w:rsidRPr="00FC475D" w:rsidRDefault="00562051" w:rsidP="00562051">
      <w:pPr>
        <w:rPr>
          <w:rFonts w:ascii="Times New Roman" w:hAnsi="Times New Roman" w:cs="Times New Roman"/>
          <w:sz w:val="28"/>
          <w:szCs w:val="28"/>
        </w:rPr>
      </w:pPr>
      <w:r w:rsidRPr="00FC475D">
        <w:rPr>
          <w:rFonts w:ascii="Times New Roman" w:hAnsi="Times New Roman" w:cs="Times New Roman"/>
          <w:sz w:val="28"/>
          <w:szCs w:val="28"/>
        </w:rPr>
        <w:t>«Итак, какое у вас настроение сегодня? Закрашиваем первый парус.  Обязательно подпишите свой листок с рисунком корабля».</w:t>
      </w:r>
    </w:p>
    <w:p w:rsidR="00562051" w:rsidRPr="00FC475D" w:rsidRDefault="00562051" w:rsidP="00562051">
      <w:pPr>
        <w:rPr>
          <w:rFonts w:ascii="Times New Roman" w:hAnsi="Times New Roman" w:cs="Times New Roman"/>
          <w:sz w:val="28"/>
          <w:szCs w:val="28"/>
        </w:rPr>
      </w:pPr>
      <w:r w:rsidRPr="00FC475D">
        <w:rPr>
          <w:rFonts w:ascii="Times New Roman" w:hAnsi="Times New Roman" w:cs="Times New Roman"/>
          <w:sz w:val="28"/>
          <w:szCs w:val="28"/>
        </w:rPr>
        <w:t xml:space="preserve"> По окончании занятия все выполненные работы и бланки с заданиями ребята сдают на стол педагога.</w:t>
      </w:r>
    </w:p>
    <w:p w:rsidR="00562051" w:rsidRPr="00FC475D" w:rsidRDefault="00562051" w:rsidP="00562051">
      <w:pPr>
        <w:rPr>
          <w:rFonts w:ascii="Times New Roman" w:hAnsi="Times New Roman" w:cs="Times New Roman"/>
          <w:b/>
          <w:sz w:val="28"/>
          <w:szCs w:val="28"/>
        </w:rPr>
      </w:pPr>
      <w:r w:rsidRPr="00FC475D">
        <w:rPr>
          <w:rFonts w:ascii="Times New Roman" w:hAnsi="Times New Roman" w:cs="Times New Roman"/>
          <w:b/>
          <w:sz w:val="28"/>
          <w:szCs w:val="28"/>
        </w:rPr>
        <w:t>День второй. «День знаний».</w:t>
      </w:r>
    </w:p>
    <w:p w:rsidR="00562051" w:rsidRPr="00FC475D" w:rsidRDefault="00562051" w:rsidP="00562051">
      <w:pPr>
        <w:rPr>
          <w:rFonts w:ascii="Times New Roman" w:hAnsi="Times New Roman" w:cs="Times New Roman"/>
          <w:sz w:val="28"/>
          <w:szCs w:val="28"/>
        </w:rPr>
      </w:pPr>
      <w:r w:rsidRPr="00FC475D">
        <w:rPr>
          <w:rFonts w:ascii="Times New Roman" w:hAnsi="Times New Roman" w:cs="Times New Roman"/>
          <w:sz w:val="28"/>
          <w:szCs w:val="28"/>
        </w:rPr>
        <w:lastRenderedPageBreak/>
        <w:t>Приветствие.  Опрос «Как прошел предыдущий день и ночь, что понравилось в лагере, не понравилось, что запомнилось,  какие мероприятия проходили?»</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b/>
          <w:sz w:val="28"/>
          <w:szCs w:val="28"/>
        </w:rPr>
        <w:t xml:space="preserve">1.Упражнение «Здравствуйте те, кто…». </w:t>
      </w:r>
      <w:r w:rsidRPr="00FC475D">
        <w:rPr>
          <w:rFonts w:ascii="Times New Roman" w:hAnsi="Times New Roman" w:cs="Times New Roman"/>
          <w:sz w:val="28"/>
          <w:szCs w:val="28"/>
        </w:rPr>
        <w:t xml:space="preserve"> Цель: создание благоприятной эмоциональной атмосферы. Называем признак, те к кому это </w:t>
      </w:r>
      <w:proofErr w:type="gramStart"/>
      <w:r w:rsidRPr="00FC475D">
        <w:rPr>
          <w:rFonts w:ascii="Times New Roman" w:hAnsi="Times New Roman" w:cs="Times New Roman"/>
          <w:sz w:val="28"/>
          <w:szCs w:val="28"/>
        </w:rPr>
        <w:t>относится</w:t>
      </w:r>
      <w:proofErr w:type="gramEnd"/>
      <w:r w:rsidRPr="00FC475D">
        <w:rPr>
          <w:rFonts w:ascii="Times New Roman" w:hAnsi="Times New Roman" w:cs="Times New Roman"/>
          <w:sz w:val="28"/>
          <w:szCs w:val="28"/>
        </w:rPr>
        <w:t xml:space="preserve"> должны вставать. </w:t>
      </w:r>
      <w:proofErr w:type="gramStart"/>
      <w:r w:rsidRPr="00FC475D">
        <w:rPr>
          <w:rFonts w:ascii="Times New Roman" w:hAnsi="Times New Roman" w:cs="Times New Roman"/>
          <w:sz w:val="28"/>
          <w:szCs w:val="28"/>
        </w:rPr>
        <w:t>Признаки могут быть самые разные  (родился летом, зимой, весной, осенью, кто умывался утром, у кого есть  сестра, брат….) Называем признак, те к кому это относится должны встать, посмотреть друг на друга, сказать «Привет!»  и сесть на место.</w:t>
      </w:r>
      <w:proofErr w:type="gramEnd"/>
      <w:r w:rsidRPr="00FC475D">
        <w:rPr>
          <w:rFonts w:ascii="Times New Roman" w:hAnsi="Times New Roman" w:cs="Times New Roman"/>
          <w:sz w:val="28"/>
          <w:szCs w:val="28"/>
        </w:rPr>
        <w:t xml:space="preserve"> «Итак, мы поприветствовали друг друга, сделали физкультминутку, взбодрились, можем приступать к серьезной  и интересной работе».</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b/>
          <w:sz w:val="28"/>
          <w:szCs w:val="28"/>
        </w:rPr>
        <w:t>2. Методика  Амтхауэра.</w:t>
      </w:r>
      <w:r w:rsidRPr="00FC475D">
        <w:rPr>
          <w:rFonts w:ascii="Times New Roman" w:hAnsi="Times New Roman" w:cs="Times New Roman"/>
          <w:sz w:val="28"/>
          <w:szCs w:val="28"/>
        </w:rPr>
        <w:t xml:space="preserve"> Цель: определение уровня развития словесно-логического мышления.</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sz w:val="28"/>
          <w:szCs w:val="28"/>
        </w:rPr>
        <w:t xml:space="preserve"> Раздаю  каждому бланк с заданиями (приложение № 4) и лист для ответов. Четко и громко зачитываю инструкцию: « Вы будете выполнять задания, которые отличаются от тех, что вы обычно решаете в школе. Вы должны показать, как вы умеете быстро и правильно думать. Перед каждым типом задания я буду объяснять </w:t>
      </w:r>
      <w:proofErr w:type="gramStart"/>
      <w:r w:rsidRPr="00FC475D">
        <w:rPr>
          <w:rFonts w:ascii="Times New Roman" w:hAnsi="Times New Roman" w:cs="Times New Roman"/>
          <w:sz w:val="28"/>
          <w:szCs w:val="28"/>
        </w:rPr>
        <w:t>на примере, как</w:t>
      </w:r>
      <w:proofErr w:type="gramEnd"/>
      <w:r w:rsidRPr="00FC475D">
        <w:rPr>
          <w:rFonts w:ascii="Times New Roman" w:hAnsi="Times New Roman" w:cs="Times New Roman"/>
          <w:sz w:val="28"/>
          <w:szCs w:val="28"/>
        </w:rPr>
        <w:t xml:space="preserve"> его решать. Но если вам понятен принцип выполнения следующего задания - можете идти вперед, не ждать всех ребят. Если возникает вопрос – поднимите руку, я подойду. Все понятно? Начнем».    Обычно у ребят не возникает серьезных затруднений, все успевают выполнить задания до завершения занятия</w:t>
      </w:r>
    </w:p>
    <w:p w:rsidR="00562051" w:rsidRPr="00FC475D" w:rsidRDefault="00562051" w:rsidP="00562051">
      <w:pPr>
        <w:ind w:firstLine="720"/>
        <w:jc w:val="both"/>
        <w:rPr>
          <w:rFonts w:ascii="Times New Roman" w:hAnsi="Times New Roman" w:cs="Times New Roman"/>
          <w:sz w:val="28"/>
          <w:szCs w:val="28"/>
        </w:rPr>
      </w:pPr>
      <w:r w:rsidRPr="00FC475D">
        <w:rPr>
          <w:rFonts w:ascii="Times New Roman" w:hAnsi="Times New Roman" w:cs="Times New Roman"/>
          <w:sz w:val="28"/>
          <w:szCs w:val="28"/>
        </w:rPr>
        <w:t xml:space="preserve">Примечание. При обработке результатов мы учитываем, что максимальное количество баллов, которое может набрать </w:t>
      </w:r>
      <w:proofErr w:type="gramStart"/>
      <w:r w:rsidRPr="00FC475D">
        <w:rPr>
          <w:rFonts w:ascii="Times New Roman" w:hAnsi="Times New Roman" w:cs="Times New Roman"/>
          <w:sz w:val="28"/>
          <w:szCs w:val="28"/>
        </w:rPr>
        <w:t>обследуемый</w:t>
      </w:r>
      <w:proofErr w:type="gramEnd"/>
      <w:r w:rsidRPr="00FC475D">
        <w:rPr>
          <w:rFonts w:ascii="Times New Roman" w:hAnsi="Times New Roman" w:cs="Times New Roman"/>
          <w:sz w:val="28"/>
          <w:szCs w:val="28"/>
        </w:rPr>
        <w:t xml:space="preserve"> за решение всех четырех субтестов – 40 баллов   (100% оценки успешности)</w:t>
      </w:r>
    </w:p>
    <w:p w:rsidR="00562051" w:rsidRPr="00FC475D" w:rsidRDefault="00562051" w:rsidP="00562051">
      <w:pPr>
        <w:ind w:firstLine="720"/>
        <w:jc w:val="both"/>
        <w:rPr>
          <w:rFonts w:ascii="Times New Roman" w:hAnsi="Times New Roman" w:cs="Times New Roman"/>
          <w:sz w:val="28"/>
          <w:szCs w:val="28"/>
        </w:rPr>
      </w:pPr>
      <w:r w:rsidRPr="00FC475D">
        <w:rPr>
          <w:rFonts w:ascii="Times New Roman" w:hAnsi="Times New Roman" w:cs="Times New Roman"/>
          <w:sz w:val="28"/>
          <w:szCs w:val="28"/>
        </w:rPr>
        <w:t xml:space="preserve">Оценка успешности (ОУ) решения </w:t>
      </w:r>
      <w:proofErr w:type="gramStart"/>
      <w:r w:rsidRPr="00FC475D">
        <w:rPr>
          <w:rFonts w:ascii="Times New Roman" w:hAnsi="Times New Roman" w:cs="Times New Roman"/>
          <w:sz w:val="28"/>
          <w:szCs w:val="28"/>
        </w:rPr>
        <w:t>словесных</w:t>
      </w:r>
      <w:proofErr w:type="gramEnd"/>
      <w:r w:rsidRPr="00FC475D">
        <w:rPr>
          <w:rFonts w:ascii="Times New Roman" w:hAnsi="Times New Roman" w:cs="Times New Roman"/>
          <w:sz w:val="28"/>
          <w:szCs w:val="28"/>
        </w:rPr>
        <w:t xml:space="preserve"> субтестов определяется по формуле</w:t>
      </w:r>
    </w:p>
    <w:p w:rsidR="00562051" w:rsidRPr="00FC475D" w:rsidRDefault="00562051" w:rsidP="00562051">
      <w:pPr>
        <w:ind w:left="720" w:firstLine="720"/>
        <w:jc w:val="both"/>
        <w:rPr>
          <w:rFonts w:ascii="Times New Roman" w:hAnsi="Times New Roman" w:cs="Times New Roman"/>
          <w:sz w:val="28"/>
          <w:szCs w:val="28"/>
        </w:rPr>
      </w:pPr>
      <w:r w:rsidRPr="00FC475D">
        <w:rPr>
          <w:rFonts w:ascii="Times New Roman" w:hAnsi="Times New Roman" w:cs="Times New Roman"/>
          <w:sz w:val="28"/>
          <w:szCs w:val="28"/>
        </w:rPr>
        <w:t xml:space="preserve">  Х · 100%</w:t>
      </w:r>
    </w:p>
    <w:p w:rsidR="00562051" w:rsidRPr="00FC475D" w:rsidRDefault="00562051" w:rsidP="00562051">
      <w:pPr>
        <w:ind w:firstLine="720"/>
        <w:jc w:val="both"/>
        <w:rPr>
          <w:rFonts w:ascii="Times New Roman" w:hAnsi="Times New Roman" w:cs="Times New Roman"/>
          <w:sz w:val="28"/>
          <w:szCs w:val="28"/>
        </w:rPr>
      </w:pPr>
      <w:r w:rsidRPr="00FC475D">
        <w:rPr>
          <w:rFonts w:ascii="Times New Roman" w:hAnsi="Times New Roman" w:cs="Times New Roman"/>
          <w:sz w:val="28"/>
          <w:szCs w:val="28"/>
        </w:rPr>
        <w:t>ОУ = -------------- ,                    где X - сумма баллов, полученных испытуемым.</w:t>
      </w:r>
    </w:p>
    <w:p w:rsidR="00562051" w:rsidRPr="00FC475D" w:rsidRDefault="00562051" w:rsidP="00562051">
      <w:pPr>
        <w:ind w:firstLine="720"/>
        <w:jc w:val="both"/>
        <w:rPr>
          <w:rFonts w:ascii="Times New Roman" w:hAnsi="Times New Roman" w:cs="Times New Roman"/>
          <w:sz w:val="28"/>
          <w:szCs w:val="28"/>
        </w:rPr>
      </w:pPr>
      <w:r w:rsidRPr="00FC475D">
        <w:rPr>
          <w:rFonts w:ascii="Times New Roman" w:hAnsi="Times New Roman" w:cs="Times New Roman"/>
          <w:sz w:val="28"/>
          <w:szCs w:val="28"/>
        </w:rPr>
        <w:t xml:space="preserve">               40</w:t>
      </w:r>
    </w:p>
    <w:p w:rsidR="00562051" w:rsidRPr="00FC475D" w:rsidRDefault="00562051" w:rsidP="00562051">
      <w:pPr>
        <w:ind w:firstLine="720"/>
        <w:jc w:val="both"/>
        <w:rPr>
          <w:rFonts w:ascii="Times New Roman" w:hAnsi="Times New Roman" w:cs="Times New Roman"/>
          <w:sz w:val="28"/>
          <w:szCs w:val="28"/>
        </w:rPr>
      </w:pPr>
      <w:r w:rsidRPr="00FC475D">
        <w:rPr>
          <w:rFonts w:ascii="Times New Roman" w:hAnsi="Times New Roman" w:cs="Times New Roman"/>
          <w:sz w:val="28"/>
          <w:szCs w:val="28"/>
        </w:rPr>
        <w:t>На основе анализа распределения индивидуальных данных (с учетом стандартных отклонений) были выбраны следующие уровни успешности, наиболее дифференцирующие обследуемые выборки (нормально развивающихся детей и учащихся с ЗПР):</w:t>
      </w:r>
    </w:p>
    <w:p w:rsidR="00562051" w:rsidRPr="00FC475D" w:rsidRDefault="00562051" w:rsidP="00562051">
      <w:pPr>
        <w:ind w:firstLine="720"/>
        <w:jc w:val="both"/>
        <w:rPr>
          <w:rFonts w:ascii="Times New Roman" w:hAnsi="Times New Roman" w:cs="Times New Roman"/>
          <w:sz w:val="28"/>
          <w:szCs w:val="28"/>
        </w:rPr>
      </w:pPr>
      <w:r w:rsidRPr="00FC475D">
        <w:rPr>
          <w:rFonts w:ascii="Times New Roman" w:hAnsi="Times New Roman" w:cs="Times New Roman"/>
          <w:sz w:val="28"/>
          <w:szCs w:val="28"/>
        </w:rPr>
        <w:t>4-й уровень успешности - 32 балла и более (80--100% ОУ).</w:t>
      </w:r>
    </w:p>
    <w:p w:rsidR="00562051" w:rsidRPr="00FC475D" w:rsidRDefault="00562051" w:rsidP="00562051">
      <w:pPr>
        <w:ind w:firstLine="720"/>
        <w:jc w:val="both"/>
        <w:rPr>
          <w:rFonts w:ascii="Times New Roman" w:hAnsi="Times New Roman" w:cs="Times New Roman"/>
          <w:sz w:val="28"/>
          <w:szCs w:val="28"/>
        </w:rPr>
      </w:pPr>
      <w:r w:rsidRPr="00FC475D">
        <w:rPr>
          <w:rFonts w:ascii="Times New Roman" w:hAnsi="Times New Roman" w:cs="Times New Roman"/>
          <w:sz w:val="28"/>
          <w:szCs w:val="28"/>
        </w:rPr>
        <w:t>3-й уровень - 31,5-26,0 баллов (79,9-65%);</w:t>
      </w:r>
    </w:p>
    <w:p w:rsidR="00562051" w:rsidRPr="00FC475D" w:rsidRDefault="00562051" w:rsidP="00562051">
      <w:pPr>
        <w:ind w:firstLine="720"/>
        <w:jc w:val="both"/>
        <w:rPr>
          <w:rFonts w:ascii="Times New Roman" w:hAnsi="Times New Roman" w:cs="Times New Roman"/>
          <w:sz w:val="28"/>
          <w:szCs w:val="28"/>
        </w:rPr>
      </w:pPr>
      <w:r w:rsidRPr="00FC475D">
        <w:rPr>
          <w:rFonts w:ascii="Times New Roman" w:hAnsi="Times New Roman" w:cs="Times New Roman"/>
          <w:sz w:val="28"/>
          <w:szCs w:val="28"/>
        </w:rPr>
        <w:t>2-й уровень - 25,5-20,0 баллов (64,9-50%);</w:t>
      </w:r>
    </w:p>
    <w:p w:rsidR="00562051" w:rsidRPr="00FC475D" w:rsidRDefault="00562051" w:rsidP="00562051">
      <w:pPr>
        <w:ind w:firstLine="720"/>
        <w:jc w:val="both"/>
        <w:rPr>
          <w:rFonts w:ascii="Times New Roman" w:hAnsi="Times New Roman" w:cs="Times New Roman"/>
          <w:sz w:val="28"/>
          <w:szCs w:val="28"/>
        </w:rPr>
      </w:pPr>
      <w:r w:rsidRPr="00FC475D">
        <w:rPr>
          <w:rFonts w:ascii="Times New Roman" w:hAnsi="Times New Roman" w:cs="Times New Roman"/>
          <w:sz w:val="28"/>
          <w:szCs w:val="28"/>
        </w:rPr>
        <w:t>1-й уровень - 19,5 баллов и менее (49,9% и ниже).</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b/>
          <w:sz w:val="28"/>
          <w:szCs w:val="28"/>
        </w:rPr>
        <w:t>3.Упражнение «Цвет моего настроения».</w:t>
      </w:r>
      <w:r w:rsidRPr="00FC475D">
        <w:rPr>
          <w:rFonts w:ascii="Times New Roman" w:hAnsi="Times New Roman" w:cs="Times New Roman"/>
          <w:sz w:val="28"/>
          <w:szCs w:val="28"/>
        </w:rPr>
        <w:t xml:space="preserve">  Цель: выразить свое эмоциональное состояние. Раздаются  подписанные листочки с рисунком корабля, ребята  закрашивают второй парус. По окончании занятия все выполненные работы и бланки с заданиями  ребята сдают на стол педагога.</w:t>
      </w:r>
    </w:p>
    <w:p w:rsidR="00562051" w:rsidRPr="00FC475D" w:rsidRDefault="00562051" w:rsidP="00562051">
      <w:pPr>
        <w:rPr>
          <w:rFonts w:ascii="Times New Roman" w:hAnsi="Times New Roman" w:cs="Times New Roman"/>
          <w:b/>
          <w:sz w:val="28"/>
          <w:szCs w:val="28"/>
        </w:rPr>
      </w:pPr>
      <w:r w:rsidRPr="00FC475D">
        <w:rPr>
          <w:rFonts w:ascii="Times New Roman" w:hAnsi="Times New Roman" w:cs="Times New Roman"/>
          <w:b/>
          <w:sz w:val="28"/>
          <w:szCs w:val="28"/>
        </w:rPr>
        <w:t>День третий. «Мои фантазии».</w:t>
      </w:r>
    </w:p>
    <w:p w:rsidR="00562051" w:rsidRPr="00FC475D" w:rsidRDefault="00562051" w:rsidP="00562051">
      <w:pPr>
        <w:rPr>
          <w:rFonts w:ascii="Times New Roman" w:hAnsi="Times New Roman" w:cs="Times New Roman"/>
          <w:sz w:val="28"/>
          <w:szCs w:val="28"/>
        </w:rPr>
      </w:pPr>
      <w:r w:rsidRPr="00FC475D">
        <w:rPr>
          <w:rFonts w:ascii="Times New Roman" w:hAnsi="Times New Roman" w:cs="Times New Roman"/>
          <w:sz w:val="28"/>
          <w:szCs w:val="28"/>
        </w:rPr>
        <w:t>Приветствие. Опрос «Как прошел предыдущий день и ночь, что понравилось в лагере, не понравилось, что запомнилось,  какие мероприятия?»</w:t>
      </w:r>
    </w:p>
    <w:p w:rsidR="00562051" w:rsidRPr="00FC475D" w:rsidRDefault="00562051" w:rsidP="00562051">
      <w:pPr>
        <w:pStyle w:val="afff0"/>
        <w:rPr>
          <w:sz w:val="28"/>
          <w:szCs w:val="28"/>
          <w:lang w:val="ru-RU"/>
        </w:rPr>
      </w:pPr>
      <w:r w:rsidRPr="00FC475D">
        <w:rPr>
          <w:b/>
          <w:sz w:val="28"/>
          <w:szCs w:val="28"/>
          <w:lang w:val="ru-RU"/>
        </w:rPr>
        <w:lastRenderedPageBreak/>
        <w:t>1. Упражнение «Если бы я был волшебником…»</w:t>
      </w:r>
      <w:r w:rsidRPr="00FC475D">
        <w:rPr>
          <w:sz w:val="28"/>
          <w:szCs w:val="28"/>
          <w:lang w:val="ru-RU"/>
        </w:rPr>
        <w:t xml:space="preserve"> Цель: развитие коммуникативных навыков, развитие эмоциональной сферы. Начиная с первого участника ребятам необходимо закончить фразу «Если бы я был волшебником…»  После того, как все высказались, обращаемся к учащимся: «Итак, вы здорово пофантазировали,  какие у вас замечательные идеи и мечты</w:t>
      </w:r>
      <w:proofErr w:type="gramStart"/>
      <w:r w:rsidRPr="00FC475D">
        <w:rPr>
          <w:sz w:val="28"/>
          <w:szCs w:val="28"/>
          <w:lang w:val="ru-RU"/>
        </w:rPr>
        <w:t>…Д</w:t>
      </w:r>
      <w:proofErr w:type="gramEnd"/>
      <w:r w:rsidRPr="00FC475D">
        <w:rPr>
          <w:sz w:val="28"/>
          <w:szCs w:val="28"/>
          <w:lang w:val="ru-RU"/>
        </w:rPr>
        <w:t>авайте мы с вами еще раз обратимся к нашей фантазии и выполним следующее задание»</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b/>
          <w:sz w:val="28"/>
          <w:szCs w:val="28"/>
        </w:rPr>
        <w:t xml:space="preserve">3. Тематическое рисование. Тема «Рисунок неизвестного животного». </w:t>
      </w:r>
      <w:r w:rsidRPr="00FC475D">
        <w:rPr>
          <w:rFonts w:ascii="Times New Roman" w:hAnsi="Times New Roman" w:cs="Times New Roman"/>
          <w:sz w:val="28"/>
          <w:szCs w:val="28"/>
        </w:rPr>
        <w:t>Цель: изучение личностных особенностей.  Раздаются чистые листы белой бумаги, у ребят есть простой и цветные карандаши, резинка. Инструкция «Вам предлагается придумать и нарисовать несуществующее животное, то есть такое, которое никогда  и нигде ранее не существовало и не существует (нельзя использовать героев сказок и мультфильмов). А также назовите его несуществующим именем. Сколько ему лет, где живет, что ест, с кем дружит, какое по характеру (доброе или злое), боится кого-то или его боятся? (небольшая характеристика)».</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sz w:val="28"/>
          <w:szCs w:val="28"/>
        </w:rPr>
        <w:t xml:space="preserve">  Примечание. При интерпретации теста берем только очень ярко проявившиеся  признаки и показатели. Изображая несуществующее животное, испытуемый выражает себя, свой образ. Соответственно по общему впечатлению, по проявлению  признаков и показателей  дается характеристика учащемуся. </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sz w:val="28"/>
          <w:szCs w:val="28"/>
        </w:rPr>
        <w:t xml:space="preserve"> Ребята сдают работы, воспитатель уточняет детали рисунка (что нарисовано - перья, хвост, рога или уши, добрый или злой и т.п.)  </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b/>
          <w:sz w:val="28"/>
          <w:szCs w:val="28"/>
        </w:rPr>
        <w:t>4.Упражнение «Цвет моего настроения».</w:t>
      </w:r>
      <w:r w:rsidRPr="00FC475D">
        <w:rPr>
          <w:rFonts w:ascii="Times New Roman" w:hAnsi="Times New Roman" w:cs="Times New Roman"/>
          <w:sz w:val="28"/>
          <w:szCs w:val="28"/>
        </w:rPr>
        <w:t xml:space="preserve"> Цель: выразить свое эмоциональное состояние. Раздаю подписанные листочки с рисунком корабля, ребята  закрашивают третий  парус.</w:t>
      </w:r>
    </w:p>
    <w:p w:rsidR="00562051" w:rsidRPr="00FC475D" w:rsidRDefault="00562051" w:rsidP="00562051">
      <w:pPr>
        <w:jc w:val="both"/>
        <w:rPr>
          <w:rFonts w:ascii="Times New Roman" w:hAnsi="Times New Roman" w:cs="Times New Roman"/>
          <w:b/>
          <w:sz w:val="28"/>
          <w:szCs w:val="28"/>
        </w:rPr>
      </w:pPr>
      <w:r w:rsidRPr="00FC475D">
        <w:rPr>
          <w:rFonts w:ascii="Times New Roman" w:hAnsi="Times New Roman" w:cs="Times New Roman"/>
          <w:b/>
          <w:sz w:val="28"/>
          <w:szCs w:val="28"/>
        </w:rPr>
        <w:t>5. Заполняют анкету «Итоги».</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sz w:val="28"/>
          <w:szCs w:val="28"/>
        </w:rPr>
        <w:t xml:space="preserve">     </w:t>
      </w:r>
      <w:r w:rsidRPr="00FC475D">
        <w:rPr>
          <w:rFonts w:ascii="Times New Roman" w:hAnsi="Times New Roman" w:cs="Times New Roman"/>
          <w:b/>
          <w:sz w:val="28"/>
          <w:szCs w:val="28"/>
        </w:rPr>
        <w:t>Завершение занятия. Упражнение «Пожелание».</w:t>
      </w:r>
      <w:r w:rsidRPr="00FC475D">
        <w:rPr>
          <w:rFonts w:ascii="Times New Roman" w:hAnsi="Times New Roman" w:cs="Times New Roman"/>
          <w:sz w:val="28"/>
          <w:szCs w:val="28"/>
        </w:rPr>
        <w:t xml:space="preserve"> Цель: сплочение коллектива, создание благоприятного  эмоционального  настроя, позитивное завершение занятия. Начиная с первого участника, ребята по очереди могут пожелать что-либо кому захотят – всем ребятам или своему другу, соседу по парте. Заканчивает  упражнение психолог: « Я желаю, чтобы сбывались все ваши сокровенные мечты. Отлично отдохните летом! Мне было приятно работать  с вами! До свидания!»</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sz w:val="28"/>
          <w:szCs w:val="28"/>
        </w:rPr>
        <w:t xml:space="preserve">    По окончании занятия все выполненные работы   ребята сдают на стол педагога.</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b/>
          <w:sz w:val="28"/>
          <w:szCs w:val="28"/>
        </w:rPr>
        <w:t>Приложение №1.</w:t>
      </w:r>
      <w:r w:rsidRPr="00FC475D">
        <w:rPr>
          <w:rFonts w:ascii="Times New Roman" w:hAnsi="Times New Roman" w:cs="Times New Roman"/>
          <w:sz w:val="28"/>
          <w:szCs w:val="28"/>
        </w:rPr>
        <w:t xml:space="preserve">Карта наблюдений во время адаптационного периода </w:t>
      </w:r>
    </w:p>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sz w:val="28"/>
          <w:szCs w:val="28"/>
        </w:rPr>
        <w:t xml:space="preserve">  Отряд__________________________Воспитатель________________________</w:t>
      </w:r>
    </w:p>
    <w:p w:rsidR="00562051" w:rsidRPr="00FC475D" w:rsidRDefault="00562051" w:rsidP="00562051">
      <w:pPr>
        <w:jc w:val="both"/>
        <w:rPr>
          <w:rFonts w:ascii="Times New Roman" w:hAnsi="Times New Roman" w:cs="Times New Roman"/>
          <w:sz w:val="28"/>
          <w:szCs w:val="28"/>
        </w:rPr>
      </w:pPr>
    </w:p>
    <w:tbl>
      <w:tblPr>
        <w:tblW w:w="104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496"/>
        <w:gridCol w:w="525"/>
        <w:gridCol w:w="548"/>
        <w:gridCol w:w="599"/>
        <w:gridCol w:w="599"/>
        <w:gridCol w:w="546"/>
        <w:gridCol w:w="521"/>
        <w:gridCol w:w="490"/>
        <w:gridCol w:w="534"/>
        <w:gridCol w:w="480"/>
        <w:gridCol w:w="430"/>
        <w:gridCol w:w="403"/>
        <w:gridCol w:w="398"/>
        <w:gridCol w:w="394"/>
        <w:gridCol w:w="399"/>
        <w:gridCol w:w="639"/>
        <w:gridCol w:w="584"/>
        <w:gridCol w:w="645"/>
      </w:tblGrid>
      <w:tr w:rsidR="00562051" w:rsidRPr="00D65B5B" w:rsidTr="000007CD">
        <w:trPr>
          <w:trHeight w:val="880"/>
        </w:trPr>
        <w:tc>
          <w:tcPr>
            <w:tcW w:w="1185" w:type="dxa"/>
            <w:tcBorders>
              <w:top w:val="single" w:sz="4" w:space="0" w:color="auto"/>
              <w:left w:val="single" w:sz="4" w:space="0" w:color="auto"/>
              <w:bottom w:val="single" w:sz="4" w:space="0" w:color="auto"/>
              <w:right w:val="single" w:sz="4" w:space="0" w:color="auto"/>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 xml:space="preserve">Фамилия   </w:t>
            </w:r>
          </w:p>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 xml:space="preserve">  Имя</w:t>
            </w:r>
          </w:p>
        </w:tc>
        <w:tc>
          <w:tcPr>
            <w:tcW w:w="1569" w:type="dxa"/>
            <w:gridSpan w:val="3"/>
            <w:tcBorders>
              <w:top w:val="single" w:sz="4" w:space="0" w:color="auto"/>
              <w:left w:val="single" w:sz="4" w:space="0" w:color="auto"/>
              <w:bottom w:val="single" w:sz="4" w:space="0" w:color="auto"/>
              <w:right w:val="single" w:sz="4" w:space="0" w:color="auto"/>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Проявляет лидерские качества, умеет организовать себя и других</w:t>
            </w:r>
          </w:p>
        </w:tc>
        <w:tc>
          <w:tcPr>
            <w:tcW w:w="1744" w:type="dxa"/>
            <w:gridSpan w:val="3"/>
            <w:tcBorders>
              <w:top w:val="single" w:sz="4" w:space="0" w:color="auto"/>
              <w:left w:val="single" w:sz="4" w:space="0" w:color="auto"/>
              <w:bottom w:val="single" w:sz="4" w:space="0" w:color="auto"/>
              <w:right w:val="single" w:sz="4" w:space="0" w:color="auto"/>
            </w:tcBorders>
            <w:hideMark/>
          </w:tcPr>
          <w:p w:rsidR="00562051" w:rsidRPr="00D65B5B" w:rsidRDefault="00562051" w:rsidP="000007CD">
            <w:pPr>
              <w:jc w:val="both"/>
              <w:rPr>
                <w:rFonts w:ascii="Times New Roman" w:hAnsi="Times New Roman" w:cs="Times New Roman"/>
                <w:sz w:val="20"/>
                <w:szCs w:val="20"/>
              </w:rPr>
            </w:pPr>
            <w:proofErr w:type="gramStart"/>
            <w:r w:rsidRPr="00D65B5B">
              <w:rPr>
                <w:rFonts w:ascii="Times New Roman" w:hAnsi="Times New Roman" w:cs="Times New Roman"/>
                <w:sz w:val="20"/>
                <w:szCs w:val="20"/>
              </w:rPr>
              <w:t>Общительный</w:t>
            </w:r>
            <w:proofErr w:type="gramEnd"/>
            <w:r w:rsidRPr="00D65B5B">
              <w:rPr>
                <w:rFonts w:ascii="Times New Roman" w:hAnsi="Times New Roman" w:cs="Times New Roman"/>
                <w:sz w:val="20"/>
                <w:szCs w:val="20"/>
              </w:rPr>
              <w:t>, умеет налаживать контакты</w:t>
            </w:r>
          </w:p>
        </w:tc>
        <w:tc>
          <w:tcPr>
            <w:tcW w:w="1545" w:type="dxa"/>
            <w:gridSpan w:val="3"/>
            <w:tcBorders>
              <w:top w:val="single" w:sz="4" w:space="0" w:color="auto"/>
              <w:left w:val="single" w:sz="4" w:space="0" w:color="auto"/>
              <w:bottom w:val="single" w:sz="4" w:space="0" w:color="auto"/>
              <w:right w:val="single" w:sz="4" w:space="0" w:color="auto"/>
            </w:tcBorders>
            <w:hideMark/>
          </w:tcPr>
          <w:p w:rsidR="00562051" w:rsidRPr="00D65B5B" w:rsidRDefault="00562051" w:rsidP="000007CD">
            <w:pPr>
              <w:jc w:val="both"/>
              <w:rPr>
                <w:rFonts w:ascii="Times New Roman" w:hAnsi="Times New Roman" w:cs="Times New Roman"/>
                <w:sz w:val="20"/>
                <w:szCs w:val="20"/>
              </w:rPr>
            </w:pPr>
            <w:proofErr w:type="gramStart"/>
            <w:r w:rsidRPr="00D65B5B">
              <w:rPr>
                <w:rFonts w:ascii="Times New Roman" w:hAnsi="Times New Roman" w:cs="Times New Roman"/>
                <w:sz w:val="20"/>
                <w:szCs w:val="20"/>
              </w:rPr>
              <w:t>Конфликтен</w:t>
            </w:r>
            <w:proofErr w:type="gramEnd"/>
            <w:r w:rsidRPr="00D65B5B">
              <w:rPr>
                <w:rFonts w:ascii="Times New Roman" w:hAnsi="Times New Roman" w:cs="Times New Roman"/>
                <w:sz w:val="20"/>
                <w:szCs w:val="20"/>
              </w:rPr>
              <w:t>, проявляет агрессивное поведение</w:t>
            </w:r>
          </w:p>
        </w:tc>
        <w:tc>
          <w:tcPr>
            <w:tcW w:w="1313" w:type="dxa"/>
            <w:gridSpan w:val="3"/>
            <w:tcBorders>
              <w:top w:val="single" w:sz="4" w:space="0" w:color="auto"/>
              <w:left w:val="single" w:sz="4" w:space="0" w:color="auto"/>
              <w:bottom w:val="single" w:sz="4" w:space="0" w:color="auto"/>
              <w:right w:val="single" w:sz="4" w:space="0" w:color="auto"/>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Проявляет признаки усталости в течение дня</w:t>
            </w:r>
          </w:p>
        </w:tc>
        <w:tc>
          <w:tcPr>
            <w:tcW w:w="1191" w:type="dxa"/>
            <w:gridSpan w:val="3"/>
            <w:tcBorders>
              <w:top w:val="single" w:sz="4" w:space="0" w:color="auto"/>
              <w:left w:val="single" w:sz="4" w:space="0" w:color="auto"/>
              <w:bottom w:val="single" w:sz="4" w:space="0" w:color="auto"/>
              <w:right w:val="single" w:sz="4" w:space="0" w:color="auto"/>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Хороший аппетит</w:t>
            </w:r>
          </w:p>
        </w:tc>
        <w:tc>
          <w:tcPr>
            <w:tcW w:w="1868" w:type="dxa"/>
            <w:gridSpan w:val="3"/>
            <w:tcBorders>
              <w:top w:val="single" w:sz="4" w:space="0" w:color="auto"/>
              <w:left w:val="single" w:sz="4" w:space="0" w:color="auto"/>
              <w:bottom w:val="single" w:sz="4" w:space="0" w:color="auto"/>
              <w:right w:val="single" w:sz="4" w:space="0" w:color="auto"/>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Эмоции, преобладающие в течение дня</w:t>
            </w:r>
          </w:p>
        </w:tc>
      </w:tr>
      <w:tr w:rsidR="00562051" w:rsidRPr="00D65B5B" w:rsidTr="000007CD">
        <w:trPr>
          <w:trHeight w:val="397"/>
        </w:trPr>
        <w:tc>
          <w:tcPr>
            <w:tcW w:w="1185" w:type="dxa"/>
            <w:tcBorders>
              <w:top w:val="single" w:sz="4" w:space="0" w:color="auto"/>
              <w:left w:val="single" w:sz="4" w:space="0" w:color="auto"/>
              <w:bottom w:val="single" w:sz="4" w:space="0" w:color="auto"/>
              <w:right w:val="single" w:sz="4" w:space="0" w:color="auto"/>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 xml:space="preserve">        дата</w:t>
            </w:r>
          </w:p>
        </w:tc>
        <w:tc>
          <w:tcPr>
            <w:tcW w:w="496" w:type="dxa"/>
            <w:tcBorders>
              <w:top w:val="single" w:sz="4" w:space="0" w:color="auto"/>
              <w:left w:val="single" w:sz="4" w:space="0" w:color="auto"/>
              <w:bottom w:val="single" w:sz="4" w:space="0" w:color="auto"/>
              <w:right w:val="single" w:sz="4" w:space="0" w:color="auto"/>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1</w:t>
            </w:r>
          </w:p>
        </w:tc>
        <w:tc>
          <w:tcPr>
            <w:tcW w:w="525" w:type="dxa"/>
            <w:tcBorders>
              <w:top w:val="single" w:sz="4" w:space="0" w:color="auto"/>
              <w:left w:val="single" w:sz="4" w:space="0" w:color="auto"/>
              <w:bottom w:val="single" w:sz="4" w:space="0" w:color="auto"/>
              <w:right w:val="single" w:sz="4" w:space="0" w:color="auto"/>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2</w:t>
            </w:r>
          </w:p>
        </w:tc>
        <w:tc>
          <w:tcPr>
            <w:tcW w:w="548" w:type="dxa"/>
            <w:tcBorders>
              <w:top w:val="single" w:sz="4" w:space="0" w:color="auto"/>
              <w:left w:val="single" w:sz="4" w:space="0" w:color="auto"/>
              <w:bottom w:val="single" w:sz="4" w:space="0" w:color="auto"/>
              <w:right w:val="single" w:sz="4" w:space="0" w:color="auto"/>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3</w:t>
            </w:r>
          </w:p>
        </w:tc>
        <w:tc>
          <w:tcPr>
            <w:tcW w:w="599"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1</w:t>
            </w:r>
          </w:p>
        </w:tc>
        <w:tc>
          <w:tcPr>
            <w:tcW w:w="599"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2</w:t>
            </w:r>
          </w:p>
        </w:tc>
        <w:tc>
          <w:tcPr>
            <w:tcW w:w="546"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3</w:t>
            </w:r>
          </w:p>
        </w:tc>
        <w:tc>
          <w:tcPr>
            <w:tcW w:w="521"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1</w:t>
            </w:r>
          </w:p>
        </w:tc>
        <w:tc>
          <w:tcPr>
            <w:tcW w:w="490"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2</w:t>
            </w:r>
          </w:p>
        </w:tc>
        <w:tc>
          <w:tcPr>
            <w:tcW w:w="534"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3</w:t>
            </w:r>
          </w:p>
        </w:tc>
        <w:tc>
          <w:tcPr>
            <w:tcW w:w="480"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1</w:t>
            </w:r>
          </w:p>
        </w:tc>
        <w:tc>
          <w:tcPr>
            <w:tcW w:w="430"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2</w:t>
            </w:r>
          </w:p>
        </w:tc>
        <w:tc>
          <w:tcPr>
            <w:tcW w:w="403"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3</w:t>
            </w:r>
          </w:p>
        </w:tc>
        <w:tc>
          <w:tcPr>
            <w:tcW w:w="398"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1</w:t>
            </w:r>
          </w:p>
        </w:tc>
        <w:tc>
          <w:tcPr>
            <w:tcW w:w="394"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2</w:t>
            </w:r>
          </w:p>
        </w:tc>
        <w:tc>
          <w:tcPr>
            <w:tcW w:w="399"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3</w:t>
            </w:r>
          </w:p>
        </w:tc>
        <w:tc>
          <w:tcPr>
            <w:tcW w:w="639" w:type="dxa"/>
            <w:tcBorders>
              <w:top w:val="single" w:sz="4" w:space="0" w:color="auto"/>
              <w:left w:val="single" w:sz="4" w:space="0" w:color="auto"/>
              <w:bottom w:val="single" w:sz="4" w:space="0" w:color="auto"/>
              <w:right w:val="single" w:sz="4" w:space="0" w:color="auto"/>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1</w:t>
            </w:r>
          </w:p>
        </w:tc>
        <w:tc>
          <w:tcPr>
            <w:tcW w:w="584" w:type="dxa"/>
            <w:tcBorders>
              <w:top w:val="single" w:sz="4" w:space="0" w:color="auto"/>
              <w:left w:val="single" w:sz="4" w:space="0" w:color="auto"/>
              <w:bottom w:val="single" w:sz="4" w:space="0" w:color="auto"/>
              <w:right w:val="single" w:sz="4" w:space="0" w:color="auto"/>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2</w:t>
            </w:r>
          </w:p>
        </w:tc>
        <w:tc>
          <w:tcPr>
            <w:tcW w:w="645" w:type="dxa"/>
            <w:tcBorders>
              <w:top w:val="single" w:sz="4" w:space="0" w:color="auto"/>
              <w:left w:val="single" w:sz="4" w:space="0" w:color="auto"/>
              <w:bottom w:val="single" w:sz="4" w:space="0" w:color="auto"/>
              <w:right w:val="single" w:sz="4" w:space="0" w:color="auto"/>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3</w:t>
            </w:r>
          </w:p>
        </w:tc>
      </w:tr>
      <w:tr w:rsidR="00562051" w:rsidRPr="00D65B5B" w:rsidTr="000007CD">
        <w:trPr>
          <w:trHeight w:val="405"/>
        </w:trPr>
        <w:tc>
          <w:tcPr>
            <w:tcW w:w="1185" w:type="dxa"/>
            <w:tcBorders>
              <w:top w:val="single" w:sz="4" w:space="0" w:color="auto"/>
              <w:left w:val="single" w:sz="4" w:space="0" w:color="auto"/>
              <w:bottom w:val="single" w:sz="4" w:space="0" w:color="auto"/>
              <w:right w:val="single" w:sz="4" w:space="0" w:color="auto"/>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lastRenderedPageBreak/>
              <w:t>Ахмедов</w:t>
            </w:r>
          </w:p>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Исмаил</w:t>
            </w:r>
          </w:p>
        </w:tc>
        <w:tc>
          <w:tcPr>
            <w:tcW w:w="496" w:type="dxa"/>
            <w:tcBorders>
              <w:top w:val="single" w:sz="4" w:space="0" w:color="auto"/>
              <w:left w:val="single" w:sz="4" w:space="0" w:color="auto"/>
              <w:bottom w:val="single" w:sz="4" w:space="0" w:color="auto"/>
              <w:right w:val="single" w:sz="4" w:space="0" w:color="auto"/>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w:t>
            </w:r>
          </w:p>
        </w:tc>
        <w:tc>
          <w:tcPr>
            <w:tcW w:w="525" w:type="dxa"/>
            <w:tcBorders>
              <w:top w:val="single" w:sz="4" w:space="0" w:color="auto"/>
              <w:left w:val="single" w:sz="4" w:space="0" w:color="auto"/>
              <w:bottom w:val="single" w:sz="4" w:space="0" w:color="auto"/>
              <w:right w:val="single" w:sz="4" w:space="0" w:color="auto"/>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w:t>
            </w:r>
          </w:p>
        </w:tc>
        <w:tc>
          <w:tcPr>
            <w:tcW w:w="548" w:type="dxa"/>
            <w:tcBorders>
              <w:top w:val="single" w:sz="4" w:space="0" w:color="auto"/>
              <w:left w:val="single" w:sz="4" w:space="0" w:color="auto"/>
              <w:bottom w:val="single" w:sz="4" w:space="0" w:color="auto"/>
              <w:right w:val="single" w:sz="4" w:space="0" w:color="auto"/>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w:t>
            </w:r>
          </w:p>
        </w:tc>
        <w:tc>
          <w:tcPr>
            <w:tcW w:w="599"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w:t>
            </w:r>
          </w:p>
        </w:tc>
        <w:tc>
          <w:tcPr>
            <w:tcW w:w="599"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w:t>
            </w:r>
          </w:p>
        </w:tc>
        <w:tc>
          <w:tcPr>
            <w:tcW w:w="546"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w:t>
            </w:r>
          </w:p>
        </w:tc>
        <w:tc>
          <w:tcPr>
            <w:tcW w:w="521"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w:t>
            </w:r>
          </w:p>
        </w:tc>
        <w:tc>
          <w:tcPr>
            <w:tcW w:w="490"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w:t>
            </w:r>
          </w:p>
        </w:tc>
        <w:tc>
          <w:tcPr>
            <w:tcW w:w="534"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w:t>
            </w:r>
          </w:p>
        </w:tc>
        <w:tc>
          <w:tcPr>
            <w:tcW w:w="480"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w:t>
            </w:r>
          </w:p>
        </w:tc>
        <w:tc>
          <w:tcPr>
            <w:tcW w:w="430"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w:t>
            </w:r>
          </w:p>
        </w:tc>
        <w:tc>
          <w:tcPr>
            <w:tcW w:w="403"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w:t>
            </w:r>
          </w:p>
        </w:tc>
        <w:tc>
          <w:tcPr>
            <w:tcW w:w="398"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w:t>
            </w:r>
          </w:p>
        </w:tc>
        <w:tc>
          <w:tcPr>
            <w:tcW w:w="394"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w:t>
            </w:r>
          </w:p>
        </w:tc>
        <w:tc>
          <w:tcPr>
            <w:tcW w:w="399" w:type="dxa"/>
            <w:tcBorders>
              <w:top w:val="single" w:sz="4" w:space="0" w:color="auto"/>
              <w:left w:val="single" w:sz="4" w:space="0" w:color="auto"/>
              <w:bottom w:val="single" w:sz="4" w:space="0" w:color="auto"/>
              <w:right w:val="nil"/>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w:t>
            </w:r>
          </w:p>
        </w:tc>
        <w:tc>
          <w:tcPr>
            <w:tcW w:w="639" w:type="dxa"/>
            <w:tcBorders>
              <w:top w:val="single" w:sz="4" w:space="0" w:color="auto"/>
              <w:left w:val="single" w:sz="4" w:space="0" w:color="auto"/>
              <w:bottom w:val="single" w:sz="4" w:space="0" w:color="auto"/>
              <w:right w:val="single" w:sz="4" w:space="0" w:color="auto"/>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w:t>
            </w:r>
          </w:p>
        </w:tc>
        <w:tc>
          <w:tcPr>
            <w:tcW w:w="584" w:type="dxa"/>
            <w:tcBorders>
              <w:top w:val="single" w:sz="4" w:space="0" w:color="auto"/>
              <w:left w:val="single" w:sz="4" w:space="0" w:color="auto"/>
              <w:bottom w:val="single" w:sz="4" w:space="0" w:color="auto"/>
              <w:right w:val="single" w:sz="4" w:space="0" w:color="auto"/>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w:t>
            </w:r>
          </w:p>
        </w:tc>
        <w:tc>
          <w:tcPr>
            <w:tcW w:w="645" w:type="dxa"/>
            <w:tcBorders>
              <w:top w:val="single" w:sz="4" w:space="0" w:color="auto"/>
              <w:left w:val="single" w:sz="4" w:space="0" w:color="auto"/>
              <w:bottom w:val="single" w:sz="4" w:space="0" w:color="auto"/>
              <w:right w:val="single" w:sz="4" w:space="0" w:color="auto"/>
            </w:tcBorders>
            <w:hideMark/>
          </w:tcPr>
          <w:p w:rsidR="00562051" w:rsidRPr="00D65B5B" w:rsidRDefault="00562051" w:rsidP="000007CD">
            <w:pPr>
              <w:jc w:val="both"/>
              <w:rPr>
                <w:rFonts w:ascii="Times New Roman" w:hAnsi="Times New Roman" w:cs="Times New Roman"/>
                <w:sz w:val="20"/>
                <w:szCs w:val="20"/>
              </w:rPr>
            </w:pPr>
            <w:r w:rsidRPr="00D65B5B">
              <w:rPr>
                <w:rFonts w:ascii="Times New Roman" w:hAnsi="Times New Roman" w:cs="Times New Roman"/>
                <w:sz w:val="20"/>
                <w:szCs w:val="20"/>
              </w:rPr>
              <w:t xml:space="preserve">  -</w:t>
            </w:r>
          </w:p>
        </w:tc>
      </w:tr>
      <w:tr w:rsidR="00562051" w:rsidRPr="00D65B5B" w:rsidTr="000007CD">
        <w:trPr>
          <w:trHeight w:val="372"/>
        </w:trPr>
        <w:tc>
          <w:tcPr>
            <w:tcW w:w="1185"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496"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25"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48"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99"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99"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46"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21"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90"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34"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80"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30"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03"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398"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394"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399"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639"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645"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r>
      <w:tr w:rsidR="00562051" w:rsidRPr="00D65B5B" w:rsidTr="000007CD">
        <w:trPr>
          <w:trHeight w:val="428"/>
        </w:trPr>
        <w:tc>
          <w:tcPr>
            <w:tcW w:w="1185"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496"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25"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48"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99"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99"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46"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21"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90"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34"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80"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30"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03"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398"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394"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399"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639"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645"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r>
      <w:tr w:rsidR="00562051" w:rsidRPr="00D65B5B" w:rsidTr="000007CD">
        <w:trPr>
          <w:trHeight w:val="428"/>
        </w:trPr>
        <w:tc>
          <w:tcPr>
            <w:tcW w:w="1185"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496"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25"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48"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99"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99"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46"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21"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90"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34"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80"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30"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03"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398"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394"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399"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639"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645"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r>
      <w:tr w:rsidR="00562051" w:rsidRPr="00D65B5B" w:rsidTr="000007CD">
        <w:trPr>
          <w:trHeight w:val="428"/>
        </w:trPr>
        <w:tc>
          <w:tcPr>
            <w:tcW w:w="1185"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496"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25"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48"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99"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99"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46"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21"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90"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34"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80"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30"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03"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398"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394"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399"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639"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645"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r>
      <w:tr w:rsidR="00562051" w:rsidRPr="00D65B5B" w:rsidTr="000007CD">
        <w:trPr>
          <w:trHeight w:val="428"/>
        </w:trPr>
        <w:tc>
          <w:tcPr>
            <w:tcW w:w="1185"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496"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25"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48"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99"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99"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46"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21"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90"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34"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80"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30"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03"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398"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394"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399"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639"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645"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r>
      <w:tr w:rsidR="00562051" w:rsidRPr="00D65B5B" w:rsidTr="000007CD">
        <w:trPr>
          <w:trHeight w:val="428"/>
        </w:trPr>
        <w:tc>
          <w:tcPr>
            <w:tcW w:w="1185"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496"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25"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48"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99"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99"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46"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21"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90"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34"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80"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30"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03"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398"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394"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399"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639"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645"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r>
      <w:tr w:rsidR="00562051" w:rsidRPr="00D65B5B" w:rsidTr="000007CD">
        <w:trPr>
          <w:trHeight w:val="428"/>
        </w:trPr>
        <w:tc>
          <w:tcPr>
            <w:tcW w:w="1185"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496"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25"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48"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99"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99"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46"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21"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90"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534"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80"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30"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403"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398"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394"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399" w:type="dxa"/>
            <w:tcBorders>
              <w:top w:val="single" w:sz="4" w:space="0" w:color="auto"/>
              <w:left w:val="single" w:sz="4" w:space="0" w:color="auto"/>
              <w:bottom w:val="single" w:sz="4" w:space="0" w:color="auto"/>
              <w:right w:val="nil"/>
            </w:tcBorders>
          </w:tcPr>
          <w:p w:rsidR="00562051" w:rsidRPr="00D65B5B" w:rsidRDefault="00562051" w:rsidP="000007CD">
            <w:pPr>
              <w:jc w:val="both"/>
              <w:rPr>
                <w:rFonts w:ascii="Times New Roman" w:hAnsi="Times New Roman" w:cs="Times New Roman"/>
                <w:sz w:val="20"/>
                <w:szCs w:val="20"/>
              </w:rPr>
            </w:pPr>
          </w:p>
        </w:tc>
        <w:tc>
          <w:tcPr>
            <w:tcW w:w="639"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c>
          <w:tcPr>
            <w:tcW w:w="645" w:type="dxa"/>
            <w:tcBorders>
              <w:top w:val="single" w:sz="4" w:space="0" w:color="auto"/>
              <w:left w:val="single" w:sz="4" w:space="0" w:color="auto"/>
              <w:bottom w:val="single" w:sz="4" w:space="0" w:color="auto"/>
              <w:right w:val="single" w:sz="4" w:space="0" w:color="auto"/>
            </w:tcBorders>
          </w:tcPr>
          <w:p w:rsidR="00562051" w:rsidRPr="00D65B5B" w:rsidRDefault="00562051" w:rsidP="000007CD">
            <w:pPr>
              <w:jc w:val="both"/>
              <w:rPr>
                <w:rFonts w:ascii="Times New Roman" w:hAnsi="Times New Roman" w:cs="Times New Roman"/>
                <w:sz w:val="20"/>
                <w:szCs w:val="20"/>
              </w:rPr>
            </w:pPr>
          </w:p>
        </w:tc>
      </w:tr>
    </w:tbl>
    <w:p w:rsidR="00562051" w:rsidRPr="00FC475D" w:rsidRDefault="00562051" w:rsidP="00562051">
      <w:pPr>
        <w:jc w:val="both"/>
        <w:rPr>
          <w:rFonts w:ascii="Times New Roman" w:hAnsi="Times New Roman" w:cs="Times New Roman"/>
          <w:sz w:val="28"/>
          <w:szCs w:val="28"/>
        </w:rPr>
      </w:pPr>
      <w:r w:rsidRPr="00FC475D">
        <w:rPr>
          <w:rFonts w:ascii="Times New Roman" w:hAnsi="Times New Roman" w:cs="Times New Roman"/>
          <w:sz w:val="28"/>
          <w:szCs w:val="28"/>
        </w:rPr>
        <w:t>Примечание</w:t>
      </w:r>
      <w:r w:rsidR="00AA16C2">
        <w:rPr>
          <w:rFonts w:ascii="Times New Roman" w:hAnsi="Times New Roman" w:cs="Times New Roman"/>
          <w:sz w:val="28"/>
          <w:szCs w:val="28"/>
        </w:rPr>
        <w:t xml:space="preserve">: </w:t>
      </w:r>
      <w:r w:rsidRPr="00FC475D">
        <w:rPr>
          <w:rFonts w:ascii="Times New Roman" w:hAnsi="Times New Roman" w:cs="Times New Roman"/>
          <w:sz w:val="28"/>
          <w:szCs w:val="28"/>
        </w:rPr>
        <w:t>Если качество проявляется, ставим  «+», если нет  «</w:t>
      </w:r>
      <w:proofErr w:type="gramStart"/>
      <w:r w:rsidR="00AA16C2">
        <w:rPr>
          <w:rFonts w:ascii="Times New Roman" w:hAnsi="Times New Roman" w:cs="Times New Roman"/>
          <w:sz w:val="28"/>
          <w:szCs w:val="28"/>
        </w:rPr>
        <w:t>-»</w:t>
      </w:r>
      <w:proofErr w:type="gramEnd"/>
    </w:p>
    <w:p w:rsidR="00562051" w:rsidRPr="00FC475D" w:rsidRDefault="00562051" w:rsidP="00562051">
      <w:pPr>
        <w:pStyle w:val="afff0"/>
        <w:rPr>
          <w:b/>
          <w:sz w:val="28"/>
          <w:szCs w:val="28"/>
          <w:lang w:val="ru-RU"/>
        </w:rPr>
      </w:pPr>
      <w:r w:rsidRPr="00FC475D">
        <w:rPr>
          <w:b/>
          <w:sz w:val="28"/>
          <w:szCs w:val="28"/>
          <w:lang w:val="ru-RU"/>
        </w:rPr>
        <w:t>Приложение №</w:t>
      </w:r>
      <w:r w:rsidR="00567D0F">
        <w:rPr>
          <w:b/>
          <w:sz w:val="28"/>
          <w:szCs w:val="28"/>
          <w:lang w:val="ru-RU"/>
        </w:rPr>
        <w:t>2</w:t>
      </w:r>
      <w:r w:rsidRPr="00FC475D">
        <w:rPr>
          <w:b/>
          <w:sz w:val="28"/>
          <w:szCs w:val="28"/>
          <w:lang w:val="ru-RU"/>
        </w:rPr>
        <w:t xml:space="preserve">     Анкета «Итоги»</w:t>
      </w:r>
    </w:p>
    <w:p w:rsidR="00562051" w:rsidRPr="00110FDD" w:rsidRDefault="00562051" w:rsidP="00110FDD">
      <w:pPr>
        <w:pStyle w:val="afff0"/>
        <w:rPr>
          <w:sz w:val="28"/>
          <w:szCs w:val="28"/>
          <w:lang w:val="ru-RU"/>
        </w:rPr>
      </w:pPr>
      <w:r w:rsidRPr="00FC475D">
        <w:rPr>
          <w:sz w:val="28"/>
          <w:szCs w:val="28"/>
          <w:lang w:val="ru-RU"/>
        </w:rPr>
        <w:t xml:space="preserve">Что тебе больше всего понравилось в </w:t>
      </w:r>
      <w:r w:rsidR="00567D0F">
        <w:rPr>
          <w:sz w:val="28"/>
          <w:szCs w:val="28"/>
          <w:lang w:val="ru-RU"/>
        </w:rPr>
        <w:t>л</w:t>
      </w:r>
      <w:r w:rsidRPr="00FC475D">
        <w:rPr>
          <w:sz w:val="28"/>
          <w:szCs w:val="28"/>
          <w:lang w:val="ru-RU"/>
        </w:rPr>
        <w:t>агере?</w:t>
      </w:r>
      <w:r w:rsidR="001A4017">
        <w:rPr>
          <w:sz w:val="28"/>
          <w:szCs w:val="28"/>
          <w:lang w:val="ru-RU"/>
        </w:rPr>
        <w:t xml:space="preserve"> </w:t>
      </w:r>
      <w:r w:rsidR="00110FDD">
        <w:rPr>
          <w:sz w:val="28"/>
          <w:szCs w:val="28"/>
          <w:lang w:val="ru-RU"/>
        </w:rPr>
        <w:t xml:space="preserve"> </w:t>
      </w:r>
      <w:r w:rsidRPr="00110FDD">
        <w:rPr>
          <w:sz w:val="28"/>
          <w:szCs w:val="28"/>
          <w:lang w:val="ru-RU"/>
        </w:rPr>
        <w:t>Какие поручения ты выполня</w:t>
      </w:r>
      <w:r w:rsidR="00567D0F" w:rsidRPr="00110FDD">
        <w:rPr>
          <w:sz w:val="28"/>
          <w:szCs w:val="28"/>
          <w:lang w:val="ru-RU"/>
        </w:rPr>
        <w:t>л?</w:t>
      </w:r>
      <w:r w:rsidR="00110FDD">
        <w:rPr>
          <w:sz w:val="28"/>
          <w:szCs w:val="28"/>
          <w:lang w:val="ru-RU"/>
        </w:rPr>
        <w:t xml:space="preserve"> </w:t>
      </w:r>
      <w:r w:rsidRPr="00110FDD">
        <w:rPr>
          <w:sz w:val="28"/>
          <w:szCs w:val="28"/>
          <w:lang w:val="ru-RU"/>
        </w:rPr>
        <w:t>Появились ли у тебя новые друзья?</w:t>
      </w:r>
      <w:r w:rsidR="00110FDD">
        <w:rPr>
          <w:sz w:val="28"/>
          <w:szCs w:val="28"/>
          <w:lang w:val="ru-RU"/>
        </w:rPr>
        <w:t xml:space="preserve"> </w:t>
      </w:r>
      <w:r w:rsidRPr="00110FDD">
        <w:rPr>
          <w:sz w:val="28"/>
          <w:szCs w:val="28"/>
          <w:lang w:val="ru-RU"/>
        </w:rPr>
        <w:t>Что тебе не понравилось в кадетской школе?</w:t>
      </w:r>
      <w:r w:rsidR="00110FDD">
        <w:rPr>
          <w:sz w:val="28"/>
          <w:szCs w:val="28"/>
          <w:lang w:val="ru-RU"/>
        </w:rPr>
        <w:t xml:space="preserve"> </w:t>
      </w:r>
      <w:r w:rsidRPr="00110FDD">
        <w:rPr>
          <w:sz w:val="28"/>
          <w:szCs w:val="28"/>
          <w:lang w:val="ru-RU"/>
        </w:rPr>
        <w:t>С какими трудностями ты столкнулся</w:t>
      </w:r>
      <w:proofErr w:type="gramStart"/>
      <w:r w:rsidRPr="00110FDD">
        <w:rPr>
          <w:sz w:val="28"/>
          <w:szCs w:val="28"/>
          <w:lang w:val="ru-RU"/>
        </w:rPr>
        <w:t>?Х</w:t>
      </w:r>
      <w:proofErr w:type="gramEnd"/>
      <w:r w:rsidRPr="00110FDD">
        <w:rPr>
          <w:sz w:val="28"/>
          <w:szCs w:val="28"/>
          <w:lang w:val="ru-RU"/>
        </w:rPr>
        <w:t>отелось ли тебе уйти домой?</w:t>
      </w:r>
      <w:r w:rsidR="00110FDD">
        <w:rPr>
          <w:sz w:val="28"/>
          <w:szCs w:val="28"/>
          <w:lang w:val="ru-RU"/>
        </w:rPr>
        <w:t xml:space="preserve"> </w:t>
      </w:r>
      <w:r w:rsidRPr="00110FDD">
        <w:rPr>
          <w:sz w:val="28"/>
          <w:szCs w:val="28"/>
          <w:lang w:val="ru-RU"/>
        </w:rPr>
        <w:t>Хотел бы ты приехать сюда следующим летом?</w:t>
      </w:r>
    </w:p>
    <w:p w:rsidR="00562051" w:rsidRPr="00FC475D" w:rsidRDefault="00562051" w:rsidP="00562051">
      <w:pPr>
        <w:pStyle w:val="afff0"/>
        <w:spacing w:line="20" w:lineRule="atLeast"/>
        <w:rPr>
          <w:b/>
          <w:snapToGrid w:val="0"/>
          <w:color w:val="000000"/>
          <w:sz w:val="28"/>
          <w:szCs w:val="28"/>
          <w:lang w:val="ru-RU"/>
        </w:rPr>
      </w:pPr>
      <w:r w:rsidRPr="00FC475D">
        <w:rPr>
          <w:b/>
          <w:snapToGrid w:val="0"/>
          <w:color w:val="000000"/>
          <w:sz w:val="28"/>
          <w:szCs w:val="28"/>
          <w:lang w:val="ru-RU"/>
        </w:rPr>
        <w:t>Приложение №</w:t>
      </w:r>
      <w:r w:rsidR="00567D0F">
        <w:rPr>
          <w:b/>
          <w:snapToGrid w:val="0"/>
          <w:color w:val="000000"/>
          <w:sz w:val="28"/>
          <w:szCs w:val="28"/>
          <w:lang w:val="ru-RU"/>
        </w:rPr>
        <w:t>3</w:t>
      </w:r>
      <w:r w:rsidRPr="00FC475D">
        <w:rPr>
          <w:b/>
          <w:snapToGrid w:val="0"/>
          <w:color w:val="000000"/>
          <w:sz w:val="28"/>
          <w:szCs w:val="28"/>
          <w:lang w:val="ru-RU"/>
        </w:rPr>
        <w:t xml:space="preserve">                  Бланк  вопросника по методике Амтхауэра.</w:t>
      </w:r>
    </w:p>
    <w:p w:rsidR="00562051" w:rsidRPr="00FC475D" w:rsidRDefault="00562051" w:rsidP="00562051">
      <w:pPr>
        <w:pStyle w:val="afff0"/>
        <w:spacing w:line="20" w:lineRule="atLeast"/>
        <w:rPr>
          <w:snapToGrid w:val="0"/>
          <w:color w:val="000000"/>
          <w:sz w:val="28"/>
          <w:szCs w:val="28"/>
          <w:lang w:val="ru-RU"/>
        </w:rPr>
      </w:pPr>
      <w:r w:rsidRPr="00FC475D">
        <w:rPr>
          <w:b/>
          <w:snapToGrid w:val="0"/>
          <w:color w:val="000000"/>
          <w:sz w:val="28"/>
          <w:szCs w:val="28"/>
          <w:lang w:val="ru-RU"/>
        </w:rPr>
        <w:t>1.</w:t>
      </w:r>
      <w:r w:rsidRPr="00FC475D">
        <w:rPr>
          <w:snapToGrid w:val="0"/>
          <w:color w:val="000000"/>
          <w:sz w:val="28"/>
          <w:szCs w:val="28"/>
          <w:lang w:val="ru-RU"/>
        </w:rPr>
        <w:t xml:space="preserve">   </w:t>
      </w:r>
      <w:proofErr w:type="gramStart"/>
      <w:r w:rsidRPr="00FC475D">
        <w:rPr>
          <w:snapToGrid w:val="0"/>
          <w:color w:val="000000"/>
          <w:sz w:val="28"/>
          <w:szCs w:val="28"/>
          <w:lang w:val="ru-RU"/>
        </w:rPr>
        <w:t>Какое</w:t>
      </w:r>
      <w:proofErr w:type="gramEnd"/>
      <w:r w:rsidRPr="00FC475D">
        <w:rPr>
          <w:snapToGrid w:val="0"/>
          <w:color w:val="000000"/>
          <w:sz w:val="28"/>
          <w:szCs w:val="28"/>
          <w:lang w:val="ru-RU"/>
        </w:rPr>
        <w:t xml:space="preserve"> из пяти слов за скобками  подходит к приведенной части фразы?</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У сапога всегда есть...   (шнурок, пряжка, подошва, ремешки, пуговицы)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В теплых краях живет... (медведь, олень, волк, верблюд, пингвин)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В году... (24 мес., 3 мес., 12 мес., 4 мес., 7 мес.).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Месяц зимы... (сентябрь, октябрь, февраль, ноябрь, март)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В нашей стране не живет... (соловей, аист, синица, страус, скворец)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Отец старше своего сына... (часто, всегда, никогда, редко, иногда)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Время суток... (год, месяц, неделя, день, понедельник)</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У дерева всегда есть... (листья, цветы, плоды, корень, тень)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Время года... (август, осень, суббота, утро, каникулы)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Город Узбекистана … </w:t>
      </w:r>
      <w:proofErr w:type="gramStart"/>
      <w:r w:rsidRPr="00FC475D">
        <w:rPr>
          <w:rStyle w:val="afff2"/>
          <w:b w:val="0"/>
          <w:sz w:val="28"/>
          <w:szCs w:val="28"/>
          <w:lang w:val="ru-RU"/>
        </w:rPr>
        <w:t xml:space="preserve">( </w:t>
      </w:r>
      <w:proofErr w:type="gramEnd"/>
      <w:r w:rsidRPr="00FC475D">
        <w:rPr>
          <w:rStyle w:val="afff2"/>
          <w:b w:val="0"/>
          <w:sz w:val="28"/>
          <w:szCs w:val="28"/>
          <w:lang w:val="ru-RU"/>
        </w:rPr>
        <w:t>Париж, Гулистан, Москва, Лондон, София, Пекин)</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2.   Какое слово в каждой строке  не подходит к остальным, </w:t>
      </w:r>
      <w:r w:rsidR="002C1798">
        <w:rPr>
          <w:rStyle w:val="afff2"/>
          <w:b w:val="0"/>
          <w:sz w:val="28"/>
          <w:szCs w:val="28"/>
          <w:lang w:val="ru-RU"/>
        </w:rPr>
        <w:t>оно лишнее</w:t>
      </w:r>
      <w:r w:rsidRPr="00FC475D">
        <w:rPr>
          <w:rStyle w:val="afff2"/>
          <w:b w:val="0"/>
          <w:sz w:val="28"/>
          <w:szCs w:val="28"/>
          <w:lang w:val="ru-RU"/>
        </w:rPr>
        <w:t>?</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Тюльпан,  лилия, фасоль, ромашка, фиалка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Река,  озеро, море, мост, пруд</w:t>
      </w:r>
      <w:proofErr w:type="gramStart"/>
      <w:r w:rsidRPr="00FC475D">
        <w:rPr>
          <w:rStyle w:val="afff2"/>
          <w:b w:val="0"/>
          <w:sz w:val="28"/>
          <w:szCs w:val="28"/>
          <w:lang w:val="ru-RU"/>
        </w:rPr>
        <w:t xml:space="preserve"> </w:t>
      </w:r>
      <w:r w:rsidR="00E5624F">
        <w:rPr>
          <w:rStyle w:val="afff2"/>
          <w:b w:val="0"/>
          <w:sz w:val="28"/>
          <w:szCs w:val="28"/>
          <w:lang w:val="ru-RU"/>
        </w:rPr>
        <w:t>.</w:t>
      </w:r>
      <w:proofErr w:type="gramEnd"/>
    </w:p>
    <w:p w:rsidR="00562051" w:rsidRPr="00FC475D" w:rsidRDefault="00562051" w:rsidP="00562051">
      <w:pPr>
        <w:pStyle w:val="afff0"/>
        <w:rPr>
          <w:rStyle w:val="afff2"/>
          <w:b w:val="0"/>
          <w:sz w:val="28"/>
          <w:szCs w:val="28"/>
          <w:lang w:val="ru-RU"/>
        </w:rPr>
      </w:pPr>
      <w:r w:rsidRPr="00FC475D">
        <w:rPr>
          <w:rStyle w:val="afff2"/>
          <w:b w:val="0"/>
          <w:sz w:val="28"/>
          <w:szCs w:val="28"/>
          <w:lang w:val="ru-RU"/>
        </w:rPr>
        <w:t>Кукла,  прыгалки, песок, мяч, юла</w:t>
      </w:r>
      <w:r w:rsidR="00E5624F">
        <w:rPr>
          <w:rStyle w:val="afff2"/>
          <w:b w:val="0"/>
          <w:sz w:val="28"/>
          <w:szCs w:val="28"/>
          <w:lang w:val="ru-RU"/>
        </w:rPr>
        <w:t>.</w:t>
      </w:r>
      <w:r w:rsidRPr="00FC475D">
        <w:rPr>
          <w:rStyle w:val="afff2"/>
          <w:b w:val="0"/>
          <w:sz w:val="28"/>
          <w:szCs w:val="28"/>
          <w:lang w:val="ru-RU"/>
        </w:rPr>
        <w:t xml:space="preserve">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Стол,  ковер, кресло, кровать, табурет</w:t>
      </w:r>
      <w:r w:rsidR="00E5624F">
        <w:rPr>
          <w:rStyle w:val="afff2"/>
          <w:b w:val="0"/>
          <w:sz w:val="28"/>
          <w:szCs w:val="28"/>
          <w:lang w:val="ru-RU"/>
        </w:rPr>
        <w:t>.</w:t>
      </w:r>
      <w:r w:rsidRPr="00FC475D">
        <w:rPr>
          <w:rStyle w:val="afff2"/>
          <w:b w:val="0"/>
          <w:sz w:val="28"/>
          <w:szCs w:val="28"/>
          <w:lang w:val="ru-RU"/>
        </w:rPr>
        <w:t xml:space="preserve">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Тополь,  береза, орешник, липа,  осина</w:t>
      </w:r>
      <w:proofErr w:type="gramStart"/>
      <w:r w:rsidRPr="00FC475D">
        <w:rPr>
          <w:rStyle w:val="afff2"/>
          <w:b w:val="0"/>
          <w:sz w:val="28"/>
          <w:szCs w:val="28"/>
          <w:lang w:val="ru-RU"/>
        </w:rPr>
        <w:t xml:space="preserve"> </w:t>
      </w:r>
      <w:r w:rsidR="00E5624F">
        <w:rPr>
          <w:rStyle w:val="afff2"/>
          <w:b w:val="0"/>
          <w:sz w:val="28"/>
          <w:szCs w:val="28"/>
          <w:lang w:val="ru-RU"/>
        </w:rPr>
        <w:t>.</w:t>
      </w:r>
      <w:proofErr w:type="gramEnd"/>
      <w:r w:rsidRPr="00FC475D">
        <w:rPr>
          <w:rStyle w:val="afff2"/>
          <w:b w:val="0"/>
          <w:sz w:val="28"/>
          <w:szCs w:val="28"/>
          <w:lang w:val="ru-RU"/>
        </w:rPr>
        <w:t xml:space="preserve">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Курица,  петух, орел, гусь, индюк</w:t>
      </w:r>
      <w:r w:rsidR="00E5624F">
        <w:rPr>
          <w:rStyle w:val="afff2"/>
          <w:b w:val="0"/>
          <w:sz w:val="28"/>
          <w:szCs w:val="28"/>
          <w:lang w:val="ru-RU"/>
        </w:rPr>
        <w:t>.</w:t>
      </w:r>
      <w:r w:rsidRPr="00FC475D">
        <w:rPr>
          <w:rStyle w:val="afff2"/>
          <w:b w:val="0"/>
          <w:sz w:val="28"/>
          <w:szCs w:val="28"/>
          <w:lang w:val="ru-RU"/>
        </w:rPr>
        <w:t xml:space="preserve">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Окружность, треугольник, четырехугольник, указка, квадрат</w:t>
      </w:r>
      <w:r w:rsidR="00E5624F">
        <w:rPr>
          <w:rStyle w:val="afff2"/>
          <w:b w:val="0"/>
          <w:sz w:val="28"/>
          <w:szCs w:val="28"/>
          <w:lang w:val="ru-RU"/>
        </w:rPr>
        <w:t>.</w:t>
      </w:r>
      <w:r w:rsidRPr="00FC475D">
        <w:rPr>
          <w:rStyle w:val="afff2"/>
          <w:b w:val="0"/>
          <w:sz w:val="28"/>
          <w:szCs w:val="28"/>
          <w:lang w:val="ru-RU"/>
        </w:rPr>
        <w:t xml:space="preserve">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Саша, Витя, Стасик, Петров, Коля</w:t>
      </w:r>
      <w:r w:rsidR="00E5624F">
        <w:rPr>
          <w:rStyle w:val="afff2"/>
          <w:b w:val="0"/>
          <w:sz w:val="28"/>
          <w:szCs w:val="28"/>
          <w:lang w:val="ru-RU"/>
        </w:rPr>
        <w:t>.</w:t>
      </w:r>
      <w:r w:rsidRPr="00FC475D">
        <w:rPr>
          <w:rStyle w:val="afff2"/>
          <w:b w:val="0"/>
          <w:sz w:val="28"/>
          <w:szCs w:val="28"/>
          <w:lang w:val="ru-RU"/>
        </w:rPr>
        <w:t xml:space="preserve">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Число,  деление, сложение, вычитание, умножение</w:t>
      </w:r>
      <w:proofErr w:type="gramStart"/>
      <w:r w:rsidRPr="00FC475D">
        <w:rPr>
          <w:rStyle w:val="afff2"/>
          <w:b w:val="0"/>
          <w:sz w:val="28"/>
          <w:szCs w:val="28"/>
          <w:lang w:val="ru-RU"/>
        </w:rPr>
        <w:t xml:space="preserve"> </w:t>
      </w:r>
      <w:r w:rsidR="00E5624F">
        <w:rPr>
          <w:rStyle w:val="afff2"/>
          <w:b w:val="0"/>
          <w:sz w:val="28"/>
          <w:szCs w:val="28"/>
          <w:lang w:val="ru-RU"/>
        </w:rPr>
        <w:t>.</w:t>
      </w:r>
      <w:proofErr w:type="gramEnd"/>
    </w:p>
    <w:p w:rsidR="00562051" w:rsidRPr="00FC475D" w:rsidRDefault="00562051" w:rsidP="00562051">
      <w:pPr>
        <w:pStyle w:val="afff0"/>
        <w:rPr>
          <w:rStyle w:val="afff2"/>
          <w:b w:val="0"/>
          <w:sz w:val="28"/>
          <w:szCs w:val="28"/>
          <w:lang w:val="ru-RU"/>
        </w:rPr>
      </w:pPr>
      <w:r w:rsidRPr="00FC475D">
        <w:rPr>
          <w:rStyle w:val="afff2"/>
          <w:b w:val="0"/>
          <w:sz w:val="28"/>
          <w:szCs w:val="28"/>
          <w:lang w:val="ru-RU"/>
        </w:rPr>
        <w:t>Веселый,  быстрый, грустный, вкусный, осторожный</w:t>
      </w:r>
      <w:proofErr w:type="gramStart"/>
      <w:r w:rsidRPr="00FC475D">
        <w:rPr>
          <w:rStyle w:val="afff2"/>
          <w:b w:val="0"/>
          <w:sz w:val="28"/>
          <w:szCs w:val="28"/>
          <w:lang w:val="ru-RU"/>
        </w:rPr>
        <w:t xml:space="preserve"> </w:t>
      </w:r>
      <w:r w:rsidR="00E5624F">
        <w:rPr>
          <w:rStyle w:val="afff2"/>
          <w:b w:val="0"/>
          <w:sz w:val="28"/>
          <w:szCs w:val="28"/>
          <w:lang w:val="ru-RU"/>
        </w:rPr>
        <w:t>.</w:t>
      </w:r>
      <w:proofErr w:type="gramEnd"/>
    </w:p>
    <w:p w:rsidR="00562051" w:rsidRPr="00FC475D" w:rsidRDefault="00562051" w:rsidP="00562051">
      <w:pPr>
        <w:pStyle w:val="afff0"/>
        <w:rPr>
          <w:rStyle w:val="afff2"/>
          <w:b w:val="0"/>
          <w:sz w:val="28"/>
          <w:szCs w:val="28"/>
          <w:lang w:val="ru-RU"/>
        </w:rPr>
      </w:pPr>
      <w:r w:rsidRPr="00FC475D">
        <w:rPr>
          <w:rStyle w:val="afff2"/>
          <w:b w:val="0"/>
          <w:sz w:val="28"/>
          <w:szCs w:val="28"/>
          <w:lang w:val="ru-RU"/>
        </w:rPr>
        <w:t>3.Подбери  из пяти слов, написанных в скобках, одно, которое подходило бы к слову "гвоздика", так же как слово "овощ" - к слову "огурец".</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Огурец  =   овощ             Гвоздика  = сорняк, роса, садик, цветок, земля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Огород = морковь          Сад  =  забор, грибы, яблони, колодец, скамейка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Учитель = ученик           Врач  =  очки, больница, палата, больной, лекарство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lastRenderedPageBreak/>
        <w:t xml:space="preserve">Цветок = ваза </w:t>
      </w:r>
      <w:r w:rsidRPr="00FC475D">
        <w:rPr>
          <w:rStyle w:val="afff2"/>
          <w:b w:val="0"/>
          <w:sz w:val="28"/>
          <w:szCs w:val="28"/>
          <w:lang w:val="ru-RU"/>
        </w:rPr>
        <w:tab/>
        <w:t xml:space="preserve">         Птица  =  клюв, чайка, гнездо, перья, хвост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Перчатка = рука              Сапог  =  чулки, подошва, кожа, нога, щетка </w:t>
      </w:r>
    </w:p>
    <w:p w:rsidR="00562051" w:rsidRPr="00FC475D" w:rsidRDefault="00562051" w:rsidP="00562051">
      <w:pPr>
        <w:pStyle w:val="afff0"/>
        <w:rPr>
          <w:rStyle w:val="afff2"/>
          <w:b w:val="0"/>
          <w:sz w:val="28"/>
          <w:szCs w:val="28"/>
          <w:lang w:val="ru-RU"/>
        </w:rPr>
      </w:pPr>
      <w:proofErr w:type="gramStart"/>
      <w:r w:rsidRPr="00FC475D">
        <w:rPr>
          <w:rStyle w:val="afff2"/>
          <w:b w:val="0"/>
          <w:sz w:val="28"/>
          <w:szCs w:val="28"/>
          <w:lang w:val="ru-RU"/>
        </w:rPr>
        <w:t>Темный</w:t>
      </w:r>
      <w:proofErr w:type="gramEnd"/>
      <w:r w:rsidRPr="00FC475D">
        <w:rPr>
          <w:rStyle w:val="afff2"/>
          <w:b w:val="0"/>
          <w:sz w:val="28"/>
          <w:szCs w:val="28"/>
          <w:lang w:val="ru-RU"/>
        </w:rPr>
        <w:t xml:space="preserve">  = светлый         Мокрый  =  солнечный, скользкий, сухой, теплый,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Часы = время                   Градусник  = стекло, больной, кровать, температура,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Машина = мотор             Лодка  =  </w:t>
      </w:r>
      <w:r w:rsidRPr="00FC475D">
        <w:rPr>
          <w:rStyle w:val="afff2"/>
          <w:b w:val="0"/>
          <w:sz w:val="28"/>
          <w:szCs w:val="28"/>
          <w:lang w:val="ru-RU"/>
        </w:rPr>
        <w:tab/>
        <w:t xml:space="preserve">река, маяк, парус, волна, берег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Стол = скатерть               Пол  =  мебель, ковер, пыль, доски, гвозди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Стул = деревянный         Игла  =   острая, тонкая, блестящая, короткая,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4. Назови  подходящее для этих двух слов обобщающее понятие, как это можно назвать вместе, одним словом?</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Окунь, карась... </w:t>
      </w:r>
      <w:r w:rsidR="002C1798">
        <w:rPr>
          <w:rStyle w:val="afff2"/>
          <w:b w:val="0"/>
          <w:sz w:val="28"/>
          <w:szCs w:val="28"/>
          <w:lang w:val="ru-RU"/>
        </w:rPr>
        <w:t xml:space="preserve">             </w:t>
      </w:r>
      <w:r w:rsidRPr="00FC475D">
        <w:rPr>
          <w:rStyle w:val="afff2"/>
          <w:b w:val="0"/>
          <w:sz w:val="28"/>
          <w:szCs w:val="28"/>
          <w:lang w:val="ru-RU"/>
        </w:rPr>
        <w:t xml:space="preserve">Метла, лопата... </w:t>
      </w:r>
      <w:r w:rsidR="002C1798">
        <w:rPr>
          <w:rStyle w:val="afff2"/>
          <w:b w:val="0"/>
          <w:sz w:val="28"/>
          <w:szCs w:val="28"/>
          <w:lang w:val="ru-RU"/>
        </w:rPr>
        <w:t xml:space="preserve">              </w:t>
      </w:r>
      <w:r w:rsidRPr="00FC475D">
        <w:rPr>
          <w:rStyle w:val="afff2"/>
          <w:b w:val="0"/>
          <w:sz w:val="28"/>
          <w:szCs w:val="28"/>
          <w:lang w:val="ru-RU"/>
        </w:rPr>
        <w:t xml:space="preserve">Лето, зима...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Огурец, помидор... </w:t>
      </w:r>
      <w:r w:rsidR="002C1798">
        <w:rPr>
          <w:rStyle w:val="afff2"/>
          <w:b w:val="0"/>
          <w:sz w:val="28"/>
          <w:szCs w:val="28"/>
          <w:lang w:val="ru-RU"/>
        </w:rPr>
        <w:t xml:space="preserve">       </w:t>
      </w:r>
      <w:r w:rsidRPr="00FC475D">
        <w:rPr>
          <w:rStyle w:val="afff2"/>
          <w:b w:val="0"/>
          <w:sz w:val="28"/>
          <w:szCs w:val="28"/>
          <w:lang w:val="ru-RU"/>
        </w:rPr>
        <w:t xml:space="preserve">Сирень, орешник... </w:t>
      </w:r>
      <w:r w:rsidR="002C1798">
        <w:rPr>
          <w:rStyle w:val="afff2"/>
          <w:b w:val="0"/>
          <w:sz w:val="28"/>
          <w:szCs w:val="28"/>
          <w:lang w:val="ru-RU"/>
        </w:rPr>
        <w:t xml:space="preserve">         </w:t>
      </w:r>
      <w:r w:rsidRPr="00FC475D">
        <w:rPr>
          <w:rStyle w:val="afff2"/>
          <w:b w:val="0"/>
          <w:sz w:val="28"/>
          <w:szCs w:val="28"/>
          <w:lang w:val="ru-RU"/>
        </w:rPr>
        <w:t xml:space="preserve">Шкаф, диван...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Июнь, июль... </w:t>
      </w:r>
      <w:r w:rsidR="002C1798">
        <w:rPr>
          <w:rStyle w:val="afff2"/>
          <w:b w:val="0"/>
          <w:sz w:val="28"/>
          <w:szCs w:val="28"/>
          <w:lang w:val="ru-RU"/>
        </w:rPr>
        <w:t xml:space="preserve">                </w:t>
      </w:r>
      <w:r w:rsidRPr="00FC475D">
        <w:rPr>
          <w:rStyle w:val="afff2"/>
          <w:b w:val="0"/>
          <w:sz w:val="28"/>
          <w:szCs w:val="28"/>
          <w:lang w:val="ru-RU"/>
        </w:rPr>
        <w:t xml:space="preserve">День, ночь... </w:t>
      </w:r>
      <w:r w:rsidR="002C1798">
        <w:rPr>
          <w:rStyle w:val="afff2"/>
          <w:b w:val="0"/>
          <w:sz w:val="28"/>
          <w:szCs w:val="28"/>
          <w:lang w:val="ru-RU"/>
        </w:rPr>
        <w:t xml:space="preserve">                    </w:t>
      </w:r>
      <w:r w:rsidRPr="00FC475D">
        <w:rPr>
          <w:rStyle w:val="afff2"/>
          <w:b w:val="0"/>
          <w:sz w:val="28"/>
          <w:szCs w:val="28"/>
          <w:lang w:val="ru-RU"/>
        </w:rPr>
        <w:t xml:space="preserve">Слон, муравей... </w:t>
      </w:r>
    </w:p>
    <w:p w:rsidR="00562051" w:rsidRPr="00FC475D" w:rsidRDefault="00562051" w:rsidP="00562051">
      <w:pPr>
        <w:pStyle w:val="afff0"/>
        <w:rPr>
          <w:rStyle w:val="afff2"/>
          <w:b w:val="0"/>
          <w:sz w:val="28"/>
          <w:szCs w:val="28"/>
          <w:lang w:val="ru-RU"/>
        </w:rPr>
      </w:pPr>
      <w:r w:rsidRPr="00FC475D">
        <w:rPr>
          <w:rStyle w:val="afff2"/>
          <w:b w:val="0"/>
          <w:sz w:val="28"/>
          <w:szCs w:val="28"/>
          <w:lang w:val="ru-RU"/>
        </w:rPr>
        <w:t xml:space="preserve">Дерево, цветок... </w:t>
      </w:r>
    </w:p>
    <w:p w:rsidR="00562051" w:rsidRPr="00FC475D" w:rsidRDefault="00562051" w:rsidP="00562051">
      <w:pPr>
        <w:pStyle w:val="afff0"/>
        <w:rPr>
          <w:rStyle w:val="afff2"/>
          <w:sz w:val="28"/>
          <w:szCs w:val="28"/>
          <w:lang w:val="ru-RU"/>
        </w:rPr>
      </w:pPr>
      <w:r w:rsidRPr="00FC475D">
        <w:rPr>
          <w:rStyle w:val="afff2"/>
          <w:sz w:val="28"/>
          <w:szCs w:val="28"/>
          <w:lang w:val="ru-RU"/>
        </w:rPr>
        <w:t>Приложение №5                        Упражнение «Моя Вселенная»</w:t>
      </w:r>
    </w:p>
    <w:p w:rsidR="002C1798" w:rsidRPr="00FC475D" w:rsidRDefault="002C1798" w:rsidP="002C1798">
      <w:pPr>
        <w:pStyle w:val="afff0"/>
        <w:rPr>
          <w:rStyle w:val="afff2"/>
          <w:b w:val="0"/>
          <w:sz w:val="28"/>
          <w:szCs w:val="28"/>
          <w:lang w:val="ru-RU"/>
        </w:rPr>
      </w:pPr>
      <w:r w:rsidRPr="00FC475D">
        <w:rPr>
          <w:rStyle w:val="afff2"/>
          <w:b w:val="0"/>
          <w:sz w:val="28"/>
          <w:szCs w:val="28"/>
          <w:lang w:val="ru-RU"/>
        </w:rPr>
        <w:t>В  центре солнечного круга написать свое имя, фамилию, дату рождения  или нарисовать портрет. От солнца нарисовать лучи – линии. На каждом луче  дать ответ на вопрос или продолжить фразу:</w:t>
      </w:r>
    </w:p>
    <w:p w:rsidR="002C1798" w:rsidRPr="00FC475D" w:rsidRDefault="002C1798" w:rsidP="002C1798">
      <w:pPr>
        <w:pStyle w:val="afff0"/>
        <w:rPr>
          <w:rStyle w:val="afff2"/>
          <w:b w:val="0"/>
          <w:sz w:val="28"/>
          <w:szCs w:val="28"/>
          <w:lang w:val="ru-RU"/>
        </w:rPr>
      </w:pPr>
      <w:r w:rsidRPr="00FC475D">
        <w:rPr>
          <w:rStyle w:val="afff2"/>
          <w:b w:val="0"/>
          <w:sz w:val="28"/>
          <w:szCs w:val="28"/>
          <w:lang w:val="ru-RU"/>
        </w:rPr>
        <w:t>1.Мое любимое занятие (хобби, увлечения)…</w:t>
      </w:r>
      <w:r w:rsidR="001A4017">
        <w:rPr>
          <w:rStyle w:val="afff2"/>
          <w:b w:val="0"/>
          <w:sz w:val="28"/>
          <w:szCs w:val="28"/>
          <w:lang w:val="ru-RU"/>
        </w:rPr>
        <w:t xml:space="preserve"> </w:t>
      </w:r>
      <w:r w:rsidRPr="00FC475D">
        <w:rPr>
          <w:rStyle w:val="afff2"/>
          <w:b w:val="0"/>
          <w:sz w:val="28"/>
          <w:szCs w:val="28"/>
          <w:lang w:val="ru-RU"/>
        </w:rPr>
        <w:t>2.Мой любимый цвет…</w:t>
      </w:r>
    </w:p>
    <w:p w:rsidR="002C1798" w:rsidRPr="00FC475D" w:rsidRDefault="002C1798" w:rsidP="002C1798">
      <w:pPr>
        <w:pStyle w:val="afff0"/>
        <w:rPr>
          <w:rStyle w:val="afff2"/>
          <w:b w:val="0"/>
          <w:sz w:val="28"/>
          <w:szCs w:val="28"/>
          <w:lang w:val="ru-RU"/>
        </w:rPr>
      </w:pPr>
      <w:r w:rsidRPr="00FC475D">
        <w:rPr>
          <w:rStyle w:val="afff2"/>
          <w:b w:val="0"/>
          <w:sz w:val="28"/>
          <w:szCs w:val="28"/>
          <w:lang w:val="ru-RU"/>
        </w:rPr>
        <w:t>3.Я люблю читать книги о…4.Я мечтаю о…</w:t>
      </w:r>
    </w:p>
    <w:p w:rsidR="002C1798" w:rsidRPr="00FC475D" w:rsidRDefault="002C1798" w:rsidP="002C1798">
      <w:pPr>
        <w:pStyle w:val="afff0"/>
        <w:rPr>
          <w:rStyle w:val="afff2"/>
          <w:b w:val="0"/>
          <w:sz w:val="28"/>
          <w:szCs w:val="28"/>
          <w:lang w:val="ru-RU"/>
        </w:rPr>
      </w:pPr>
      <w:r w:rsidRPr="00FC475D">
        <w:rPr>
          <w:rStyle w:val="afff2"/>
          <w:b w:val="0"/>
          <w:sz w:val="28"/>
          <w:szCs w:val="28"/>
          <w:lang w:val="ru-RU"/>
        </w:rPr>
        <w:t>5.Какой у меня характер (+ и -)6.Какое настроение у меня  чаще всего…</w:t>
      </w:r>
    </w:p>
    <w:p w:rsidR="002C1798" w:rsidRPr="00FC475D" w:rsidRDefault="002C1798" w:rsidP="002C1798">
      <w:pPr>
        <w:pStyle w:val="afff0"/>
        <w:rPr>
          <w:rStyle w:val="afff2"/>
          <w:b w:val="0"/>
          <w:sz w:val="28"/>
          <w:szCs w:val="28"/>
          <w:lang w:val="ru-RU"/>
        </w:rPr>
      </w:pPr>
      <w:r w:rsidRPr="00FC475D">
        <w:rPr>
          <w:rStyle w:val="afff2"/>
          <w:b w:val="0"/>
          <w:sz w:val="28"/>
          <w:szCs w:val="28"/>
          <w:lang w:val="ru-RU"/>
        </w:rPr>
        <w:t xml:space="preserve">7.Лучше всего я умею…8.Когда я </w:t>
      </w:r>
      <w:proofErr w:type="gramStart"/>
      <w:r w:rsidRPr="00FC475D">
        <w:rPr>
          <w:rStyle w:val="afff2"/>
          <w:b w:val="0"/>
          <w:sz w:val="28"/>
          <w:szCs w:val="28"/>
          <w:lang w:val="ru-RU"/>
        </w:rPr>
        <w:t>вырасту я хочу</w:t>
      </w:r>
      <w:proofErr w:type="gramEnd"/>
      <w:r w:rsidRPr="00FC475D">
        <w:rPr>
          <w:rStyle w:val="afff2"/>
          <w:b w:val="0"/>
          <w:sz w:val="28"/>
          <w:szCs w:val="28"/>
          <w:lang w:val="ru-RU"/>
        </w:rPr>
        <w:t xml:space="preserve"> стать…</w:t>
      </w:r>
    </w:p>
    <w:p w:rsidR="002C1798" w:rsidRPr="00FC475D" w:rsidRDefault="002C1798" w:rsidP="002C1798">
      <w:pPr>
        <w:pStyle w:val="afff0"/>
        <w:rPr>
          <w:rStyle w:val="afff2"/>
          <w:b w:val="0"/>
          <w:sz w:val="28"/>
          <w:szCs w:val="28"/>
          <w:lang w:val="ru-RU"/>
        </w:rPr>
      </w:pPr>
      <w:r w:rsidRPr="00FC475D">
        <w:rPr>
          <w:rStyle w:val="afff2"/>
          <w:b w:val="0"/>
          <w:sz w:val="28"/>
          <w:szCs w:val="28"/>
          <w:lang w:val="ru-RU"/>
        </w:rPr>
        <w:t>9.Моя любимая игра…10.Мои  достоинства  - это  …</w:t>
      </w:r>
    </w:p>
    <w:p w:rsidR="002C1798" w:rsidRPr="00FC475D" w:rsidRDefault="002C1798" w:rsidP="002C1798">
      <w:pPr>
        <w:pStyle w:val="afff0"/>
        <w:rPr>
          <w:rStyle w:val="afff2"/>
          <w:b w:val="0"/>
          <w:sz w:val="28"/>
          <w:szCs w:val="28"/>
          <w:lang w:val="ru-RU"/>
        </w:rPr>
      </w:pPr>
      <w:r w:rsidRPr="00FC475D">
        <w:rPr>
          <w:rStyle w:val="afff2"/>
          <w:b w:val="0"/>
          <w:sz w:val="28"/>
          <w:szCs w:val="28"/>
          <w:lang w:val="ru-RU"/>
        </w:rPr>
        <w:t>11.Я чувствую у себя способности к…12.Мой лучший друг…</w:t>
      </w:r>
    </w:p>
    <w:p w:rsidR="002C1798" w:rsidRPr="00FC475D" w:rsidRDefault="002C1798" w:rsidP="002C1798">
      <w:pPr>
        <w:pStyle w:val="afff0"/>
        <w:rPr>
          <w:rStyle w:val="afff2"/>
          <w:b w:val="0"/>
          <w:sz w:val="28"/>
          <w:szCs w:val="28"/>
          <w:lang w:val="ru-RU"/>
        </w:rPr>
      </w:pPr>
      <w:r w:rsidRPr="00FC475D">
        <w:rPr>
          <w:rStyle w:val="afff2"/>
          <w:b w:val="0"/>
          <w:sz w:val="28"/>
          <w:szCs w:val="28"/>
          <w:lang w:val="ru-RU"/>
        </w:rPr>
        <w:t>13.Человек, которым я восхищаюсь больше всего на свете…</w:t>
      </w:r>
    </w:p>
    <w:p w:rsidR="002C1798" w:rsidRPr="00FC475D" w:rsidRDefault="002C1798" w:rsidP="002C1798">
      <w:pPr>
        <w:pStyle w:val="afff0"/>
        <w:rPr>
          <w:rStyle w:val="afff2"/>
          <w:b w:val="0"/>
          <w:sz w:val="28"/>
          <w:szCs w:val="28"/>
          <w:lang w:val="ru-RU"/>
        </w:rPr>
      </w:pPr>
      <w:r w:rsidRPr="00FC475D">
        <w:rPr>
          <w:rStyle w:val="afff2"/>
          <w:b w:val="0"/>
          <w:sz w:val="28"/>
          <w:szCs w:val="28"/>
          <w:lang w:val="ru-RU"/>
        </w:rPr>
        <w:t>14. Я знаю, что смогу…15. Я уверен в себе, потому что…</w:t>
      </w:r>
    </w:p>
    <w:p w:rsidR="00562051" w:rsidRPr="00FC475D" w:rsidRDefault="00562051" w:rsidP="00562051">
      <w:pPr>
        <w:pStyle w:val="afff0"/>
        <w:rPr>
          <w:rStyle w:val="afff2"/>
          <w:b w:val="0"/>
          <w:sz w:val="28"/>
          <w:szCs w:val="28"/>
          <w:lang w:val="ru-RU"/>
        </w:rPr>
      </w:pPr>
    </w:p>
    <w:p w:rsidR="00356239" w:rsidRPr="00DC5E61" w:rsidRDefault="00356239" w:rsidP="00DC5E61">
      <w:pPr>
        <w:tabs>
          <w:tab w:val="left" w:pos="-284"/>
        </w:tabs>
        <w:ind w:right="-125"/>
        <w:jc w:val="center"/>
        <w:rPr>
          <w:rFonts w:ascii="Times New Roman" w:hAnsi="Times New Roman" w:cs="Times New Roman"/>
          <w:b/>
          <w:bCs/>
          <w:i/>
          <w:sz w:val="36"/>
          <w:szCs w:val="36"/>
          <w:lang w:val="uz-Cyrl-UZ"/>
        </w:rPr>
      </w:pPr>
      <w:r w:rsidRPr="00DC5E61">
        <w:rPr>
          <w:rFonts w:ascii="Times New Roman" w:hAnsi="Times New Roman" w:cs="Times New Roman"/>
          <w:b/>
          <w:i/>
          <w:sz w:val="36"/>
          <w:szCs w:val="36"/>
          <w:lang w:val="uz-Cyrl-UZ"/>
        </w:rPr>
        <w:t xml:space="preserve">37 – </w:t>
      </w:r>
      <w:r w:rsidR="00DC5E61" w:rsidRPr="00DC5E61">
        <w:rPr>
          <w:rFonts w:ascii="Times New Roman" w:hAnsi="Times New Roman" w:cs="Times New Roman"/>
          <w:b/>
          <w:i/>
          <w:sz w:val="36"/>
          <w:szCs w:val="36"/>
          <w:lang w:val="uz-Cyrl-UZ"/>
        </w:rPr>
        <w:t xml:space="preserve">тема. </w:t>
      </w:r>
      <w:r w:rsidRPr="00DC5E61">
        <w:rPr>
          <w:rFonts w:ascii="Times New Roman" w:hAnsi="Times New Roman" w:cs="Times New Roman"/>
          <w:b/>
          <w:i/>
          <w:sz w:val="36"/>
          <w:szCs w:val="36"/>
        </w:rPr>
        <w:t xml:space="preserve">Направленность и особенности личности </w:t>
      </w:r>
      <w:r w:rsidRPr="00DC5E61">
        <w:rPr>
          <w:rFonts w:ascii="Times New Roman" w:hAnsi="Times New Roman" w:cs="Times New Roman"/>
          <w:b/>
          <w:i/>
          <w:sz w:val="36"/>
          <w:szCs w:val="36"/>
          <w:lang w:val="uz-Cyrl-UZ"/>
        </w:rPr>
        <w:t>педагог</w:t>
      </w:r>
      <w:r w:rsidRPr="00DC5E61">
        <w:rPr>
          <w:rFonts w:ascii="Times New Roman" w:hAnsi="Times New Roman" w:cs="Times New Roman"/>
          <w:b/>
          <w:i/>
          <w:sz w:val="36"/>
          <w:szCs w:val="36"/>
        </w:rPr>
        <w:t>а</w:t>
      </w:r>
    </w:p>
    <w:p w:rsidR="009955E3" w:rsidRPr="003001D1" w:rsidRDefault="009955E3" w:rsidP="009955E3">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110FDD">
        <w:rPr>
          <w:rFonts w:ascii="Times New Roman" w:hAnsi="Times New Roman"/>
          <w:b/>
          <w:sz w:val="28"/>
          <w:szCs w:val="28"/>
        </w:rPr>
        <w:t>37</w:t>
      </w:r>
    </w:p>
    <w:tbl>
      <w:tblPr>
        <w:tblStyle w:val="affe"/>
        <w:tblW w:w="0" w:type="auto"/>
        <w:tblInd w:w="-34" w:type="dxa"/>
        <w:tblLook w:val="04A0"/>
      </w:tblPr>
      <w:tblGrid>
        <w:gridCol w:w="2411"/>
        <w:gridCol w:w="425"/>
        <w:gridCol w:w="1701"/>
        <w:gridCol w:w="5071"/>
      </w:tblGrid>
      <w:tr w:rsidR="009955E3" w:rsidRPr="000B0DDF" w:rsidTr="00373710">
        <w:trPr>
          <w:trHeight w:val="303"/>
        </w:trPr>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9955E3" w:rsidRPr="000B0DDF" w:rsidRDefault="009955E3" w:rsidP="00373710">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110FDD" w:rsidRPr="00110FDD" w:rsidRDefault="00110FDD" w:rsidP="00110FDD">
            <w:pPr>
              <w:tabs>
                <w:tab w:val="left" w:pos="9480"/>
                <w:tab w:val="left" w:pos="9960"/>
              </w:tabs>
              <w:autoSpaceDE w:val="0"/>
              <w:autoSpaceDN w:val="0"/>
              <w:adjustRightInd w:val="0"/>
              <w:ind w:right="-125"/>
              <w:rPr>
                <w:rFonts w:ascii="Times New Roman" w:hAnsi="Times New Roman" w:cs="Times New Roman"/>
                <w:sz w:val="20"/>
                <w:szCs w:val="20"/>
                <w:lang w:val="uz-Cyrl-UZ"/>
              </w:rPr>
            </w:pPr>
            <w:r w:rsidRPr="00110FDD">
              <w:rPr>
                <w:rFonts w:ascii="Times New Roman" w:hAnsi="Times New Roman" w:cs="Times New Roman"/>
                <w:sz w:val="20"/>
                <w:szCs w:val="20"/>
                <w:lang w:val="uz-Cyrl-UZ"/>
              </w:rPr>
              <w:t xml:space="preserve">   </w:t>
            </w:r>
            <w:r w:rsidRPr="00110FDD">
              <w:rPr>
                <w:rFonts w:ascii="Times New Roman" w:hAnsi="Times New Roman" w:cs="Times New Roman"/>
                <w:sz w:val="20"/>
                <w:szCs w:val="20"/>
              </w:rPr>
              <w:t>Особенности и формы мыслительного процесса</w:t>
            </w:r>
            <w:r w:rsidRPr="00110FDD">
              <w:rPr>
                <w:rFonts w:ascii="Times New Roman" w:hAnsi="Times New Roman" w:cs="Times New Roman"/>
                <w:sz w:val="20"/>
                <w:szCs w:val="20"/>
                <w:lang w:val="uz-Cyrl-UZ"/>
              </w:rPr>
              <w:t xml:space="preserve">. </w:t>
            </w:r>
            <w:r w:rsidRPr="00110FDD">
              <w:rPr>
                <w:rFonts w:ascii="Times New Roman" w:hAnsi="Times New Roman" w:cs="Times New Roman"/>
                <w:sz w:val="20"/>
                <w:szCs w:val="20"/>
              </w:rPr>
              <w:t>Особенности личности</w:t>
            </w:r>
            <w:r w:rsidRPr="00110FDD">
              <w:rPr>
                <w:rFonts w:ascii="Times New Roman" w:hAnsi="Times New Roman" w:cs="Times New Roman"/>
                <w:sz w:val="20"/>
                <w:szCs w:val="20"/>
                <w:lang w:val="uz-Cyrl-UZ"/>
              </w:rPr>
              <w:t xml:space="preserve">.  </w:t>
            </w:r>
          </w:p>
          <w:p w:rsidR="009955E3" w:rsidRPr="00E6637C" w:rsidRDefault="00110FDD" w:rsidP="00110FDD">
            <w:pPr>
              <w:pStyle w:val="afff0"/>
              <w:rPr>
                <w:lang w:val="ru-RU"/>
              </w:rPr>
            </w:pPr>
            <w:r w:rsidRPr="00110FDD">
              <w:rPr>
                <w:lang w:val="ru-RU"/>
              </w:rPr>
              <w:t xml:space="preserve">Новые педагогические технологии в образовании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9955E3" w:rsidRPr="000B0DDF" w:rsidTr="00373710">
        <w:tc>
          <w:tcPr>
            <w:tcW w:w="4537" w:type="dxa"/>
            <w:gridSpan w:val="3"/>
            <w:tcBorders>
              <w:righ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9955E3" w:rsidRPr="00EA59A5" w:rsidRDefault="009955E3" w:rsidP="009955E3">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110FDD">
        <w:rPr>
          <w:rFonts w:ascii="Times New Roman" w:hAnsi="Times New Roman"/>
          <w:b/>
          <w:sz w:val="28"/>
          <w:szCs w:val="28"/>
        </w:rPr>
        <w:t>37</w:t>
      </w:r>
    </w:p>
    <w:tbl>
      <w:tblPr>
        <w:tblStyle w:val="affe"/>
        <w:tblW w:w="0" w:type="auto"/>
        <w:tblLook w:val="04A0"/>
      </w:tblPr>
      <w:tblGrid>
        <w:gridCol w:w="1668"/>
        <w:gridCol w:w="4714"/>
        <w:gridCol w:w="3192"/>
      </w:tblGrid>
      <w:tr w:rsidR="009955E3" w:rsidRPr="004933F3" w:rsidTr="00373710">
        <w:tc>
          <w:tcPr>
            <w:tcW w:w="1668"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 xml:space="preserve">1.Разделяет студентов на группы и раздает текст лекции.2.Сообщает тему, цель, план проведения </w:t>
            </w:r>
            <w:r w:rsidRPr="00296745">
              <w:rPr>
                <w:rFonts w:ascii="Times New Roman" w:hAnsi="Times New Roman" w:cs="Times New Roman"/>
                <w:sz w:val="20"/>
                <w:szCs w:val="20"/>
              </w:rPr>
              <w:lastRenderedPageBreak/>
              <w:t>занятия</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lastRenderedPageBreak/>
              <w:t xml:space="preserve">1. слушают. 2. разделяются на группы </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lastRenderedPageBreak/>
              <w:t xml:space="preserve">2 этап. Актуализация знаний- 10 мин. </w:t>
            </w:r>
          </w:p>
        </w:tc>
        <w:tc>
          <w:tcPr>
            <w:tcW w:w="4714"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9955E3"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9955E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9955E3" w:rsidRPr="009C375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составляют синквейн. 4.читают, 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9955E3" w:rsidTr="00373710">
        <w:tc>
          <w:tcPr>
            <w:tcW w:w="1668" w:type="dxa"/>
          </w:tcPr>
          <w:p w:rsidR="009955E3" w:rsidRPr="001718C7"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9955E3" w:rsidRPr="004933F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9955E3" w:rsidRPr="004933F3"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E70F29" w:rsidRDefault="00E70F29" w:rsidP="00BD1C16">
      <w:pPr>
        <w:ind w:left="-284"/>
        <w:jc w:val="center"/>
        <w:rPr>
          <w:rFonts w:ascii="Times New Roman" w:hAnsi="Times New Roman"/>
          <w:b/>
          <w:i/>
          <w:sz w:val="28"/>
          <w:szCs w:val="28"/>
        </w:rPr>
      </w:pPr>
    </w:p>
    <w:p w:rsidR="00BD1C16" w:rsidRDefault="00BD1C16" w:rsidP="00BD1C16">
      <w:pPr>
        <w:ind w:left="-284"/>
        <w:jc w:val="center"/>
        <w:rPr>
          <w:rFonts w:ascii="Times New Roman" w:hAnsi="Times New Roman"/>
          <w:b/>
          <w:i/>
          <w:sz w:val="28"/>
          <w:szCs w:val="28"/>
        </w:rPr>
      </w:pPr>
      <w:r w:rsidRPr="004B6632">
        <w:rPr>
          <w:rFonts w:ascii="Times New Roman" w:hAnsi="Times New Roman"/>
          <w:b/>
          <w:i/>
          <w:sz w:val="28"/>
          <w:szCs w:val="28"/>
        </w:rPr>
        <w:t>Дефиниции опорных слов</w:t>
      </w:r>
    </w:p>
    <w:p w:rsidR="00110FDD" w:rsidRDefault="003E4A86" w:rsidP="003E4A86">
      <w:pPr>
        <w:jc w:val="both"/>
        <w:rPr>
          <w:rFonts w:ascii="Times New Roman" w:hAnsi="Times New Roman" w:cs="Times New Roman"/>
          <w:sz w:val="28"/>
          <w:szCs w:val="28"/>
          <w:lang w:val="uz-Cyrl-UZ"/>
        </w:rPr>
      </w:pPr>
      <w:r w:rsidRPr="00BD1C16">
        <w:rPr>
          <w:rFonts w:ascii="Times New Roman" w:hAnsi="Times New Roman" w:cs="Times New Roman"/>
          <w:b/>
          <w:sz w:val="28"/>
          <w:szCs w:val="28"/>
          <w:lang w:val="uz-Cyrl-UZ"/>
        </w:rPr>
        <w:t>Педагогическая техника</w:t>
      </w:r>
      <w:r w:rsidRPr="006969BB">
        <w:rPr>
          <w:rFonts w:ascii="Times New Roman" w:hAnsi="Times New Roman" w:cs="Times New Roman"/>
          <w:sz w:val="28"/>
          <w:szCs w:val="28"/>
          <w:lang w:val="uz-Cyrl-UZ"/>
        </w:rPr>
        <w:t xml:space="preserve"> – система социально- педагогического взаимодействия педагога и учащихся, содержанием которого является обмен учебной информацией, оказание учебно- воспитательного воздействия, организация взаимоотношений с помощью различных средств. </w:t>
      </w:r>
    </w:p>
    <w:p w:rsidR="00D603DD" w:rsidRDefault="003E4A86" w:rsidP="003E4A86">
      <w:pPr>
        <w:jc w:val="both"/>
        <w:rPr>
          <w:rFonts w:ascii="Times New Roman" w:hAnsi="Times New Roman" w:cs="Times New Roman"/>
          <w:sz w:val="28"/>
          <w:szCs w:val="28"/>
          <w:lang w:val="uz-Cyrl-UZ"/>
        </w:rPr>
      </w:pPr>
      <w:r w:rsidRPr="00D603DD">
        <w:rPr>
          <w:rFonts w:ascii="Times New Roman" w:hAnsi="Times New Roman" w:cs="Times New Roman"/>
          <w:b/>
          <w:sz w:val="28"/>
          <w:szCs w:val="28"/>
          <w:lang w:val="uz-Cyrl-UZ"/>
        </w:rPr>
        <w:t>Педагогическое общение</w:t>
      </w:r>
      <w:r w:rsidR="00D603DD">
        <w:rPr>
          <w:rFonts w:ascii="Times New Roman" w:hAnsi="Times New Roman" w:cs="Times New Roman"/>
          <w:b/>
          <w:sz w:val="28"/>
          <w:szCs w:val="28"/>
          <w:lang w:val="uz-Cyrl-UZ"/>
        </w:rPr>
        <w:t xml:space="preserve"> </w:t>
      </w:r>
      <w:r w:rsidRPr="006969BB">
        <w:rPr>
          <w:rFonts w:ascii="Times New Roman" w:hAnsi="Times New Roman" w:cs="Times New Roman"/>
          <w:sz w:val="28"/>
          <w:szCs w:val="28"/>
          <w:lang w:val="uz-Cyrl-UZ"/>
        </w:rPr>
        <w:t xml:space="preserve">должно быть эмоционально комфортным и личностно развивающим. Педагог обязан помнить, что оптимальная техника - не умение держать дисциплину, а передача знаний и духовных ценностей. </w:t>
      </w:r>
    </w:p>
    <w:p w:rsidR="00110FDD" w:rsidRDefault="003E4A86" w:rsidP="003E4A86">
      <w:pPr>
        <w:jc w:val="both"/>
        <w:rPr>
          <w:rFonts w:ascii="Times New Roman" w:hAnsi="Times New Roman" w:cs="Times New Roman"/>
          <w:sz w:val="28"/>
          <w:szCs w:val="28"/>
          <w:lang w:val="uz-Cyrl-UZ"/>
        </w:rPr>
      </w:pPr>
      <w:r w:rsidRPr="00D603DD">
        <w:rPr>
          <w:rFonts w:ascii="Times New Roman" w:hAnsi="Times New Roman" w:cs="Times New Roman"/>
          <w:b/>
          <w:sz w:val="28"/>
          <w:szCs w:val="28"/>
          <w:lang w:val="uz-Cyrl-UZ"/>
        </w:rPr>
        <w:t>Слово учителя</w:t>
      </w:r>
      <w:r w:rsidRPr="006969BB">
        <w:rPr>
          <w:rFonts w:ascii="Times New Roman" w:hAnsi="Times New Roman" w:cs="Times New Roman"/>
          <w:sz w:val="28"/>
          <w:szCs w:val="28"/>
          <w:lang w:val="uz-Cyrl-UZ"/>
        </w:rPr>
        <w:t xml:space="preserve"> воздействует на чувства и сознание, стимулирует мышление и воображение, создает потребность деятельности. Учитель физкультуры и спортивный тренер говорят без опоры на текст учебника или конспект урока. Но во всех случаях это речь подготовленная, продуманная, умело преподнесенная. Это свободное изложение, создаваемое в момент произношения, но с учетом предварительной подготовки. Здесь проявляется педагогическая техника учителя, его культурный опыт</w:t>
      </w:r>
      <w:r w:rsidR="00110FDD">
        <w:rPr>
          <w:rFonts w:ascii="Times New Roman" w:hAnsi="Times New Roman" w:cs="Times New Roman"/>
          <w:sz w:val="28"/>
          <w:szCs w:val="28"/>
          <w:lang w:val="uz-Cyrl-UZ"/>
        </w:rPr>
        <w:t>.</w:t>
      </w:r>
    </w:p>
    <w:p w:rsidR="003E4A86" w:rsidRPr="00D603DD" w:rsidRDefault="003E4A86" w:rsidP="003E4A86">
      <w:pPr>
        <w:jc w:val="both"/>
        <w:rPr>
          <w:rFonts w:ascii="Times New Roman" w:hAnsi="Times New Roman" w:cs="Times New Roman"/>
          <w:b/>
          <w:sz w:val="28"/>
          <w:szCs w:val="28"/>
          <w:lang w:val="uz-Cyrl-UZ"/>
        </w:rPr>
      </w:pPr>
      <w:r w:rsidRPr="006969BB">
        <w:rPr>
          <w:rFonts w:ascii="Times New Roman" w:hAnsi="Times New Roman" w:cs="Times New Roman"/>
          <w:sz w:val="28"/>
          <w:szCs w:val="28"/>
          <w:lang w:val="uz-Cyrl-UZ"/>
        </w:rPr>
        <w:t xml:space="preserve"> </w:t>
      </w:r>
      <w:r w:rsidR="00D603DD" w:rsidRPr="00D603DD">
        <w:rPr>
          <w:rFonts w:ascii="Times New Roman" w:hAnsi="Times New Roman" w:cs="Times New Roman"/>
          <w:b/>
          <w:sz w:val="28"/>
          <w:szCs w:val="28"/>
          <w:lang w:val="uz-Cyrl-UZ"/>
        </w:rPr>
        <w:t>Д</w:t>
      </w:r>
      <w:r w:rsidRPr="00D603DD">
        <w:rPr>
          <w:rFonts w:ascii="Times New Roman" w:hAnsi="Times New Roman" w:cs="Times New Roman"/>
          <w:b/>
          <w:sz w:val="28"/>
          <w:szCs w:val="28"/>
          <w:lang w:val="uz-Cyrl-UZ"/>
        </w:rPr>
        <w:t>ля учителя важны следующие коммуникативные умения:</w:t>
      </w:r>
    </w:p>
    <w:p w:rsidR="003E4A86" w:rsidRPr="006969BB" w:rsidRDefault="003E4A86" w:rsidP="003E4A86">
      <w:pPr>
        <w:jc w:val="both"/>
        <w:rPr>
          <w:rFonts w:ascii="Times New Roman" w:hAnsi="Times New Roman" w:cs="Times New Roman"/>
          <w:sz w:val="28"/>
          <w:szCs w:val="28"/>
          <w:lang w:val="uz-Cyrl-UZ"/>
        </w:rPr>
      </w:pPr>
      <w:r w:rsidRPr="006969BB">
        <w:rPr>
          <w:rFonts w:ascii="Times New Roman" w:hAnsi="Times New Roman" w:cs="Times New Roman"/>
          <w:sz w:val="28"/>
          <w:szCs w:val="28"/>
          <w:lang w:val="uz-Cyrl-UZ"/>
        </w:rPr>
        <w:t>- понимать личность ученика, его психологическое состояние;</w:t>
      </w:r>
    </w:p>
    <w:p w:rsidR="003E4A86" w:rsidRPr="006969BB" w:rsidRDefault="003E4A86" w:rsidP="003E4A86">
      <w:pPr>
        <w:jc w:val="both"/>
        <w:rPr>
          <w:rFonts w:ascii="Times New Roman" w:hAnsi="Times New Roman" w:cs="Times New Roman"/>
          <w:sz w:val="28"/>
          <w:szCs w:val="28"/>
          <w:lang w:val="uz-Cyrl-UZ"/>
        </w:rPr>
      </w:pPr>
      <w:r w:rsidRPr="006969BB">
        <w:rPr>
          <w:rFonts w:ascii="Times New Roman" w:hAnsi="Times New Roman" w:cs="Times New Roman"/>
          <w:sz w:val="28"/>
          <w:szCs w:val="28"/>
          <w:lang w:val="uz-Cyrl-UZ"/>
        </w:rPr>
        <w:t>- оптимально строить речь в психологическом плане, владеть умениями речевого общения, речевого и неречевого контакта с учащимися.</w:t>
      </w:r>
    </w:p>
    <w:p w:rsidR="003E4A86" w:rsidRPr="006969BB" w:rsidRDefault="003E4A86" w:rsidP="003E4A86">
      <w:pPr>
        <w:jc w:val="both"/>
        <w:rPr>
          <w:rFonts w:ascii="Times New Roman" w:hAnsi="Times New Roman" w:cs="Times New Roman"/>
          <w:sz w:val="28"/>
          <w:szCs w:val="28"/>
          <w:lang w:val="uz-Cyrl-UZ"/>
        </w:rPr>
      </w:pPr>
      <w:r w:rsidRPr="00D603DD">
        <w:rPr>
          <w:rFonts w:ascii="Times New Roman" w:hAnsi="Times New Roman" w:cs="Times New Roman"/>
          <w:b/>
          <w:sz w:val="28"/>
          <w:szCs w:val="28"/>
          <w:lang w:val="uz-Cyrl-UZ"/>
        </w:rPr>
        <w:t>Учителям физической культуры и спорта следует</w:t>
      </w:r>
      <w:r w:rsidRPr="006969BB">
        <w:rPr>
          <w:rFonts w:ascii="Times New Roman" w:hAnsi="Times New Roman" w:cs="Times New Roman"/>
          <w:sz w:val="28"/>
          <w:szCs w:val="28"/>
          <w:lang w:val="uz-Cyrl-UZ"/>
        </w:rPr>
        <w:t xml:space="preserve"> формировать следующие качества</w:t>
      </w:r>
      <w:r w:rsidR="00D603DD">
        <w:rPr>
          <w:rFonts w:ascii="Times New Roman" w:hAnsi="Times New Roman" w:cs="Times New Roman"/>
          <w:sz w:val="28"/>
          <w:szCs w:val="28"/>
          <w:lang w:val="uz-Cyrl-UZ"/>
        </w:rPr>
        <w:t xml:space="preserve">: </w:t>
      </w:r>
      <w:r w:rsidRPr="006969BB">
        <w:rPr>
          <w:rFonts w:ascii="Times New Roman" w:hAnsi="Times New Roman" w:cs="Times New Roman"/>
          <w:sz w:val="28"/>
          <w:szCs w:val="28"/>
          <w:lang w:val="uz-Cyrl-UZ"/>
        </w:rPr>
        <w:t>Управление собой,</w:t>
      </w:r>
      <w:r w:rsidR="00D603DD">
        <w:rPr>
          <w:rFonts w:ascii="Times New Roman" w:hAnsi="Times New Roman" w:cs="Times New Roman"/>
          <w:sz w:val="28"/>
          <w:szCs w:val="28"/>
          <w:lang w:val="uz-Cyrl-UZ"/>
        </w:rPr>
        <w:t xml:space="preserve"> </w:t>
      </w:r>
      <w:r w:rsidRPr="006969BB">
        <w:rPr>
          <w:rFonts w:ascii="Times New Roman" w:hAnsi="Times New Roman" w:cs="Times New Roman"/>
          <w:sz w:val="28"/>
          <w:szCs w:val="28"/>
          <w:lang w:val="uz-Cyrl-UZ"/>
        </w:rPr>
        <w:t>своим эмоциональным                                                                                                   состоянием</w:t>
      </w:r>
      <w:r w:rsidR="00D603DD">
        <w:rPr>
          <w:rFonts w:ascii="Times New Roman" w:hAnsi="Times New Roman" w:cs="Times New Roman"/>
          <w:sz w:val="28"/>
          <w:szCs w:val="28"/>
          <w:lang w:val="uz-Cyrl-UZ"/>
        </w:rPr>
        <w:t xml:space="preserve">. </w:t>
      </w:r>
      <w:r w:rsidRPr="006969BB">
        <w:rPr>
          <w:rFonts w:ascii="Times New Roman" w:hAnsi="Times New Roman" w:cs="Times New Roman"/>
          <w:sz w:val="28"/>
          <w:szCs w:val="28"/>
          <w:lang w:val="uz-Cyrl-UZ"/>
        </w:rPr>
        <w:t>Строительство позитивных</w:t>
      </w:r>
      <w:r w:rsidR="00D603DD">
        <w:rPr>
          <w:rFonts w:ascii="Times New Roman" w:hAnsi="Times New Roman" w:cs="Times New Roman"/>
          <w:sz w:val="28"/>
          <w:szCs w:val="28"/>
          <w:lang w:val="uz-Cyrl-UZ"/>
        </w:rPr>
        <w:t xml:space="preserve"> </w:t>
      </w:r>
      <w:r w:rsidRPr="006969BB">
        <w:rPr>
          <w:rFonts w:ascii="Times New Roman" w:hAnsi="Times New Roman" w:cs="Times New Roman"/>
          <w:sz w:val="28"/>
          <w:szCs w:val="28"/>
          <w:lang w:val="uz-Cyrl-UZ"/>
        </w:rPr>
        <w:t>отношений, взаимоуважения,</w:t>
      </w:r>
      <w:r w:rsidR="00D603DD">
        <w:rPr>
          <w:rFonts w:ascii="Times New Roman" w:hAnsi="Times New Roman" w:cs="Times New Roman"/>
          <w:sz w:val="28"/>
          <w:szCs w:val="28"/>
          <w:lang w:val="uz-Cyrl-UZ"/>
        </w:rPr>
        <w:t xml:space="preserve"> </w:t>
      </w:r>
      <w:r w:rsidRPr="006969BB">
        <w:rPr>
          <w:rFonts w:ascii="Times New Roman" w:hAnsi="Times New Roman" w:cs="Times New Roman"/>
          <w:sz w:val="28"/>
          <w:szCs w:val="28"/>
          <w:lang w:val="uz-Cyrl-UZ"/>
        </w:rPr>
        <w:t>развитие положительных</w:t>
      </w:r>
      <w:r w:rsidR="00C51B26" w:rsidRPr="00C51B26">
        <w:rPr>
          <w:rFonts w:ascii="Times New Roman" w:hAnsi="Times New Roman" w:cs="Times New Roman"/>
          <w:sz w:val="28"/>
          <w:szCs w:val="28"/>
          <w:lang w:val="uz-Cyrl-UZ"/>
        </w:rPr>
        <w:t xml:space="preserve"> </w:t>
      </w:r>
      <w:r w:rsidR="00C51B26" w:rsidRPr="006969BB">
        <w:rPr>
          <w:rFonts w:ascii="Times New Roman" w:hAnsi="Times New Roman" w:cs="Times New Roman"/>
          <w:sz w:val="28"/>
          <w:szCs w:val="28"/>
          <w:lang w:val="uz-Cyrl-UZ"/>
        </w:rPr>
        <w:t>качеств личности</w:t>
      </w:r>
      <w:r w:rsidR="00C51B26">
        <w:rPr>
          <w:rFonts w:ascii="Times New Roman" w:hAnsi="Times New Roman" w:cs="Times New Roman"/>
          <w:sz w:val="28"/>
          <w:szCs w:val="28"/>
          <w:lang w:val="uz-Cyrl-UZ"/>
        </w:rPr>
        <w:t xml:space="preserve">. </w:t>
      </w:r>
      <w:r w:rsidRPr="006969BB">
        <w:rPr>
          <w:rFonts w:ascii="Times New Roman" w:hAnsi="Times New Roman" w:cs="Times New Roman"/>
          <w:sz w:val="28"/>
          <w:szCs w:val="28"/>
          <w:lang w:val="uz-Cyrl-UZ"/>
        </w:rPr>
        <w:t>Выразительность речи, голос,</w:t>
      </w:r>
      <w:r w:rsidR="00C51B26">
        <w:rPr>
          <w:rFonts w:ascii="Times New Roman" w:hAnsi="Times New Roman" w:cs="Times New Roman"/>
          <w:sz w:val="28"/>
          <w:szCs w:val="28"/>
          <w:lang w:val="uz-Cyrl-UZ"/>
        </w:rPr>
        <w:t xml:space="preserve"> </w:t>
      </w:r>
      <w:r w:rsidRPr="006969BB">
        <w:rPr>
          <w:rFonts w:ascii="Times New Roman" w:hAnsi="Times New Roman" w:cs="Times New Roman"/>
          <w:sz w:val="28"/>
          <w:szCs w:val="28"/>
          <w:lang w:val="uz-Cyrl-UZ"/>
        </w:rPr>
        <w:t xml:space="preserve">                                       техника жестов, мимики, взгляда.</w:t>
      </w:r>
      <w:r w:rsidR="00C51B26">
        <w:rPr>
          <w:rFonts w:ascii="Times New Roman" w:hAnsi="Times New Roman" w:cs="Times New Roman"/>
          <w:sz w:val="28"/>
          <w:szCs w:val="28"/>
          <w:lang w:val="uz-Cyrl-UZ"/>
        </w:rPr>
        <w:t xml:space="preserve"> </w:t>
      </w:r>
      <w:r w:rsidRPr="006969BB">
        <w:rPr>
          <w:rFonts w:ascii="Times New Roman" w:hAnsi="Times New Roman" w:cs="Times New Roman"/>
          <w:sz w:val="28"/>
          <w:szCs w:val="28"/>
          <w:lang w:val="uz-Cyrl-UZ"/>
        </w:rPr>
        <w:t>Образованность и</w:t>
      </w:r>
      <w:r w:rsidR="00C51B26">
        <w:rPr>
          <w:rFonts w:ascii="Times New Roman" w:hAnsi="Times New Roman" w:cs="Times New Roman"/>
          <w:sz w:val="28"/>
          <w:szCs w:val="28"/>
          <w:lang w:val="uz-Cyrl-UZ"/>
        </w:rPr>
        <w:t xml:space="preserve"> </w:t>
      </w:r>
      <w:r w:rsidRPr="006969BB">
        <w:rPr>
          <w:rFonts w:ascii="Times New Roman" w:hAnsi="Times New Roman" w:cs="Times New Roman"/>
          <w:sz w:val="28"/>
          <w:szCs w:val="28"/>
          <w:lang w:val="uz-Cyrl-UZ"/>
        </w:rPr>
        <w:t xml:space="preserve">эрудиция, профессиональные </w:t>
      </w:r>
      <w:r w:rsidRPr="006969BB">
        <w:rPr>
          <w:rFonts w:ascii="Times New Roman" w:hAnsi="Times New Roman" w:cs="Times New Roman"/>
          <w:sz w:val="28"/>
          <w:szCs w:val="28"/>
          <w:lang w:val="uz-Cyrl-UZ"/>
        </w:rPr>
        <w:tab/>
        <w:t>знания и умения</w:t>
      </w:r>
      <w:r w:rsidR="00C51B26">
        <w:rPr>
          <w:rFonts w:ascii="Times New Roman" w:hAnsi="Times New Roman" w:cs="Times New Roman"/>
          <w:sz w:val="28"/>
          <w:szCs w:val="28"/>
          <w:lang w:val="uz-Cyrl-UZ"/>
        </w:rPr>
        <w:t xml:space="preserve">. </w:t>
      </w:r>
      <w:r w:rsidRPr="006969BB">
        <w:rPr>
          <w:rFonts w:ascii="Times New Roman" w:hAnsi="Times New Roman" w:cs="Times New Roman"/>
          <w:sz w:val="28"/>
          <w:szCs w:val="28"/>
          <w:lang w:val="uz-Cyrl-UZ"/>
        </w:rPr>
        <w:t xml:space="preserve">      Анализ ситуаций и принятие</w:t>
      </w:r>
      <w:r w:rsidR="00C51B26" w:rsidRPr="00C51B26">
        <w:rPr>
          <w:rFonts w:ascii="Times New Roman" w:hAnsi="Times New Roman" w:cs="Times New Roman"/>
          <w:sz w:val="28"/>
          <w:szCs w:val="28"/>
          <w:lang w:val="uz-Cyrl-UZ"/>
        </w:rPr>
        <w:t xml:space="preserve"> </w:t>
      </w:r>
      <w:r w:rsidR="00C51B26" w:rsidRPr="006969BB">
        <w:rPr>
          <w:rFonts w:ascii="Times New Roman" w:hAnsi="Times New Roman" w:cs="Times New Roman"/>
          <w:sz w:val="28"/>
          <w:szCs w:val="28"/>
          <w:lang w:val="uz-Cyrl-UZ"/>
        </w:rPr>
        <w:t>верного решения</w:t>
      </w:r>
      <w:r w:rsidR="00C51B26">
        <w:rPr>
          <w:rFonts w:ascii="Times New Roman" w:hAnsi="Times New Roman" w:cs="Times New Roman"/>
          <w:sz w:val="28"/>
          <w:szCs w:val="28"/>
          <w:lang w:val="uz-Cyrl-UZ"/>
        </w:rPr>
        <w:t xml:space="preserve">. </w:t>
      </w:r>
      <w:r w:rsidRPr="006969BB">
        <w:rPr>
          <w:rFonts w:ascii="Times New Roman" w:hAnsi="Times New Roman" w:cs="Times New Roman"/>
          <w:sz w:val="28"/>
          <w:szCs w:val="28"/>
          <w:lang w:val="uz-Cyrl-UZ"/>
        </w:rPr>
        <w:t xml:space="preserve">Наблюдательность, творческое </w:t>
      </w:r>
      <w:r w:rsidR="00C51B26" w:rsidRPr="006969BB">
        <w:rPr>
          <w:rFonts w:ascii="Times New Roman" w:hAnsi="Times New Roman" w:cs="Times New Roman"/>
          <w:sz w:val="28"/>
          <w:szCs w:val="28"/>
          <w:lang w:val="uz-Cyrl-UZ"/>
        </w:rPr>
        <w:t>воображение, понимание</w:t>
      </w:r>
      <w:r w:rsidR="00C51B26">
        <w:rPr>
          <w:rFonts w:ascii="Times New Roman" w:hAnsi="Times New Roman" w:cs="Times New Roman"/>
          <w:sz w:val="28"/>
          <w:szCs w:val="28"/>
          <w:lang w:val="uz-Cyrl-UZ"/>
        </w:rPr>
        <w:t>.</w:t>
      </w:r>
      <w:r w:rsidR="00C51B26" w:rsidRPr="006969BB">
        <w:rPr>
          <w:rFonts w:ascii="Times New Roman" w:hAnsi="Times New Roman" w:cs="Times New Roman"/>
          <w:sz w:val="28"/>
          <w:szCs w:val="28"/>
          <w:lang w:val="uz-Cyrl-UZ"/>
        </w:rPr>
        <w:t xml:space="preserve">                             </w:t>
      </w:r>
      <w:r w:rsidRPr="006969BB">
        <w:rPr>
          <w:rFonts w:ascii="Times New Roman" w:hAnsi="Times New Roman" w:cs="Times New Roman"/>
          <w:sz w:val="28"/>
          <w:szCs w:val="28"/>
          <w:lang w:val="uz-Cyrl-UZ"/>
        </w:rPr>
        <w:t xml:space="preserve">                                                Сила личности,  увлечённость работой.</w:t>
      </w:r>
      <w:r w:rsidR="00C51B26">
        <w:rPr>
          <w:rFonts w:ascii="Times New Roman" w:hAnsi="Times New Roman" w:cs="Times New Roman"/>
          <w:sz w:val="28"/>
          <w:szCs w:val="28"/>
          <w:lang w:val="uz-Cyrl-UZ"/>
        </w:rPr>
        <w:t xml:space="preserve"> Эмпатия и рефлексия</w:t>
      </w:r>
      <w:r w:rsidRPr="006969BB">
        <w:rPr>
          <w:rFonts w:ascii="Times New Roman" w:hAnsi="Times New Roman" w:cs="Times New Roman"/>
          <w:sz w:val="28"/>
          <w:szCs w:val="28"/>
          <w:lang w:val="uz-Cyrl-UZ"/>
        </w:rPr>
        <w:t>.</w:t>
      </w:r>
    </w:p>
    <w:p w:rsidR="003E4A86" w:rsidRPr="006969BB" w:rsidRDefault="003E4A86" w:rsidP="003E4A86">
      <w:pPr>
        <w:jc w:val="both"/>
        <w:rPr>
          <w:rFonts w:ascii="Times New Roman" w:hAnsi="Times New Roman" w:cs="Times New Roman"/>
          <w:sz w:val="28"/>
          <w:szCs w:val="28"/>
          <w:lang w:val="uz-Cyrl-UZ"/>
        </w:rPr>
      </w:pPr>
      <w:r w:rsidRPr="006969BB">
        <w:rPr>
          <w:rFonts w:ascii="Times New Roman" w:hAnsi="Times New Roman" w:cs="Times New Roman"/>
          <w:sz w:val="28"/>
          <w:szCs w:val="28"/>
          <w:lang w:val="uz-Cyrl-UZ"/>
        </w:rPr>
        <w:lastRenderedPageBreak/>
        <w:t xml:space="preserve"> </w:t>
      </w:r>
      <w:r w:rsidR="00C51B26" w:rsidRPr="00C51B26">
        <w:rPr>
          <w:rFonts w:ascii="Times New Roman" w:hAnsi="Times New Roman" w:cs="Times New Roman"/>
          <w:b/>
          <w:sz w:val="28"/>
          <w:szCs w:val="28"/>
          <w:lang w:val="uz-Cyrl-UZ"/>
        </w:rPr>
        <w:t>П</w:t>
      </w:r>
      <w:r w:rsidRPr="00C51B26">
        <w:rPr>
          <w:rFonts w:ascii="Times New Roman" w:hAnsi="Times New Roman" w:cs="Times New Roman"/>
          <w:b/>
          <w:sz w:val="28"/>
          <w:szCs w:val="28"/>
          <w:lang w:val="uz-Cyrl-UZ"/>
        </w:rPr>
        <w:t>одготовка учителя – профессионала</w:t>
      </w:r>
      <w:r w:rsidRPr="006969BB">
        <w:rPr>
          <w:rFonts w:ascii="Times New Roman" w:hAnsi="Times New Roman" w:cs="Times New Roman"/>
          <w:sz w:val="28"/>
          <w:szCs w:val="28"/>
          <w:lang w:val="uz-Cyrl-UZ"/>
        </w:rPr>
        <w:t xml:space="preserve"> связана не только с развитием личности учителя, формированием его знаний, умений и навыков, помогающих успешно выполнять работу, но и с умениями бороться с такими негативными последствиями, как усталость, нервозность, плохое настроение, нарушение самочувствия, конфликтность, усталость, апатию, равнод</w:t>
      </w:r>
      <w:r w:rsidR="00110FDD">
        <w:rPr>
          <w:rFonts w:ascii="Times New Roman" w:hAnsi="Times New Roman" w:cs="Times New Roman"/>
          <w:sz w:val="28"/>
          <w:szCs w:val="28"/>
          <w:lang w:val="uz-Cyrl-UZ"/>
        </w:rPr>
        <w:t>ушие.</w:t>
      </w:r>
    </w:p>
    <w:p w:rsidR="003E4A86" w:rsidRPr="006969BB" w:rsidRDefault="003E4A86" w:rsidP="003E4A86">
      <w:pPr>
        <w:jc w:val="both"/>
        <w:rPr>
          <w:rFonts w:ascii="Times New Roman" w:hAnsi="Times New Roman" w:cs="Times New Roman"/>
          <w:sz w:val="28"/>
          <w:szCs w:val="28"/>
          <w:lang w:val="uz-Cyrl-UZ"/>
        </w:rPr>
      </w:pPr>
      <w:r w:rsidRPr="006969BB">
        <w:rPr>
          <w:rFonts w:ascii="Times New Roman" w:hAnsi="Times New Roman" w:cs="Times New Roman"/>
          <w:sz w:val="28"/>
          <w:szCs w:val="28"/>
          <w:lang w:val="uz-Cyrl-UZ"/>
        </w:rPr>
        <w:t xml:space="preserve">  </w:t>
      </w:r>
      <w:r w:rsidR="006D016E" w:rsidRPr="006D016E">
        <w:rPr>
          <w:rFonts w:ascii="Times New Roman" w:hAnsi="Times New Roman" w:cs="Times New Roman"/>
          <w:sz w:val="28"/>
          <w:szCs w:val="28"/>
          <w:lang w:val="uz-Cyrl-UZ"/>
        </w:rPr>
        <w:pict>
          <v:oval id="_x0000_s1378" style="position:absolute;left:0;text-align:left;margin-left:77.85pt;margin-top:15.1pt;width:385.05pt;height:89.9pt;z-index:251874816;mso-position-horizontal-relative:text;mso-position-vertical-relative:text" fillcolor="#c6d9f1">
            <v:textbox>
              <w:txbxContent>
                <w:p w:rsidR="00E6637C" w:rsidRDefault="00E6637C" w:rsidP="003E4A86">
                  <w:pPr>
                    <w:rPr>
                      <w:b/>
                    </w:rPr>
                  </w:pPr>
                  <w:r>
                    <w:t xml:space="preserve">                  </w:t>
                  </w:r>
                  <w:r>
                    <w:rPr>
                      <w:b/>
                    </w:rPr>
                    <w:t xml:space="preserve">Принципы педагогической техники </w:t>
                  </w:r>
                </w:p>
                <w:p w:rsidR="00E6637C" w:rsidRDefault="00E6637C" w:rsidP="003E4A86">
                  <w:pPr>
                    <w:rPr>
                      <w:b/>
                    </w:rPr>
                  </w:pPr>
                  <w:r>
                    <w:rPr>
                      <w:b/>
                    </w:rPr>
                    <w:t xml:space="preserve">                        в русле </w:t>
                  </w:r>
                  <w:proofErr w:type="gramStart"/>
                  <w:r>
                    <w:rPr>
                      <w:b/>
                    </w:rPr>
                    <w:t>новых</w:t>
                  </w:r>
                  <w:proofErr w:type="gramEnd"/>
                  <w:r>
                    <w:rPr>
                      <w:b/>
                    </w:rPr>
                    <w:t xml:space="preserve"> педтехнологий</w:t>
                  </w:r>
                </w:p>
              </w:txbxContent>
            </v:textbox>
          </v:oval>
        </w:pict>
      </w:r>
      <w:r w:rsidR="006D016E" w:rsidRPr="006D016E">
        <w:rPr>
          <w:rFonts w:ascii="Times New Roman" w:hAnsi="Times New Roman" w:cs="Times New Roman"/>
          <w:sz w:val="28"/>
          <w:szCs w:val="28"/>
          <w:lang w:val="uz-Cyrl-UZ"/>
        </w:rPr>
        <w:pict>
          <v:shape id="_x0000_s1387" type="#_x0000_t32" style="position:absolute;left:0;text-align:left;margin-left:333.1pt;margin-top:105pt;width:18.8pt;height:31.75pt;z-index:251884032;mso-position-horizontal-relative:text;mso-position-vertical-relative:text" o:connectortype="straight"/>
        </w:pict>
      </w:r>
      <w:r w:rsidR="006D016E" w:rsidRPr="006D016E">
        <w:rPr>
          <w:rFonts w:ascii="Times New Roman" w:hAnsi="Times New Roman" w:cs="Times New Roman"/>
          <w:sz w:val="28"/>
          <w:szCs w:val="28"/>
          <w:lang w:val="uz-Cyrl-UZ"/>
        </w:rPr>
        <w:pict>
          <v:oval id="_x0000_s1390" style="position:absolute;left:0;text-align:left;margin-left:395.25pt;margin-top:92.9pt;width:126.15pt;height:99.25pt;z-index:251887104;mso-position-horizontal-relative:text;mso-position-vertical-relative:text">
            <v:textbox>
              <w:txbxContent>
                <w:p w:rsidR="00E6637C" w:rsidRDefault="00E6637C" w:rsidP="003E4A86">
                  <w:pPr>
                    <w:rPr>
                      <w:b/>
                      <w:sz w:val="16"/>
                      <w:szCs w:val="16"/>
                      <w:u w:val="single"/>
                    </w:rPr>
                  </w:pPr>
                  <w:r>
                    <w:rPr>
                      <w:b/>
                      <w:sz w:val="16"/>
                      <w:szCs w:val="16"/>
                      <w:u w:val="single"/>
                    </w:rPr>
                    <w:t>Развитие воображения</w:t>
                  </w:r>
                </w:p>
                <w:p w:rsidR="00E6637C" w:rsidRDefault="00E6637C" w:rsidP="003E4A86">
                  <w:pPr>
                    <w:rPr>
                      <w:b/>
                      <w:sz w:val="16"/>
                      <w:szCs w:val="16"/>
                    </w:rPr>
                  </w:pPr>
                  <w:r>
                    <w:rPr>
                      <w:b/>
                      <w:sz w:val="16"/>
                      <w:szCs w:val="16"/>
                    </w:rPr>
                    <w:t>для умения мыслить нестандартно, совершенствовать интеллект.</w:t>
                  </w:r>
                </w:p>
              </w:txbxContent>
            </v:textbox>
          </v:oval>
        </w:pict>
      </w:r>
      <w:r w:rsidR="006D016E" w:rsidRPr="006D016E">
        <w:rPr>
          <w:rFonts w:ascii="Times New Roman" w:hAnsi="Times New Roman" w:cs="Times New Roman"/>
          <w:sz w:val="28"/>
          <w:szCs w:val="28"/>
          <w:lang w:val="uz-Cyrl-UZ"/>
        </w:rPr>
        <w:pict>
          <v:oval id="_x0000_s1386" style="position:absolute;left:0;text-align:left;margin-left:215.45pt;margin-top:122.85pt;width:105.1pt;height:67.95pt;z-index:251883008;mso-position-horizontal-relative:text;mso-position-vertical-relative:text">
            <v:textbox>
              <w:txbxContent>
                <w:p w:rsidR="00E6637C" w:rsidRDefault="00E6637C" w:rsidP="003E4A86">
                  <w:pPr>
                    <w:rPr>
                      <w:b/>
                      <w:sz w:val="16"/>
                      <w:szCs w:val="16"/>
                      <w:u w:val="single"/>
                    </w:rPr>
                  </w:pPr>
                  <w:r>
                    <w:rPr>
                      <w:b/>
                      <w:sz w:val="16"/>
                      <w:szCs w:val="16"/>
                      <w:u w:val="single"/>
                    </w:rPr>
                    <w:t>Обратная связь</w:t>
                  </w:r>
                </w:p>
                <w:p w:rsidR="00E6637C" w:rsidRDefault="00E6637C" w:rsidP="003E4A86">
                  <w:pPr>
                    <w:rPr>
                      <w:b/>
                      <w:sz w:val="16"/>
                      <w:szCs w:val="16"/>
                    </w:rPr>
                  </w:pPr>
                  <w:r>
                    <w:rPr>
                      <w:b/>
                      <w:sz w:val="16"/>
                      <w:szCs w:val="16"/>
                    </w:rPr>
                    <w:t xml:space="preserve">для </w:t>
                  </w:r>
                  <w:proofErr w:type="gramStart"/>
                  <w:r>
                    <w:rPr>
                      <w:b/>
                      <w:sz w:val="16"/>
                      <w:szCs w:val="16"/>
                    </w:rPr>
                    <w:t>реагирова ния</w:t>
                  </w:r>
                  <w:proofErr w:type="gramEnd"/>
                  <w:r>
                    <w:rPr>
                      <w:b/>
                      <w:sz w:val="16"/>
                      <w:szCs w:val="16"/>
                    </w:rPr>
                    <w:t xml:space="preserve"> на действия ученика</w:t>
                  </w:r>
                </w:p>
              </w:txbxContent>
            </v:textbox>
          </v:oval>
        </w:pict>
      </w:r>
      <w:r w:rsidR="006D016E" w:rsidRPr="006D016E">
        <w:rPr>
          <w:rFonts w:ascii="Times New Roman" w:hAnsi="Times New Roman" w:cs="Times New Roman"/>
          <w:sz w:val="28"/>
          <w:szCs w:val="28"/>
          <w:lang w:val="uz-Cyrl-UZ"/>
        </w:rPr>
        <w:pict>
          <v:oval id="_x0000_s1384" style="position:absolute;left:0;text-align:left;margin-left:122.4pt;margin-top:141.2pt;width:106.9pt;height:73.8pt;z-index:251880960;mso-position-horizontal-relative:text;mso-position-vertical-relative:text">
            <v:textbox>
              <w:txbxContent>
                <w:p w:rsidR="00E6637C" w:rsidRDefault="00E6637C" w:rsidP="003E4A86">
                  <w:pPr>
                    <w:rPr>
                      <w:b/>
                      <w:sz w:val="16"/>
                      <w:szCs w:val="16"/>
                      <w:u w:val="single"/>
                    </w:rPr>
                  </w:pPr>
                  <w:r>
                    <w:rPr>
                      <w:b/>
                      <w:sz w:val="16"/>
                      <w:szCs w:val="16"/>
                      <w:u w:val="single"/>
                    </w:rPr>
                    <w:t>Деятельность</w:t>
                  </w:r>
                </w:p>
                <w:p w:rsidR="00E6637C" w:rsidRDefault="00E6637C" w:rsidP="003E4A86">
                  <w:pPr>
                    <w:rPr>
                      <w:b/>
                      <w:sz w:val="16"/>
                      <w:szCs w:val="16"/>
                    </w:rPr>
                  </w:pPr>
                  <w:r>
                    <w:rPr>
                      <w:b/>
                      <w:sz w:val="16"/>
                      <w:szCs w:val="16"/>
                    </w:rPr>
                    <w:t>усвоения, а не пассивный приём информации</w:t>
                  </w:r>
                </w:p>
                <w:p w:rsidR="00E6637C" w:rsidRDefault="00E6637C" w:rsidP="003E4A86">
                  <w:pPr>
                    <w:rPr>
                      <w:b/>
                      <w:sz w:val="16"/>
                      <w:szCs w:val="16"/>
                      <w:u w:val="single"/>
                    </w:rPr>
                  </w:pPr>
                </w:p>
              </w:txbxContent>
            </v:textbox>
          </v:oval>
        </w:pict>
      </w:r>
      <w:r w:rsidR="006D016E" w:rsidRPr="006D016E">
        <w:rPr>
          <w:rFonts w:ascii="Times New Roman" w:hAnsi="Times New Roman" w:cs="Times New Roman"/>
          <w:sz w:val="28"/>
          <w:szCs w:val="28"/>
          <w:lang w:val="uz-Cyrl-UZ"/>
        </w:rPr>
        <w:pict>
          <v:oval id="_x0000_s1380" style="position:absolute;left:0;text-align:left;margin-left:-26.9pt;margin-top:59.8pt;width:97.95pt;height:73.35pt;z-index:251876864;mso-position-horizontal-relative:text;mso-position-vertical-relative:text">
            <v:textbox>
              <w:txbxContent>
                <w:p w:rsidR="00E6637C" w:rsidRDefault="00E6637C" w:rsidP="003E4A86">
                  <w:pPr>
                    <w:rPr>
                      <w:b/>
                      <w:sz w:val="16"/>
                      <w:szCs w:val="16"/>
                    </w:rPr>
                  </w:pPr>
                  <w:r>
                    <w:rPr>
                      <w:b/>
                      <w:sz w:val="16"/>
                      <w:szCs w:val="16"/>
                      <w:u w:val="single"/>
                    </w:rPr>
                    <w:t>Свобода выбора</w:t>
                  </w:r>
                  <w:r>
                    <w:rPr>
                      <w:b/>
                      <w:sz w:val="16"/>
                      <w:szCs w:val="16"/>
                    </w:rPr>
                    <w:t xml:space="preserve"> учеником </w:t>
                  </w:r>
                </w:p>
                <w:p w:rsidR="00E6637C" w:rsidRDefault="00E6637C" w:rsidP="003E4A86">
                  <w:pPr>
                    <w:rPr>
                      <w:b/>
                      <w:sz w:val="16"/>
                      <w:szCs w:val="16"/>
                    </w:rPr>
                  </w:pPr>
                  <w:r>
                    <w:rPr>
                      <w:b/>
                      <w:sz w:val="16"/>
                      <w:szCs w:val="16"/>
                    </w:rPr>
                    <w:t>обучающего действия</w:t>
                  </w:r>
                </w:p>
              </w:txbxContent>
            </v:textbox>
          </v:oval>
        </w:pict>
      </w:r>
      <w:r w:rsidR="006D016E" w:rsidRPr="006D016E">
        <w:rPr>
          <w:rFonts w:ascii="Times New Roman" w:hAnsi="Times New Roman" w:cs="Times New Roman"/>
          <w:sz w:val="28"/>
          <w:szCs w:val="28"/>
          <w:lang w:val="uz-Cyrl-UZ"/>
        </w:rPr>
        <w:pict>
          <v:shape id="_x0000_s1389" type="#_x0000_t32" style="position:absolute;left:0;text-align:left;margin-left:412.25pt;margin-top:92.9pt;width:37.6pt;height:12.1pt;z-index:251886080;mso-position-horizontal-relative:text;mso-position-vertical-relative:text" o:connectortype="straight"/>
        </w:pict>
      </w:r>
      <w:r w:rsidR="006D016E" w:rsidRPr="006D016E">
        <w:rPr>
          <w:rFonts w:ascii="Times New Roman" w:hAnsi="Times New Roman" w:cs="Times New Roman"/>
          <w:sz w:val="28"/>
          <w:szCs w:val="28"/>
          <w:lang w:val="uz-Cyrl-UZ"/>
        </w:rPr>
        <w:pict>
          <v:shape id="_x0000_s1383" type="#_x0000_t32" style="position:absolute;left:0;text-align:left;margin-left:191.35pt;margin-top:102.3pt;width:11.2pt;height:41.6pt;flip:x;z-index:251879936;mso-position-horizontal-relative:text;mso-position-vertical-relative:text" o:connectortype="straight"/>
        </w:pict>
      </w:r>
      <w:r w:rsidR="006D016E" w:rsidRPr="006D016E">
        <w:rPr>
          <w:rFonts w:ascii="Times New Roman" w:hAnsi="Times New Roman" w:cs="Times New Roman"/>
          <w:sz w:val="28"/>
          <w:szCs w:val="28"/>
          <w:lang w:val="uz-Cyrl-UZ"/>
        </w:rPr>
        <w:pict>
          <v:shape id="_x0000_s1379" type="#_x0000_t32" style="position:absolute;left:0;text-align:left;margin-left:71.05pt;margin-top:81.25pt;width:33.1pt;height:7.2pt;flip:x;z-index:251875840;mso-position-horizontal-relative:text;mso-position-vertical-relative:text" o:connectortype="straight"/>
        </w:pict>
      </w:r>
      <w:r w:rsidR="006D016E" w:rsidRPr="006D016E">
        <w:rPr>
          <w:rFonts w:ascii="Times New Roman" w:hAnsi="Times New Roman" w:cs="Times New Roman"/>
          <w:sz w:val="28"/>
          <w:szCs w:val="28"/>
          <w:lang w:val="uz-Cyrl-UZ"/>
        </w:rPr>
        <w:pict>
          <v:shape id="_x0000_s1385" type="#_x0000_t32" style="position:absolute;left:0;text-align:left;margin-left:277.65pt;margin-top:105pt;width:4.45pt;height:20.1pt;z-index:251881984;mso-position-horizontal-relative:text;mso-position-vertical-relative:text" o:connectortype="straight"/>
        </w:pict>
      </w:r>
      <w:r w:rsidR="006D016E" w:rsidRPr="006D016E">
        <w:rPr>
          <w:rFonts w:ascii="Times New Roman" w:hAnsi="Times New Roman" w:cs="Times New Roman"/>
          <w:sz w:val="28"/>
          <w:szCs w:val="28"/>
          <w:lang w:val="uz-Cyrl-UZ"/>
        </w:rPr>
        <w:pict>
          <v:shape id="_x0000_s1381" type="#_x0000_t32" style="position:absolute;left:0;text-align:left;margin-left:130.5pt;margin-top:100.05pt;width:42.05pt;height:27.3pt;flip:x;z-index:251877888;mso-position-horizontal-relative:text;mso-position-vertical-relative:text" o:connectortype="straight"/>
        </w:pict>
      </w:r>
    </w:p>
    <w:p w:rsidR="003E4A86" w:rsidRPr="006969BB" w:rsidRDefault="003E4A86" w:rsidP="003E4A86">
      <w:pPr>
        <w:jc w:val="both"/>
        <w:rPr>
          <w:rFonts w:ascii="Times New Roman" w:hAnsi="Times New Roman" w:cs="Times New Roman"/>
          <w:sz w:val="28"/>
          <w:szCs w:val="28"/>
          <w:lang w:val="uz-Cyrl-UZ"/>
        </w:rPr>
      </w:pPr>
    </w:p>
    <w:p w:rsidR="003E4A86" w:rsidRPr="006969BB" w:rsidRDefault="003E4A86" w:rsidP="003E4A86">
      <w:pPr>
        <w:jc w:val="both"/>
        <w:rPr>
          <w:rFonts w:ascii="Times New Roman" w:hAnsi="Times New Roman" w:cs="Times New Roman"/>
          <w:sz w:val="28"/>
          <w:szCs w:val="28"/>
          <w:lang w:val="uz-Cyrl-UZ"/>
        </w:rPr>
      </w:pPr>
    </w:p>
    <w:p w:rsidR="003E4A86" w:rsidRPr="006969BB" w:rsidRDefault="003E4A86" w:rsidP="003E4A86">
      <w:pPr>
        <w:jc w:val="both"/>
        <w:rPr>
          <w:rFonts w:ascii="Times New Roman" w:hAnsi="Times New Roman" w:cs="Times New Roman"/>
          <w:sz w:val="28"/>
          <w:szCs w:val="28"/>
          <w:lang w:val="uz-Cyrl-UZ"/>
        </w:rPr>
      </w:pPr>
    </w:p>
    <w:p w:rsidR="003E4A86" w:rsidRPr="006969BB" w:rsidRDefault="003E4A86" w:rsidP="003E4A86">
      <w:pPr>
        <w:jc w:val="both"/>
        <w:rPr>
          <w:rFonts w:ascii="Times New Roman" w:hAnsi="Times New Roman" w:cs="Times New Roman"/>
          <w:sz w:val="28"/>
          <w:szCs w:val="28"/>
          <w:lang w:val="uz-Cyrl-UZ"/>
        </w:rPr>
      </w:pPr>
    </w:p>
    <w:p w:rsidR="003E4A86" w:rsidRPr="006969BB" w:rsidRDefault="006D016E" w:rsidP="003E4A86">
      <w:pPr>
        <w:jc w:val="both"/>
        <w:rPr>
          <w:rFonts w:ascii="Times New Roman" w:hAnsi="Times New Roman" w:cs="Times New Roman"/>
          <w:sz w:val="28"/>
          <w:szCs w:val="28"/>
          <w:lang w:val="uz-Cyrl-UZ"/>
        </w:rPr>
      </w:pPr>
      <w:r w:rsidRPr="006D016E">
        <w:rPr>
          <w:rFonts w:ascii="Times New Roman" w:hAnsi="Times New Roman" w:cs="Times New Roman"/>
          <w:sz w:val="28"/>
          <w:szCs w:val="28"/>
          <w:lang w:val="uz-Cyrl-UZ"/>
        </w:rPr>
        <w:pict>
          <v:oval id="_x0000_s1382" style="position:absolute;left:0;text-align:left;margin-left:35pt;margin-top:15.5pt;width:114pt;height:84.05pt;z-index:251878912">
            <v:textbox>
              <w:txbxContent>
                <w:p w:rsidR="00E6637C" w:rsidRDefault="00E6637C" w:rsidP="003E4A86">
                  <w:pPr>
                    <w:rPr>
                      <w:b/>
                      <w:sz w:val="16"/>
                      <w:szCs w:val="16"/>
                      <w:u w:val="single"/>
                    </w:rPr>
                  </w:pPr>
                  <w:r>
                    <w:rPr>
                      <w:b/>
                      <w:sz w:val="16"/>
                      <w:szCs w:val="16"/>
                    </w:rPr>
                    <w:t xml:space="preserve">     </w:t>
                  </w:r>
                  <w:r>
                    <w:rPr>
                      <w:b/>
                      <w:sz w:val="16"/>
                      <w:szCs w:val="16"/>
                      <w:u w:val="single"/>
                    </w:rPr>
                    <w:t xml:space="preserve"> Открытость</w:t>
                  </w:r>
                </w:p>
                <w:p w:rsidR="00E6637C" w:rsidRDefault="00E6637C" w:rsidP="003E4A86">
                  <w:pPr>
                    <w:rPr>
                      <w:b/>
                      <w:sz w:val="16"/>
                      <w:szCs w:val="16"/>
                    </w:rPr>
                  </w:pPr>
                  <w:r>
                    <w:rPr>
                      <w:b/>
                      <w:sz w:val="16"/>
                      <w:szCs w:val="16"/>
                    </w:rPr>
                    <w:t>задач, решение которых может быть за пределами</w:t>
                  </w:r>
                </w:p>
                <w:p w:rsidR="00E6637C" w:rsidRDefault="00E6637C" w:rsidP="003E4A86">
                  <w:pPr>
                    <w:rPr>
                      <w:b/>
                      <w:sz w:val="16"/>
                      <w:szCs w:val="16"/>
                    </w:rPr>
                  </w:pPr>
                  <w:r>
                    <w:rPr>
                      <w:b/>
                      <w:sz w:val="16"/>
                      <w:szCs w:val="16"/>
                    </w:rPr>
                    <w:t>программы</w:t>
                  </w:r>
                </w:p>
              </w:txbxContent>
            </v:textbox>
          </v:oval>
        </w:pict>
      </w:r>
    </w:p>
    <w:p w:rsidR="003E4A86" w:rsidRPr="006969BB" w:rsidRDefault="003E4A86" w:rsidP="003E4A86">
      <w:pPr>
        <w:jc w:val="both"/>
        <w:rPr>
          <w:rFonts w:ascii="Times New Roman" w:hAnsi="Times New Roman" w:cs="Times New Roman"/>
          <w:sz w:val="28"/>
          <w:szCs w:val="28"/>
          <w:lang w:val="uz-Cyrl-UZ"/>
        </w:rPr>
      </w:pPr>
      <w:r w:rsidRPr="006969BB">
        <w:rPr>
          <w:rFonts w:ascii="Times New Roman" w:hAnsi="Times New Roman" w:cs="Times New Roman"/>
          <w:sz w:val="28"/>
          <w:szCs w:val="28"/>
          <w:lang w:val="uz-Cyrl-UZ"/>
        </w:rPr>
        <w:tab/>
      </w:r>
    </w:p>
    <w:p w:rsidR="003E4A86" w:rsidRPr="006969BB" w:rsidRDefault="006D016E" w:rsidP="003E4A86">
      <w:pPr>
        <w:jc w:val="both"/>
        <w:rPr>
          <w:rFonts w:ascii="Times New Roman" w:hAnsi="Times New Roman" w:cs="Times New Roman"/>
          <w:sz w:val="28"/>
          <w:szCs w:val="28"/>
          <w:lang w:val="uz-Cyrl-UZ"/>
        </w:rPr>
      </w:pPr>
      <w:r w:rsidRPr="006D016E">
        <w:rPr>
          <w:rFonts w:ascii="Times New Roman" w:hAnsi="Times New Roman" w:cs="Times New Roman"/>
          <w:sz w:val="28"/>
          <w:szCs w:val="28"/>
          <w:lang w:val="uz-Cyrl-UZ"/>
        </w:rPr>
        <w:pict>
          <v:oval id="_x0000_s1388" style="position:absolute;left:0;text-align:left;margin-left:288.9pt;margin-top:10.15pt;width:139.55pt;height:132.35pt;z-index:251885056">
            <v:textbox>
              <w:txbxContent>
                <w:p w:rsidR="00E6637C" w:rsidRDefault="00E6637C" w:rsidP="003E4A86">
                  <w:pPr>
                    <w:rPr>
                      <w:b/>
                      <w:sz w:val="16"/>
                      <w:szCs w:val="16"/>
                      <w:u w:val="single"/>
                    </w:rPr>
                  </w:pPr>
                  <w:r>
                    <w:rPr>
                      <w:b/>
                      <w:sz w:val="16"/>
                      <w:szCs w:val="16"/>
                    </w:rPr>
                    <w:t xml:space="preserve">      </w:t>
                  </w:r>
                  <w:r>
                    <w:rPr>
                      <w:b/>
                      <w:sz w:val="16"/>
                      <w:szCs w:val="16"/>
                      <w:u w:val="single"/>
                    </w:rPr>
                    <w:t xml:space="preserve">  Идеальность</w:t>
                  </w:r>
                </w:p>
                <w:p w:rsidR="00E6637C" w:rsidRDefault="00E6637C" w:rsidP="003E4A86">
                  <w:pPr>
                    <w:rPr>
                      <w:b/>
                      <w:sz w:val="16"/>
                      <w:szCs w:val="16"/>
                    </w:rPr>
                  </w:pPr>
                  <w:r>
                    <w:rPr>
                      <w:b/>
                      <w:sz w:val="16"/>
                      <w:szCs w:val="16"/>
                    </w:rPr>
                    <w:t>обучающего действия, когда ученики сами обучают друг друга, встреча только с творческими, исследовательскими нестандартными задачами.</w:t>
                  </w:r>
                </w:p>
              </w:txbxContent>
            </v:textbox>
          </v:oval>
        </w:pict>
      </w:r>
    </w:p>
    <w:p w:rsidR="00AA16C2" w:rsidRDefault="00AA16C2" w:rsidP="00E70F29">
      <w:pPr>
        <w:jc w:val="center"/>
        <w:rPr>
          <w:rFonts w:ascii="Times New Roman" w:hAnsi="Times New Roman" w:cs="Times New Roman"/>
          <w:b/>
          <w:i/>
          <w:sz w:val="28"/>
          <w:szCs w:val="28"/>
          <w:lang w:val="uz-Cyrl-UZ"/>
        </w:rPr>
      </w:pPr>
    </w:p>
    <w:p w:rsidR="00AA16C2" w:rsidRDefault="00AA16C2" w:rsidP="00E70F29">
      <w:pPr>
        <w:jc w:val="center"/>
        <w:rPr>
          <w:rFonts w:ascii="Times New Roman" w:hAnsi="Times New Roman" w:cs="Times New Roman"/>
          <w:b/>
          <w:i/>
          <w:sz w:val="28"/>
          <w:szCs w:val="28"/>
          <w:lang w:val="uz-Cyrl-UZ"/>
        </w:rPr>
      </w:pPr>
    </w:p>
    <w:p w:rsidR="00AA16C2" w:rsidRDefault="00AA16C2" w:rsidP="00E70F29">
      <w:pPr>
        <w:jc w:val="center"/>
        <w:rPr>
          <w:rFonts w:ascii="Times New Roman" w:hAnsi="Times New Roman" w:cs="Times New Roman"/>
          <w:b/>
          <w:i/>
          <w:sz w:val="28"/>
          <w:szCs w:val="28"/>
          <w:lang w:val="uz-Cyrl-UZ"/>
        </w:rPr>
      </w:pPr>
    </w:p>
    <w:p w:rsidR="00AA16C2" w:rsidRDefault="00AA16C2" w:rsidP="00E70F29">
      <w:pPr>
        <w:jc w:val="center"/>
        <w:rPr>
          <w:rFonts w:ascii="Times New Roman" w:hAnsi="Times New Roman" w:cs="Times New Roman"/>
          <w:b/>
          <w:i/>
          <w:sz w:val="28"/>
          <w:szCs w:val="28"/>
          <w:lang w:val="uz-Cyrl-UZ"/>
        </w:rPr>
      </w:pPr>
    </w:p>
    <w:p w:rsidR="00AA16C2" w:rsidRDefault="00AA16C2" w:rsidP="00E70F29">
      <w:pPr>
        <w:jc w:val="center"/>
        <w:rPr>
          <w:rFonts w:ascii="Times New Roman" w:hAnsi="Times New Roman" w:cs="Times New Roman"/>
          <w:b/>
          <w:i/>
          <w:sz w:val="28"/>
          <w:szCs w:val="28"/>
          <w:lang w:val="uz-Cyrl-UZ"/>
        </w:rPr>
      </w:pPr>
    </w:p>
    <w:p w:rsidR="00AA16C2" w:rsidRDefault="00AA16C2" w:rsidP="00E70F29">
      <w:pPr>
        <w:jc w:val="center"/>
        <w:rPr>
          <w:rFonts w:ascii="Times New Roman" w:hAnsi="Times New Roman" w:cs="Times New Roman"/>
          <w:b/>
          <w:i/>
          <w:sz w:val="28"/>
          <w:szCs w:val="28"/>
          <w:lang w:val="uz-Cyrl-UZ"/>
        </w:rPr>
      </w:pPr>
    </w:p>
    <w:p w:rsidR="003E4A86" w:rsidRPr="000F6EA6" w:rsidRDefault="003E4A86" w:rsidP="00E70F29">
      <w:pPr>
        <w:jc w:val="center"/>
        <w:rPr>
          <w:rFonts w:ascii="Times New Roman" w:hAnsi="Times New Roman" w:cs="Times New Roman"/>
          <w:b/>
          <w:i/>
          <w:sz w:val="28"/>
          <w:szCs w:val="28"/>
          <w:lang w:val="uz-Cyrl-UZ"/>
        </w:rPr>
      </w:pPr>
      <w:r w:rsidRPr="000F6EA6">
        <w:rPr>
          <w:rFonts w:ascii="Times New Roman" w:hAnsi="Times New Roman" w:cs="Times New Roman"/>
          <w:b/>
          <w:i/>
          <w:sz w:val="28"/>
          <w:szCs w:val="28"/>
          <w:lang w:val="uz-Cyrl-UZ"/>
        </w:rPr>
        <w:t>Вопросы и задания</w:t>
      </w:r>
    </w:p>
    <w:p w:rsidR="003E4A86" w:rsidRPr="006969BB" w:rsidRDefault="003E4A86" w:rsidP="003E4A86">
      <w:pPr>
        <w:jc w:val="both"/>
        <w:rPr>
          <w:rFonts w:ascii="Times New Roman" w:hAnsi="Times New Roman" w:cs="Times New Roman"/>
          <w:sz w:val="28"/>
          <w:szCs w:val="28"/>
          <w:lang w:val="uz-Cyrl-UZ"/>
        </w:rPr>
      </w:pPr>
      <w:r w:rsidRPr="006969BB">
        <w:rPr>
          <w:rFonts w:ascii="Times New Roman" w:hAnsi="Times New Roman" w:cs="Times New Roman"/>
          <w:sz w:val="28"/>
          <w:szCs w:val="28"/>
          <w:lang w:val="uz-Cyrl-UZ"/>
        </w:rPr>
        <w:t>- определите понятие « педагогическая техника»</w:t>
      </w:r>
    </w:p>
    <w:p w:rsidR="003E4A86" w:rsidRPr="006969BB" w:rsidRDefault="003E4A86" w:rsidP="003E4A86">
      <w:pPr>
        <w:jc w:val="both"/>
        <w:rPr>
          <w:rFonts w:ascii="Times New Roman" w:hAnsi="Times New Roman" w:cs="Times New Roman"/>
          <w:sz w:val="28"/>
          <w:szCs w:val="28"/>
          <w:lang w:val="uz-Cyrl-UZ"/>
        </w:rPr>
      </w:pPr>
      <w:r w:rsidRPr="006969BB">
        <w:rPr>
          <w:rFonts w:ascii="Times New Roman" w:hAnsi="Times New Roman" w:cs="Times New Roman"/>
          <w:sz w:val="28"/>
          <w:szCs w:val="28"/>
          <w:lang w:val="uz-Cyrl-UZ"/>
        </w:rPr>
        <w:t>- какими должны быть осанка, походка, внешний вид педагога?</w:t>
      </w:r>
    </w:p>
    <w:p w:rsidR="003E4A86" w:rsidRPr="006969BB" w:rsidRDefault="003E4A86" w:rsidP="003E4A86">
      <w:pPr>
        <w:jc w:val="both"/>
        <w:rPr>
          <w:rFonts w:ascii="Times New Roman" w:hAnsi="Times New Roman" w:cs="Times New Roman"/>
          <w:sz w:val="28"/>
          <w:szCs w:val="28"/>
          <w:lang w:val="uz-Cyrl-UZ"/>
        </w:rPr>
      </w:pPr>
      <w:r w:rsidRPr="006969BB">
        <w:rPr>
          <w:rFonts w:ascii="Times New Roman" w:hAnsi="Times New Roman" w:cs="Times New Roman"/>
          <w:sz w:val="28"/>
          <w:szCs w:val="28"/>
          <w:lang w:val="uz-Cyrl-UZ"/>
        </w:rPr>
        <w:t xml:space="preserve"> - расскажите о жестах и мимике педагога.                                                              </w:t>
      </w:r>
    </w:p>
    <w:tbl>
      <w:tblPr>
        <w:tblpPr w:leftFromText="180" w:rightFromText="180" w:vertAnchor="text" w:tblpX="10708" w:tblpY="11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1342"/>
      </w:tblGrid>
      <w:tr w:rsidR="003E4A86" w:rsidRPr="006969BB" w:rsidTr="00E6152A">
        <w:trPr>
          <w:trHeight w:val="2527"/>
        </w:trPr>
        <w:tc>
          <w:tcPr>
            <w:tcW w:w="264" w:type="dxa"/>
          </w:tcPr>
          <w:p w:rsidR="003E4A86" w:rsidRPr="006969BB" w:rsidRDefault="003E4A86" w:rsidP="00E6152A">
            <w:pPr>
              <w:jc w:val="both"/>
              <w:rPr>
                <w:rFonts w:ascii="Times New Roman" w:hAnsi="Times New Roman" w:cs="Times New Roman"/>
                <w:sz w:val="28"/>
                <w:szCs w:val="28"/>
                <w:lang w:val="uz-Cyrl-UZ"/>
              </w:rPr>
            </w:pPr>
          </w:p>
          <w:p w:rsidR="003E4A86" w:rsidRPr="006969BB" w:rsidRDefault="003E4A86" w:rsidP="00E6152A">
            <w:pPr>
              <w:jc w:val="both"/>
              <w:rPr>
                <w:rFonts w:ascii="Times New Roman" w:hAnsi="Times New Roman" w:cs="Times New Roman"/>
                <w:sz w:val="28"/>
                <w:szCs w:val="28"/>
                <w:lang w:val="uz-Cyrl-UZ"/>
              </w:rPr>
            </w:pPr>
          </w:p>
          <w:p w:rsidR="003E4A86" w:rsidRPr="006969BB" w:rsidRDefault="003E4A86" w:rsidP="00E6152A">
            <w:pPr>
              <w:jc w:val="both"/>
              <w:rPr>
                <w:rFonts w:ascii="Times New Roman" w:hAnsi="Times New Roman" w:cs="Times New Roman"/>
                <w:sz w:val="28"/>
                <w:szCs w:val="28"/>
                <w:lang w:val="uz-Cyrl-UZ"/>
              </w:rPr>
            </w:pPr>
          </w:p>
          <w:p w:rsidR="003E4A86" w:rsidRPr="006969BB" w:rsidRDefault="003E4A86" w:rsidP="00E6152A">
            <w:pPr>
              <w:jc w:val="both"/>
              <w:rPr>
                <w:rFonts w:ascii="Times New Roman" w:hAnsi="Times New Roman" w:cs="Times New Roman"/>
                <w:sz w:val="28"/>
                <w:szCs w:val="28"/>
                <w:lang w:val="uz-Cyrl-UZ"/>
              </w:rPr>
            </w:pPr>
          </w:p>
          <w:p w:rsidR="003E4A86" w:rsidRPr="006969BB" w:rsidRDefault="003E4A86" w:rsidP="00E6152A">
            <w:pPr>
              <w:jc w:val="both"/>
              <w:rPr>
                <w:rFonts w:ascii="Times New Roman" w:hAnsi="Times New Roman" w:cs="Times New Roman"/>
                <w:sz w:val="28"/>
                <w:szCs w:val="28"/>
                <w:lang w:val="uz-Cyrl-UZ"/>
              </w:rPr>
            </w:pPr>
          </w:p>
          <w:p w:rsidR="003E4A86" w:rsidRPr="006969BB" w:rsidRDefault="003E4A86" w:rsidP="00E6152A">
            <w:pPr>
              <w:jc w:val="both"/>
              <w:rPr>
                <w:rFonts w:ascii="Times New Roman" w:hAnsi="Times New Roman" w:cs="Times New Roman"/>
                <w:sz w:val="28"/>
                <w:szCs w:val="28"/>
                <w:lang w:val="uz-Cyrl-UZ"/>
              </w:rPr>
            </w:pPr>
          </w:p>
          <w:p w:rsidR="003E4A86" w:rsidRPr="006969BB" w:rsidRDefault="003E4A86" w:rsidP="00E6152A">
            <w:pPr>
              <w:jc w:val="both"/>
              <w:rPr>
                <w:rFonts w:ascii="Times New Roman" w:hAnsi="Times New Roman" w:cs="Times New Roman"/>
                <w:sz w:val="28"/>
                <w:szCs w:val="28"/>
                <w:lang w:val="uz-Cyrl-UZ"/>
              </w:rPr>
            </w:pPr>
          </w:p>
          <w:p w:rsidR="003E4A86" w:rsidRPr="006969BB" w:rsidRDefault="003E4A86" w:rsidP="00E6152A">
            <w:pPr>
              <w:jc w:val="both"/>
              <w:rPr>
                <w:rFonts w:ascii="Times New Roman" w:hAnsi="Times New Roman" w:cs="Times New Roman"/>
                <w:sz w:val="28"/>
                <w:szCs w:val="28"/>
                <w:lang w:val="uz-Cyrl-UZ"/>
              </w:rPr>
            </w:pPr>
          </w:p>
          <w:p w:rsidR="003E4A86" w:rsidRPr="006969BB" w:rsidRDefault="003E4A86" w:rsidP="00E6152A">
            <w:pPr>
              <w:jc w:val="both"/>
              <w:rPr>
                <w:rFonts w:ascii="Times New Roman" w:hAnsi="Times New Roman" w:cs="Times New Roman"/>
                <w:sz w:val="28"/>
                <w:szCs w:val="28"/>
                <w:lang w:val="uz-Cyrl-UZ"/>
              </w:rPr>
            </w:pPr>
            <w:r w:rsidRPr="006969BB">
              <w:rPr>
                <w:rFonts w:ascii="Times New Roman" w:hAnsi="Times New Roman" w:cs="Times New Roman"/>
                <w:sz w:val="28"/>
                <w:szCs w:val="28"/>
                <w:lang w:val="uz-Cyrl-UZ"/>
              </w:rPr>
              <w:t xml:space="preserve"> А.  Григорян</w:t>
            </w:r>
          </w:p>
        </w:tc>
      </w:tr>
    </w:tbl>
    <w:p w:rsidR="003E4A86" w:rsidRPr="006969BB" w:rsidRDefault="003E4A86" w:rsidP="003E4A86">
      <w:pPr>
        <w:jc w:val="both"/>
        <w:rPr>
          <w:rFonts w:ascii="Times New Roman" w:hAnsi="Times New Roman" w:cs="Times New Roman"/>
          <w:sz w:val="28"/>
          <w:szCs w:val="28"/>
          <w:lang w:val="uz-Cyrl-UZ"/>
        </w:rPr>
      </w:pPr>
      <w:r w:rsidRPr="006969BB">
        <w:rPr>
          <w:rFonts w:ascii="Times New Roman" w:hAnsi="Times New Roman" w:cs="Times New Roman"/>
          <w:sz w:val="28"/>
          <w:szCs w:val="28"/>
          <w:lang w:val="uz-Cyrl-UZ"/>
        </w:rPr>
        <w:t>- из чего состоит техника речи педагога?</w:t>
      </w:r>
    </w:p>
    <w:p w:rsidR="003E4A86" w:rsidRPr="006969BB" w:rsidRDefault="003E4A86" w:rsidP="003E4A86">
      <w:pPr>
        <w:jc w:val="both"/>
        <w:rPr>
          <w:rFonts w:ascii="Times New Roman" w:hAnsi="Times New Roman" w:cs="Times New Roman"/>
          <w:sz w:val="28"/>
          <w:szCs w:val="28"/>
          <w:lang w:val="uz-Cyrl-UZ"/>
        </w:rPr>
      </w:pPr>
      <w:r w:rsidRPr="006969BB">
        <w:rPr>
          <w:rFonts w:ascii="Times New Roman" w:hAnsi="Times New Roman" w:cs="Times New Roman"/>
          <w:sz w:val="28"/>
          <w:szCs w:val="28"/>
          <w:lang w:val="uz-Cyrl-UZ"/>
        </w:rPr>
        <w:t>- какими должны быть дыхание, голос, дикция, ритмика, темп речи педагога?</w:t>
      </w:r>
    </w:p>
    <w:p w:rsidR="003E4A86" w:rsidRPr="006969BB" w:rsidRDefault="003E4A86" w:rsidP="003E4A86">
      <w:pPr>
        <w:jc w:val="both"/>
        <w:rPr>
          <w:rFonts w:ascii="Times New Roman" w:hAnsi="Times New Roman" w:cs="Times New Roman"/>
          <w:sz w:val="28"/>
          <w:szCs w:val="28"/>
          <w:lang w:val="uz-Cyrl-UZ"/>
        </w:rPr>
      </w:pPr>
      <w:r w:rsidRPr="006969BB">
        <w:rPr>
          <w:rFonts w:ascii="Times New Roman" w:hAnsi="Times New Roman" w:cs="Times New Roman"/>
          <w:sz w:val="28"/>
          <w:szCs w:val="28"/>
          <w:lang w:val="uz-Cyrl-UZ"/>
        </w:rPr>
        <w:t>- какими коммуникативными умениями с точки зрения педагогической техн</w:t>
      </w:r>
      <w:r w:rsidR="00110FDD">
        <w:rPr>
          <w:rFonts w:ascii="Times New Roman" w:hAnsi="Times New Roman" w:cs="Times New Roman"/>
          <w:sz w:val="28"/>
          <w:szCs w:val="28"/>
          <w:lang w:val="uz-Cyrl-UZ"/>
        </w:rPr>
        <w:t>ологии</w:t>
      </w:r>
      <w:r w:rsidRPr="006969BB">
        <w:rPr>
          <w:rFonts w:ascii="Times New Roman" w:hAnsi="Times New Roman" w:cs="Times New Roman"/>
          <w:sz w:val="28"/>
          <w:szCs w:val="28"/>
          <w:lang w:val="uz-Cyrl-UZ"/>
        </w:rPr>
        <w:t xml:space="preserve"> должен обладать учитель?</w:t>
      </w:r>
    </w:p>
    <w:p w:rsidR="003E4A86" w:rsidRPr="006969BB" w:rsidRDefault="003E4A86" w:rsidP="003E4A86">
      <w:pPr>
        <w:jc w:val="both"/>
        <w:rPr>
          <w:rFonts w:ascii="Times New Roman" w:hAnsi="Times New Roman" w:cs="Times New Roman"/>
          <w:sz w:val="28"/>
          <w:szCs w:val="28"/>
          <w:lang w:val="uz-Cyrl-UZ"/>
        </w:rPr>
      </w:pPr>
      <w:r w:rsidRPr="006969BB">
        <w:rPr>
          <w:rFonts w:ascii="Times New Roman" w:hAnsi="Times New Roman" w:cs="Times New Roman"/>
          <w:sz w:val="28"/>
          <w:szCs w:val="28"/>
          <w:lang w:val="uz-Cyrl-UZ"/>
        </w:rPr>
        <w:t>- каковы психолого – дидактические принципы саморегуляции педагога?</w:t>
      </w:r>
    </w:p>
    <w:p w:rsidR="00356239" w:rsidRPr="00FC475D" w:rsidRDefault="00356239" w:rsidP="00356239">
      <w:pPr>
        <w:pStyle w:val="111"/>
        <w:tabs>
          <w:tab w:val="num" w:pos="0"/>
          <w:tab w:val="left" w:pos="9480"/>
          <w:tab w:val="left" w:pos="9960"/>
        </w:tabs>
        <w:ind w:right="-125"/>
        <w:jc w:val="center"/>
        <w:rPr>
          <w:rFonts w:ascii="Times New Roman" w:hAnsi="Times New Roman"/>
          <w:b/>
          <w:i/>
          <w:szCs w:val="28"/>
        </w:rPr>
      </w:pPr>
    </w:p>
    <w:p w:rsidR="00BD1C16" w:rsidRDefault="00BD1C16" w:rsidP="00BD1C16">
      <w:pPr>
        <w:jc w:val="center"/>
        <w:rPr>
          <w:rFonts w:ascii="Times New Roman" w:hAnsi="Times New Roman" w:cs="Times New Roman"/>
          <w:b/>
          <w:bCs/>
          <w:i/>
          <w:sz w:val="28"/>
          <w:szCs w:val="28"/>
        </w:rPr>
      </w:pPr>
      <w:r w:rsidRPr="00F760E3">
        <w:rPr>
          <w:rFonts w:ascii="Times New Roman" w:hAnsi="Times New Roman" w:cs="Times New Roman"/>
          <w:b/>
          <w:bCs/>
          <w:i/>
          <w:sz w:val="28"/>
          <w:szCs w:val="28"/>
        </w:rPr>
        <w:t xml:space="preserve">Из предложенных ответов выберите </w:t>
      </w:r>
      <w:proofErr w:type="gramStart"/>
      <w:r w:rsidRPr="00F760E3">
        <w:rPr>
          <w:rFonts w:ascii="Times New Roman" w:hAnsi="Times New Roman" w:cs="Times New Roman"/>
          <w:b/>
          <w:bCs/>
          <w:i/>
          <w:sz w:val="28"/>
          <w:szCs w:val="28"/>
        </w:rPr>
        <w:t>правильный</w:t>
      </w:r>
      <w:proofErr w:type="gramEnd"/>
      <w:r w:rsidRPr="00F760E3">
        <w:rPr>
          <w:rFonts w:ascii="Times New Roman" w:hAnsi="Times New Roman" w:cs="Times New Roman"/>
          <w:b/>
          <w:bCs/>
          <w:i/>
          <w:sz w:val="28"/>
          <w:szCs w:val="28"/>
        </w:rPr>
        <w:t xml:space="preserve"> (правильные):</w:t>
      </w:r>
    </w:p>
    <w:p w:rsidR="00484B54" w:rsidRPr="007468BC" w:rsidRDefault="00484B54" w:rsidP="00484B54">
      <w:pPr>
        <w:tabs>
          <w:tab w:val="left" w:pos="-284"/>
        </w:tabs>
        <w:ind w:left="-240" w:right="-125"/>
        <w:rPr>
          <w:rFonts w:ascii="Times New Roman" w:hAnsi="Times New Roman" w:cs="Times New Roman"/>
          <w:b/>
          <w:sz w:val="28"/>
          <w:szCs w:val="28"/>
        </w:rPr>
      </w:pPr>
      <w:r w:rsidRPr="007468BC">
        <w:rPr>
          <w:rFonts w:ascii="Times New Roman" w:hAnsi="Times New Roman" w:cs="Times New Roman"/>
          <w:b/>
          <w:sz w:val="28"/>
          <w:szCs w:val="28"/>
        </w:rPr>
        <w:t>Интерактивные методики позволяют учащимся приобрести качества:</w:t>
      </w:r>
    </w:p>
    <w:p w:rsidR="00484B54" w:rsidRPr="00484B54" w:rsidRDefault="00484B54" w:rsidP="00484B54">
      <w:pPr>
        <w:tabs>
          <w:tab w:val="left" w:pos="-284"/>
        </w:tabs>
        <w:ind w:left="-240" w:right="-125"/>
        <w:rPr>
          <w:rFonts w:ascii="Times New Roman" w:hAnsi="Times New Roman" w:cs="Times New Roman"/>
          <w:i/>
          <w:sz w:val="28"/>
          <w:szCs w:val="28"/>
        </w:rPr>
      </w:pPr>
      <w:r w:rsidRPr="00484B54">
        <w:rPr>
          <w:rFonts w:ascii="Times New Roman" w:hAnsi="Times New Roman" w:cs="Times New Roman"/>
          <w:i/>
          <w:sz w:val="28"/>
          <w:szCs w:val="28"/>
        </w:rPr>
        <w:t>- толерантность и поиск компромиссов; - аргументация  своей точки зрения;- стремление к диалогу; - инициативность и самостоятельность.</w:t>
      </w:r>
    </w:p>
    <w:p w:rsidR="00484B54" w:rsidRPr="0012039A" w:rsidRDefault="00484B54" w:rsidP="00484B54">
      <w:pPr>
        <w:ind w:left="-284"/>
        <w:jc w:val="both"/>
        <w:rPr>
          <w:rFonts w:ascii="Times New Roman" w:hAnsi="Times New Roman" w:cs="Times New Roman"/>
          <w:b/>
          <w:bCs/>
          <w:sz w:val="28"/>
          <w:szCs w:val="28"/>
        </w:rPr>
      </w:pPr>
      <w:r w:rsidRPr="0012039A">
        <w:rPr>
          <w:rFonts w:ascii="Times New Roman" w:hAnsi="Times New Roman" w:cs="Times New Roman"/>
          <w:b/>
          <w:bCs/>
          <w:sz w:val="28"/>
          <w:szCs w:val="28"/>
        </w:rPr>
        <w:t>Процесс обучения призван осуществить функции:</w:t>
      </w:r>
    </w:p>
    <w:p w:rsidR="0045536C" w:rsidRDefault="00484B54" w:rsidP="0045536C">
      <w:pPr>
        <w:ind w:left="-284"/>
        <w:jc w:val="both"/>
        <w:rPr>
          <w:rFonts w:ascii="Times New Roman" w:hAnsi="Times New Roman" w:cs="Times New Roman"/>
          <w:bCs/>
          <w:i/>
          <w:sz w:val="28"/>
          <w:szCs w:val="28"/>
        </w:rPr>
      </w:pPr>
      <w:r w:rsidRPr="0032476E">
        <w:rPr>
          <w:rFonts w:ascii="Times New Roman" w:hAnsi="Times New Roman" w:cs="Times New Roman"/>
          <w:bCs/>
          <w:i/>
          <w:sz w:val="28"/>
          <w:szCs w:val="28"/>
        </w:rPr>
        <w:t xml:space="preserve">- образовательную;  - воспитательную; - развивающую; - познавательную. </w:t>
      </w:r>
      <w:r w:rsidRPr="00325EC8">
        <w:rPr>
          <w:rFonts w:ascii="Times New Roman" w:hAnsi="Times New Roman" w:cs="Times New Roman"/>
          <w:b/>
          <w:spacing w:val="10"/>
          <w:sz w:val="28"/>
          <w:szCs w:val="28"/>
        </w:rPr>
        <w:t>Педагогические инновации охватывают:</w:t>
      </w:r>
    </w:p>
    <w:p w:rsidR="0045536C" w:rsidRDefault="00484B54" w:rsidP="0045536C">
      <w:pPr>
        <w:ind w:left="-284"/>
        <w:jc w:val="both"/>
        <w:rPr>
          <w:rFonts w:ascii="Times New Roman" w:hAnsi="Times New Roman" w:cs="Times New Roman"/>
          <w:bCs/>
          <w:i/>
          <w:sz w:val="28"/>
          <w:szCs w:val="28"/>
        </w:rPr>
      </w:pPr>
      <w:r w:rsidRPr="0022527E">
        <w:rPr>
          <w:rFonts w:ascii="Times New Roman" w:hAnsi="Times New Roman" w:cs="Times New Roman"/>
          <w:i/>
          <w:spacing w:val="10"/>
          <w:sz w:val="28"/>
          <w:szCs w:val="28"/>
        </w:rPr>
        <w:t>- новые педагогические технологии; - организацию и управление;</w:t>
      </w:r>
    </w:p>
    <w:p w:rsidR="00484B54" w:rsidRPr="0045536C" w:rsidRDefault="00484B54" w:rsidP="0045536C">
      <w:pPr>
        <w:ind w:left="-284"/>
        <w:jc w:val="both"/>
        <w:rPr>
          <w:rFonts w:ascii="Times New Roman" w:hAnsi="Times New Roman" w:cs="Times New Roman"/>
          <w:bCs/>
          <w:i/>
          <w:sz w:val="28"/>
          <w:szCs w:val="28"/>
        </w:rPr>
      </w:pPr>
      <w:r w:rsidRPr="0022527E">
        <w:rPr>
          <w:rFonts w:ascii="Times New Roman" w:hAnsi="Times New Roman" w:cs="Times New Roman"/>
          <w:i/>
          <w:spacing w:val="10"/>
          <w:sz w:val="28"/>
          <w:szCs w:val="28"/>
        </w:rPr>
        <w:t>- гуманистическую составляющую урока; - оптимизацию урока.</w:t>
      </w:r>
    </w:p>
    <w:p w:rsidR="003527A8" w:rsidRPr="008A4A07" w:rsidRDefault="003527A8" w:rsidP="003527A8">
      <w:pPr>
        <w:widowControl/>
        <w:shd w:val="clear" w:color="auto" w:fill="FFFFFF"/>
        <w:ind w:left="-284"/>
        <w:jc w:val="both"/>
        <w:rPr>
          <w:rFonts w:ascii="Times New Roman" w:hAnsi="Times New Roman" w:cs="Times New Roman"/>
          <w:sz w:val="28"/>
          <w:szCs w:val="28"/>
        </w:rPr>
      </w:pPr>
      <w:r w:rsidRPr="008A4A07">
        <w:rPr>
          <w:rFonts w:ascii="Times New Roman" w:hAnsi="Times New Roman" w:cs="Times New Roman"/>
          <w:b/>
          <w:bCs/>
          <w:sz w:val="28"/>
          <w:szCs w:val="28"/>
        </w:rPr>
        <w:t>Педагогическое исследование на этапе зарождения научной мысли:</w:t>
      </w:r>
    </w:p>
    <w:p w:rsidR="003527A8" w:rsidRPr="008A4A07" w:rsidRDefault="003527A8" w:rsidP="003527A8">
      <w:pPr>
        <w:widowControl/>
        <w:shd w:val="clear" w:color="auto" w:fill="FFFFFF"/>
        <w:ind w:left="-284"/>
        <w:jc w:val="both"/>
        <w:rPr>
          <w:rFonts w:ascii="Times New Roman" w:hAnsi="Times New Roman" w:cs="Times New Roman"/>
          <w:i/>
          <w:sz w:val="28"/>
          <w:szCs w:val="28"/>
        </w:rPr>
      </w:pPr>
      <w:r w:rsidRPr="008A4A07">
        <w:rPr>
          <w:rFonts w:ascii="Times New Roman" w:hAnsi="Times New Roman" w:cs="Times New Roman"/>
          <w:i/>
          <w:sz w:val="28"/>
          <w:szCs w:val="28"/>
        </w:rPr>
        <w:t>- разведывательное; - частичное; - комплексное; - экспериментальное.</w:t>
      </w:r>
    </w:p>
    <w:p w:rsidR="003527A8" w:rsidRPr="008A4A07" w:rsidRDefault="003527A8" w:rsidP="003527A8">
      <w:pPr>
        <w:widowControl/>
        <w:shd w:val="clear" w:color="auto" w:fill="FFFFFF"/>
        <w:ind w:left="-284"/>
        <w:jc w:val="both"/>
        <w:rPr>
          <w:rFonts w:ascii="Times New Roman" w:hAnsi="Times New Roman" w:cs="Times New Roman"/>
          <w:sz w:val="28"/>
          <w:szCs w:val="28"/>
        </w:rPr>
      </w:pPr>
      <w:r w:rsidRPr="008A4A07">
        <w:rPr>
          <w:rFonts w:ascii="Times New Roman" w:hAnsi="Times New Roman" w:cs="Times New Roman"/>
          <w:b/>
          <w:bCs/>
          <w:sz w:val="28"/>
          <w:szCs w:val="28"/>
        </w:rPr>
        <w:t>Программа педагогического исследования включает:</w:t>
      </w:r>
    </w:p>
    <w:p w:rsidR="003527A8" w:rsidRPr="008A4A07" w:rsidRDefault="003527A8" w:rsidP="003527A8">
      <w:pPr>
        <w:widowControl/>
        <w:shd w:val="clear" w:color="auto" w:fill="FFFFFF"/>
        <w:ind w:left="-284"/>
        <w:jc w:val="both"/>
        <w:rPr>
          <w:rFonts w:ascii="Times New Roman" w:hAnsi="Times New Roman" w:cs="Times New Roman"/>
          <w:i/>
          <w:sz w:val="28"/>
          <w:szCs w:val="28"/>
        </w:rPr>
      </w:pPr>
      <w:r w:rsidRPr="008A4A07">
        <w:rPr>
          <w:rFonts w:ascii="Times New Roman" w:hAnsi="Times New Roman" w:cs="Times New Roman"/>
          <w:i/>
          <w:sz w:val="28"/>
          <w:szCs w:val="28"/>
        </w:rPr>
        <w:t xml:space="preserve">- сбор информации; - идентификация информации; </w:t>
      </w:r>
    </w:p>
    <w:p w:rsidR="003527A8" w:rsidRPr="008A4A07" w:rsidRDefault="003527A8" w:rsidP="003527A8">
      <w:pPr>
        <w:widowControl/>
        <w:shd w:val="clear" w:color="auto" w:fill="FFFFFF"/>
        <w:ind w:left="-284"/>
        <w:jc w:val="both"/>
        <w:rPr>
          <w:rFonts w:ascii="Times New Roman" w:hAnsi="Times New Roman" w:cs="Times New Roman"/>
          <w:bCs/>
          <w:i/>
          <w:sz w:val="28"/>
          <w:szCs w:val="28"/>
        </w:rPr>
      </w:pPr>
      <w:r w:rsidRPr="008A4A07">
        <w:rPr>
          <w:rFonts w:ascii="Times New Roman" w:hAnsi="Times New Roman" w:cs="Times New Roman"/>
          <w:i/>
          <w:sz w:val="28"/>
          <w:szCs w:val="28"/>
        </w:rPr>
        <w:t xml:space="preserve">- обработка информации; </w:t>
      </w:r>
      <w:r w:rsidRPr="008A4A07">
        <w:rPr>
          <w:rFonts w:ascii="Times New Roman" w:hAnsi="Times New Roman" w:cs="Times New Roman"/>
          <w:bCs/>
          <w:i/>
          <w:sz w:val="28"/>
          <w:szCs w:val="28"/>
        </w:rPr>
        <w:t>- выработка концепции</w:t>
      </w:r>
    </w:p>
    <w:p w:rsidR="003527A8" w:rsidRPr="008A4A07" w:rsidRDefault="003527A8" w:rsidP="003527A8">
      <w:pPr>
        <w:widowControl/>
        <w:shd w:val="clear" w:color="auto" w:fill="FFFFFF"/>
        <w:ind w:left="-284"/>
        <w:jc w:val="both"/>
        <w:rPr>
          <w:rFonts w:ascii="Times New Roman" w:hAnsi="Times New Roman" w:cs="Times New Roman"/>
          <w:sz w:val="28"/>
          <w:szCs w:val="28"/>
        </w:rPr>
      </w:pPr>
      <w:r w:rsidRPr="008A4A07">
        <w:rPr>
          <w:rFonts w:ascii="Times New Roman" w:hAnsi="Times New Roman" w:cs="Times New Roman"/>
          <w:b/>
          <w:bCs/>
          <w:sz w:val="28"/>
          <w:szCs w:val="28"/>
        </w:rPr>
        <w:t>Основные этапы исследовательской деятельности педагога включают:</w:t>
      </w:r>
    </w:p>
    <w:p w:rsidR="003527A8" w:rsidRPr="008A4A07" w:rsidRDefault="003527A8" w:rsidP="003527A8">
      <w:pPr>
        <w:widowControl/>
        <w:shd w:val="clear" w:color="auto" w:fill="FFFFFF"/>
        <w:ind w:left="-284"/>
        <w:jc w:val="both"/>
        <w:rPr>
          <w:rFonts w:ascii="Times New Roman" w:hAnsi="Times New Roman" w:cs="Times New Roman"/>
          <w:i/>
          <w:sz w:val="28"/>
          <w:szCs w:val="28"/>
        </w:rPr>
      </w:pPr>
      <w:r w:rsidRPr="008A4A07">
        <w:rPr>
          <w:rFonts w:ascii="Times New Roman" w:hAnsi="Times New Roman" w:cs="Times New Roman"/>
          <w:i/>
          <w:sz w:val="28"/>
          <w:szCs w:val="28"/>
        </w:rPr>
        <w:t>- определение методов исследования; - выявление существующих проблем;</w:t>
      </w:r>
    </w:p>
    <w:p w:rsidR="003527A8" w:rsidRPr="008A4A07" w:rsidRDefault="003527A8" w:rsidP="003527A8">
      <w:pPr>
        <w:widowControl/>
        <w:shd w:val="clear" w:color="auto" w:fill="FFFFFF"/>
        <w:ind w:left="-284"/>
        <w:jc w:val="both"/>
        <w:rPr>
          <w:rFonts w:ascii="Times New Roman" w:hAnsi="Times New Roman" w:cs="Times New Roman"/>
          <w:i/>
          <w:sz w:val="28"/>
          <w:szCs w:val="28"/>
        </w:rPr>
      </w:pPr>
      <w:r w:rsidRPr="008A4A07">
        <w:rPr>
          <w:rFonts w:ascii="Times New Roman" w:hAnsi="Times New Roman" w:cs="Times New Roman"/>
          <w:i/>
          <w:sz w:val="28"/>
          <w:szCs w:val="28"/>
        </w:rPr>
        <w:lastRenderedPageBreak/>
        <w:t xml:space="preserve">- постановка целей и задач; </w:t>
      </w:r>
      <w:proofErr w:type="gramStart"/>
      <w:r w:rsidRPr="008A4A07">
        <w:rPr>
          <w:rFonts w:ascii="Times New Roman" w:hAnsi="Times New Roman" w:cs="Times New Roman"/>
          <w:i/>
          <w:sz w:val="28"/>
          <w:szCs w:val="28"/>
        </w:rPr>
        <w:t>-в</w:t>
      </w:r>
      <w:proofErr w:type="gramEnd"/>
      <w:r w:rsidRPr="008A4A07">
        <w:rPr>
          <w:rFonts w:ascii="Times New Roman" w:hAnsi="Times New Roman" w:cs="Times New Roman"/>
          <w:i/>
          <w:sz w:val="28"/>
          <w:szCs w:val="28"/>
        </w:rPr>
        <w:t>ыдвижение гипотезы.</w:t>
      </w:r>
    </w:p>
    <w:p w:rsidR="000F6EA6" w:rsidRPr="00325EC8" w:rsidRDefault="000F6EA6" w:rsidP="000F6EA6">
      <w:pPr>
        <w:tabs>
          <w:tab w:val="left" w:pos="9480"/>
          <w:tab w:val="left" w:pos="9960"/>
        </w:tabs>
        <w:ind w:right="-125"/>
        <w:rPr>
          <w:rFonts w:ascii="Times New Roman" w:hAnsi="Times New Roman" w:cs="Times New Roman"/>
          <w:spacing w:val="10"/>
          <w:sz w:val="28"/>
          <w:szCs w:val="28"/>
        </w:rPr>
      </w:pPr>
    </w:p>
    <w:p w:rsidR="00BD1C16" w:rsidRDefault="00BD1C16" w:rsidP="00BD1C16">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Рассмотрите следующую педагогическую ситуацию</w:t>
      </w:r>
    </w:p>
    <w:p w:rsidR="000A0C19" w:rsidRPr="00033F60" w:rsidRDefault="000A0C19" w:rsidP="000A0C19">
      <w:pPr>
        <w:shd w:val="clear" w:color="auto" w:fill="FFFFFF"/>
        <w:ind w:left="-284"/>
        <w:jc w:val="both"/>
        <w:rPr>
          <w:rFonts w:ascii="Times New Roman" w:hAnsi="Times New Roman" w:cs="Times New Roman"/>
          <w:bCs/>
          <w:iCs/>
          <w:sz w:val="28"/>
          <w:szCs w:val="28"/>
        </w:rPr>
      </w:pPr>
      <w:r>
        <w:rPr>
          <w:rFonts w:ascii="Times New Roman" w:hAnsi="Times New Roman" w:cs="Times New Roman"/>
          <w:bCs/>
          <w:iCs/>
          <w:sz w:val="28"/>
          <w:szCs w:val="28"/>
        </w:rPr>
        <w:t xml:space="preserve">      Н</w:t>
      </w:r>
      <w:r w:rsidRPr="00033F60">
        <w:rPr>
          <w:rFonts w:ascii="Times New Roman" w:hAnsi="Times New Roman" w:cs="Times New Roman"/>
          <w:bCs/>
          <w:iCs/>
          <w:sz w:val="28"/>
          <w:szCs w:val="28"/>
        </w:rPr>
        <w:t xml:space="preserve">а продвинутом этапе спортивной подготовки борцов им предоставляется компьютерная проработка комплекса борцовских приемов в зависимости от поведения соперника на ковре или татами (показывается посредством компьютерных мультимедиа). По разветвляющейся программе предлагаются различные комплексы борцовских приемов с требованием выбрать один из них. Если ответ правильный, спортсмен переводится на усвоение комплекса приемов в другом положении. </w:t>
      </w:r>
      <w:proofErr w:type="gramStart"/>
      <w:r w:rsidRPr="00033F60">
        <w:rPr>
          <w:rFonts w:ascii="Times New Roman" w:hAnsi="Times New Roman" w:cs="Times New Roman"/>
          <w:bCs/>
          <w:iCs/>
          <w:sz w:val="28"/>
          <w:szCs w:val="28"/>
        </w:rPr>
        <w:t xml:space="preserve">В случае неправильного ответа предоставляется учебная информация, которая позволяет ему изучить смысловую порцию материала, выполнить контрольное задание, дать правильный ответ и получить новую  учебную информацию) Тем самым, на основе  алгоритмизированной компьютерной программы идет эффективное усвоение спортивных комплексов, с тем, чтобы уточнить их в спаррингах. </w:t>
      </w:r>
      <w:proofErr w:type="gramEnd"/>
    </w:p>
    <w:p w:rsidR="000A0C19" w:rsidRPr="000A0C19" w:rsidRDefault="000A0C19" w:rsidP="00BD1C16">
      <w:pPr>
        <w:shd w:val="clear" w:color="auto" w:fill="FFFFFF"/>
        <w:ind w:right="10"/>
        <w:jc w:val="center"/>
        <w:rPr>
          <w:rFonts w:ascii="Times New Roman" w:hAnsi="Times New Roman" w:cs="Times New Roman"/>
          <w:b/>
          <w:bCs/>
          <w:i/>
          <w:sz w:val="28"/>
          <w:szCs w:val="28"/>
        </w:rPr>
      </w:pPr>
    </w:p>
    <w:p w:rsidR="00BD1C16" w:rsidRDefault="00BD1C16" w:rsidP="00BD1C16">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Проверьте Ваш IQ:</w:t>
      </w:r>
    </w:p>
    <w:p w:rsidR="00BD1C16" w:rsidRPr="001A4017" w:rsidRDefault="001A4017" w:rsidP="00BD1C16">
      <w:pPr>
        <w:shd w:val="clear" w:color="auto" w:fill="FFFFFF"/>
        <w:ind w:right="10"/>
        <w:jc w:val="center"/>
        <w:rPr>
          <w:rFonts w:ascii="Times New Roman" w:hAnsi="Times New Roman" w:cs="Times New Roman"/>
          <w:bCs/>
          <w:sz w:val="28"/>
          <w:szCs w:val="28"/>
          <w:lang w:val="uz-Cyrl-UZ"/>
        </w:rPr>
      </w:pPr>
      <w:r w:rsidRPr="001A4017">
        <w:rPr>
          <w:rFonts w:ascii="Times New Roman" w:hAnsi="Times New Roman" w:cs="Times New Roman"/>
          <w:bCs/>
          <w:sz w:val="28"/>
          <w:szCs w:val="28"/>
          <w:lang w:val="uz-Cyrl-UZ"/>
        </w:rPr>
        <w:t>Разделите 30 на ½ и прибавьте 10</w:t>
      </w:r>
      <w:r>
        <w:rPr>
          <w:rFonts w:ascii="Times New Roman" w:hAnsi="Times New Roman" w:cs="Times New Roman"/>
          <w:bCs/>
          <w:sz w:val="28"/>
          <w:szCs w:val="28"/>
          <w:lang w:val="uz-Cyrl-UZ"/>
        </w:rPr>
        <w:t>. Сколько получилось?</w:t>
      </w:r>
    </w:p>
    <w:p w:rsidR="00BD1C16" w:rsidRDefault="00BD1C16" w:rsidP="00BD1C16">
      <w:pPr>
        <w:tabs>
          <w:tab w:val="left" w:pos="-284"/>
        </w:tabs>
        <w:ind w:left="-240" w:right="-125" w:firstLine="780"/>
        <w:rPr>
          <w:rFonts w:ascii="Times New Roman" w:hAnsi="Times New Roman" w:cs="Times New Roman"/>
          <w:b/>
          <w:bCs/>
          <w:i/>
          <w:sz w:val="28"/>
          <w:szCs w:val="28"/>
          <w:lang w:val="uz-Cyrl-UZ"/>
        </w:rPr>
      </w:pPr>
      <w:r w:rsidRPr="003C2E0A">
        <w:rPr>
          <w:rFonts w:ascii="Times New Roman" w:hAnsi="Times New Roman" w:cs="Times New Roman"/>
          <w:sz w:val="28"/>
          <w:szCs w:val="28"/>
        </w:rPr>
        <w:t xml:space="preserve">                                                  </w:t>
      </w:r>
      <w:r w:rsidRPr="00FE732C">
        <w:rPr>
          <w:rFonts w:ascii="Times New Roman" w:hAnsi="Times New Roman" w:cs="Times New Roman"/>
          <w:b/>
          <w:bCs/>
          <w:i/>
          <w:sz w:val="28"/>
          <w:szCs w:val="28"/>
          <w:lang w:val="uz-Cyrl-UZ"/>
        </w:rPr>
        <w:t>Запомните:</w:t>
      </w:r>
    </w:p>
    <w:p w:rsidR="000F6EA6" w:rsidRPr="00C840DA" w:rsidRDefault="00C840DA" w:rsidP="00C840DA">
      <w:pPr>
        <w:tabs>
          <w:tab w:val="left" w:pos="-284"/>
        </w:tabs>
        <w:ind w:left="-240" w:right="-125" w:firstLine="780"/>
        <w:jc w:val="both"/>
        <w:rPr>
          <w:rFonts w:ascii="Times New Roman" w:hAnsi="Times New Roman" w:cs="Times New Roman"/>
          <w:b/>
          <w:bCs/>
          <w:sz w:val="28"/>
          <w:szCs w:val="28"/>
          <w:lang w:val="uz-Cyrl-UZ"/>
        </w:rPr>
      </w:pPr>
      <w:r w:rsidRPr="001A4017">
        <w:rPr>
          <w:rFonts w:ascii="Times New Roman" w:hAnsi="Times New Roman" w:cs="Times New Roman"/>
          <w:bCs/>
          <w:i/>
          <w:sz w:val="28"/>
          <w:szCs w:val="28"/>
          <w:lang w:val="uz-Cyrl-UZ"/>
        </w:rPr>
        <w:t>Если учитель соединяет в себе любовь к делу и к ученикам, он – совершенный учитель</w:t>
      </w:r>
      <w:r>
        <w:rPr>
          <w:rFonts w:ascii="Times New Roman" w:hAnsi="Times New Roman" w:cs="Times New Roman"/>
          <w:bCs/>
          <w:sz w:val="28"/>
          <w:szCs w:val="28"/>
          <w:lang w:val="uz-Cyrl-UZ"/>
        </w:rPr>
        <w:t xml:space="preserve">. </w:t>
      </w:r>
      <w:r w:rsidRPr="00C840DA">
        <w:rPr>
          <w:rFonts w:ascii="Times New Roman" w:hAnsi="Times New Roman" w:cs="Times New Roman"/>
          <w:b/>
          <w:bCs/>
          <w:sz w:val="28"/>
          <w:szCs w:val="28"/>
          <w:lang w:val="uz-Cyrl-UZ"/>
        </w:rPr>
        <w:t xml:space="preserve">Лев Толстой. </w:t>
      </w:r>
    </w:p>
    <w:p w:rsidR="00DC5E61" w:rsidRPr="00BD1C16" w:rsidRDefault="00DC5E61" w:rsidP="00DC5E61">
      <w:pPr>
        <w:rPr>
          <w:rFonts w:ascii="Times New Roman" w:hAnsi="Times New Roman" w:cs="Times New Roman"/>
          <w:b/>
          <w:sz w:val="28"/>
          <w:szCs w:val="28"/>
          <w:lang w:val="uz-Cyrl-UZ"/>
        </w:rPr>
      </w:pPr>
    </w:p>
    <w:p w:rsidR="00DC5E61" w:rsidRDefault="00DC5E61" w:rsidP="00DC5E61">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FB6082" w:rsidRPr="00FC475D" w:rsidRDefault="00FB6082" w:rsidP="00FB6082">
      <w:pPr>
        <w:pStyle w:val="35"/>
        <w:shd w:val="clear" w:color="auto" w:fill="auto"/>
        <w:tabs>
          <w:tab w:val="left" w:pos="359"/>
        </w:tabs>
        <w:spacing w:before="0" w:after="0" w:line="230" w:lineRule="exact"/>
        <w:ind w:left="220" w:firstLine="0"/>
        <w:jc w:val="both"/>
        <w:rPr>
          <w:sz w:val="28"/>
          <w:szCs w:val="28"/>
        </w:rPr>
      </w:pPr>
      <w:r w:rsidRPr="00FC475D">
        <w:rPr>
          <w:sz w:val="28"/>
          <w:szCs w:val="28"/>
        </w:rPr>
        <w:t>Представьте в виде презентации следующие проблемы:</w:t>
      </w:r>
    </w:p>
    <w:p w:rsidR="00FB6082" w:rsidRPr="00C840DA" w:rsidRDefault="00FB6082" w:rsidP="00C840DA">
      <w:pPr>
        <w:tabs>
          <w:tab w:val="left" w:pos="9480"/>
          <w:tab w:val="left" w:pos="9960"/>
        </w:tabs>
        <w:ind w:right="-125"/>
        <w:jc w:val="both"/>
        <w:rPr>
          <w:rFonts w:ascii="Times New Roman" w:hAnsi="Times New Roman" w:cs="Times New Roman"/>
          <w:spacing w:val="10"/>
          <w:sz w:val="28"/>
          <w:szCs w:val="28"/>
        </w:rPr>
      </w:pPr>
      <w:r w:rsidRPr="00C840DA">
        <w:rPr>
          <w:rFonts w:ascii="Times New Roman" w:hAnsi="Times New Roman" w:cs="Times New Roman"/>
          <w:spacing w:val="10"/>
          <w:sz w:val="28"/>
          <w:szCs w:val="28"/>
        </w:rPr>
        <w:t>Личность в системе человеческих взаимоотношений.</w:t>
      </w:r>
    </w:p>
    <w:p w:rsidR="00FB6082" w:rsidRPr="00C840DA" w:rsidRDefault="00FB6082" w:rsidP="00C840DA">
      <w:pPr>
        <w:tabs>
          <w:tab w:val="left" w:pos="9480"/>
          <w:tab w:val="left" w:pos="9960"/>
        </w:tabs>
        <w:ind w:right="-125"/>
        <w:jc w:val="both"/>
        <w:rPr>
          <w:rFonts w:ascii="Times New Roman" w:hAnsi="Times New Roman" w:cs="Times New Roman"/>
          <w:spacing w:val="10"/>
          <w:sz w:val="28"/>
          <w:szCs w:val="28"/>
        </w:rPr>
      </w:pPr>
      <w:r w:rsidRPr="00C840DA">
        <w:rPr>
          <w:rFonts w:ascii="Times New Roman" w:hAnsi="Times New Roman" w:cs="Times New Roman"/>
          <w:spacing w:val="10"/>
          <w:sz w:val="28"/>
          <w:szCs w:val="28"/>
        </w:rPr>
        <w:t>Возрастные особенности личности</w:t>
      </w:r>
    </w:p>
    <w:p w:rsidR="00FB6082" w:rsidRPr="00C840DA" w:rsidRDefault="00FB6082" w:rsidP="00C840DA">
      <w:pPr>
        <w:tabs>
          <w:tab w:val="left" w:pos="9480"/>
          <w:tab w:val="left" w:pos="9960"/>
        </w:tabs>
        <w:ind w:right="-125"/>
        <w:jc w:val="both"/>
        <w:rPr>
          <w:rFonts w:ascii="Times New Roman" w:hAnsi="Times New Roman" w:cs="Times New Roman"/>
          <w:spacing w:val="10"/>
          <w:sz w:val="28"/>
          <w:szCs w:val="28"/>
        </w:rPr>
      </w:pPr>
      <w:r w:rsidRPr="00C840DA">
        <w:rPr>
          <w:rFonts w:ascii="Times New Roman" w:hAnsi="Times New Roman" w:cs="Times New Roman"/>
          <w:spacing w:val="10"/>
          <w:sz w:val="28"/>
          <w:szCs w:val="28"/>
        </w:rPr>
        <w:t>Мышление и условия самостоятельного мышления.</w:t>
      </w:r>
    </w:p>
    <w:p w:rsidR="00FB6082" w:rsidRPr="00C840DA" w:rsidRDefault="00FB6082" w:rsidP="00C840DA">
      <w:pPr>
        <w:tabs>
          <w:tab w:val="left" w:pos="9480"/>
          <w:tab w:val="left" w:pos="9960"/>
        </w:tabs>
        <w:ind w:right="-125"/>
        <w:jc w:val="both"/>
        <w:rPr>
          <w:rFonts w:ascii="Times New Roman" w:hAnsi="Times New Roman" w:cs="Times New Roman"/>
          <w:spacing w:val="10"/>
          <w:sz w:val="28"/>
          <w:szCs w:val="28"/>
        </w:rPr>
      </w:pPr>
      <w:r w:rsidRPr="00C840DA">
        <w:rPr>
          <w:rFonts w:ascii="Times New Roman" w:hAnsi="Times New Roman" w:cs="Times New Roman"/>
          <w:spacing w:val="10"/>
          <w:sz w:val="28"/>
          <w:szCs w:val="28"/>
        </w:rPr>
        <w:t>Основные функции процесса обучения в профессиональном воспитании.</w:t>
      </w:r>
    </w:p>
    <w:p w:rsidR="00FB6082" w:rsidRPr="00C840DA" w:rsidRDefault="00FB6082" w:rsidP="00C840DA">
      <w:pPr>
        <w:tabs>
          <w:tab w:val="left" w:pos="9480"/>
          <w:tab w:val="left" w:pos="9960"/>
        </w:tabs>
        <w:ind w:right="-125"/>
        <w:jc w:val="both"/>
        <w:rPr>
          <w:rFonts w:ascii="Times New Roman" w:hAnsi="Times New Roman" w:cs="Times New Roman"/>
          <w:spacing w:val="10"/>
          <w:sz w:val="28"/>
          <w:szCs w:val="28"/>
        </w:rPr>
      </w:pPr>
      <w:r w:rsidRPr="00C840DA">
        <w:rPr>
          <w:rFonts w:ascii="Times New Roman" w:hAnsi="Times New Roman" w:cs="Times New Roman"/>
          <w:spacing w:val="10"/>
          <w:sz w:val="28"/>
          <w:szCs w:val="28"/>
        </w:rPr>
        <w:t>Индивидуально-психологические особенности личности и их диагностика.</w:t>
      </w:r>
    </w:p>
    <w:p w:rsidR="00FB6082" w:rsidRPr="00C840DA" w:rsidRDefault="00FB6082" w:rsidP="00C840DA">
      <w:pPr>
        <w:tabs>
          <w:tab w:val="left" w:pos="9480"/>
          <w:tab w:val="left" w:pos="9960"/>
        </w:tabs>
        <w:ind w:right="-125"/>
        <w:jc w:val="both"/>
        <w:rPr>
          <w:rFonts w:ascii="Times New Roman" w:hAnsi="Times New Roman" w:cs="Times New Roman"/>
          <w:spacing w:val="10"/>
          <w:sz w:val="28"/>
          <w:szCs w:val="28"/>
        </w:rPr>
      </w:pPr>
      <w:r w:rsidRPr="00C840DA">
        <w:rPr>
          <w:rFonts w:ascii="Times New Roman" w:hAnsi="Times New Roman" w:cs="Times New Roman"/>
          <w:spacing w:val="10"/>
          <w:sz w:val="28"/>
          <w:szCs w:val="28"/>
        </w:rPr>
        <w:t>Память, типы памяти.</w:t>
      </w:r>
    </w:p>
    <w:p w:rsidR="00562051" w:rsidRPr="00FC475D" w:rsidRDefault="00562051" w:rsidP="00562051">
      <w:pPr>
        <w:pStyle w:val="afff0"/>
        <w:rPr>
          <w:b/>
          <w:sz w:val="28"/>
          <w:szCs w:val="28"/>
          <w:lang w:val="ru-RU"/>
        </w:rPr>
      </w:pPr>
      <w:r w:rsidRPr="00FC475D">
        <w:rPr>
          <w:b/>
          <w:sz w:val="28"/>
          <w:szCs w:val="28"/>
          <w:lang w:val="ru-RU"/>
        </w:rPr>
        <w:t>Каковы задачи отбора детей в спортивные школы – интернаты и профессиональные колледжи олимпийского резерва?</w:t>
      </w:r>
    </w:p>
    <w:p w:rsidR="00562051" w:rsidRPr="00FC475D" w:rsidRDefault="00562051" w:rsidP="00562051">
      <w:pPr>
        <w:pStyle w:val="afff0"/>
        <w:rPr>
          <w:b/>
          <w:sz w:val="28"/>
          <w:szCs w:val="28"/>
          <w:lang w:val="ru-RU"/>
        </w:rPr>
      </w:pPr>
      <w:r w:rsidRPr="00FC475D">
        <w:rPr>
          <w:b/>
          <w:sz w:val="28"/>
          <w:szCs w:val="28"/>
          <w:lang w:val="ru-RU"/>
        </w:rPr>
        <w:t xml:space="preserve">Ответ: </w:t>
      </w:r>
    </w:p>
    <w:p w:rsidR="00562051" w:rsidRPr="00FC475D" w:rsidRDefault="00562051" w:rsidP="00562051">
      <w:pPr>
        <w:pStyle w:val="afff0"/>
        <w:jc w:val="both"/>
        <w:rPr>
          <w:sz w:val="28"/>
          <w:szCs w:val="28"/>
          <w:lang w:val="ru-RU"/>
        </w:rPr>
      </w:pPr>
      <w:r w:rsidRPr="00FC475D">
        <w:rPr>
          <w:sz w:val="28"/>
          <w:szCs w:val="28"/>
          <w:lang w:val="ru-RU"/>
        </w:rPr>
        <w:t xml:space="preserve">*  более объективно и качественно провести отбор и комплектование с точки зрения спортивных способностей и талантов, </w:t>
      </w:r>
    </w:p>
    <w:p w:rsidR="00562051" w:rsidRPr="00FC475D" w:rsidRDefault="00562051" w:rsidP="00562051">
      <w:pPr>
        <w:pStyle w:val="afff0"/>
        <w:jc w:val="both"/>
        <w:rPr>
          <w:sz w:val="28"/>
          <w:szCs w:val="28"/>
          <w:lang w:val="ru-RU"/>
        </w:rPr>
      </w:pPr>
      <w:r w:rsidRPr="00FC475D">
        <w:rPr>
          <w:sz w:val="28"/>
          <w:szCs w:val="28"/>
          <w:lang w:val="ru-RU"/>
        </w:rPr>
        <w:t xml:space="preserve">*  учесть индивидуальные физические и психологические особенности ребенка, </w:t>
      </w:r>
    </w:p>
    <w:p w:rsidR="00562051" w:rsidRPr="00FC475D" w:rsidRDefault="00562051" w:rsidP="00562051">
      <w:pPr>
        <w:pStyle w:val="afff0"/>
        <w:jc w:val="both"/>
        <w:rPr>
          <w:sz w:val="28"/>
          <w:szCs w:val="28"/>
          <w:lang w:val="ru-RU"/>
        </w:rPr>
      </w:pPr>
      <w:r w:rsidRPr="00FC475D">
        <w:rPr>
          <w:sz w:val="28"/>
          <w:szCs w:val="28"/>
          <w:lang w:val="ru-RU"/>
        </w:rPr>
        <w:t xml:space="preserve">*  соблюсти права ребенка (в соответствии с Конституцией Республики Узбекистан, Законом Республики Узбекистан «Об образовании», Законом Республики Узбекистан «О физической культуре и спорте», Национальной программой по подготовке кадров  и  Семейным кодексом ребенок имеет все права на  жизнь, бесплатное образование, гармоничное развитие своей личности), </w:t>
      </w:r>
    </w:p>
    <w:p w:rsidR="00562051" w:rsidRPr="00FC475D" w:rsidRDefault="00562051" w:rsidP="00562051">
      <w:pPr>
        <w:pStyle w:val="afff0"/>
        <w:jc w:val="both"/>
        <w:rPr>
          <w:sz w:val="28"/>
          <w:szCs w:val="28"/>
          <w:lang w:val="ru-RU"/>
        </w:rPr>
      </w:pPr>
      <w:r w:rsidRPr="00FC475D">
        <w:rPr>
          <w:sz w:val="28"/>
          <w:szCs w:val="28"/>
          <w:lang w:val="ru-RU"/>
        </w:rPr>
        <w:lastRenderedPageBreak/>
        <w:t xml:space="preserve"> * дать возможность ребенку понять, способен ли он обучаться в </w:t>
      </w:r>
      <w:proofErr w:type="gramStart"/>
      <w:r w:rsidRPr="00FC475D">
        <w:rPr>
          <w:sz w:val="28"/>
          <w:szCs w:val="28"/>
          <w:lang w:val="ru-RU"/>
        </w:rPr>
        <w:t>в</w:t>
      </w:r>
      <w:proofErr w:type="gramEnd"/>
      <w:r w:rsidRPr="00FC475D">
        <w:rPr>
          <w:sz w:val="28"/>
          <w:szCs w:val="28"/>
          <w:lang w:val="ru-RU"/>
        </w:rPr>
        <w:t xml:space="preserve"> спортивной школе – интернате или профессиональном колледже олимпийского резерва</w:t>
      </w:r>
      <w:r w:rsidRPr="00FC475D">
        <w:rPr>
          <w:b/>
          <w:sz w:val="28"/>
          <w:szCs w:val="28"/>
          <w:lang w:val="ru-RU"/>
        </w:rPr>
        <w:t>,</w:t>
      </w:r>
      <w:r w:rsidRPr="00FC475D">
        <w:rPr>
          <w:sz w:val="28"/>
          <w:szCs w:val="28"/>
          <w:lang w:val="ru-RU"/>
        </w:rPr>
        <w:t xml:space="preserve"> соблюдая требования, которые они предъявляют, так как при поступлении в эти учебные заведения дети оказываются в непростой жизненной ситуации. И главной задачей их психолого-педагогического сопровождения является обеспечение успешной адаптации к школе, знакомство с  новыми условиям обучения, а также помощь в построении конструктивных отношений </w:t>
      </w:r>
      <w:proofErr w:type="gramStart"/>
      <w:r w:rsidRPr="00FC475D">
        <w:rPr>
          <w:sz w:val="28"/>
          <w:szCs w:val="28"/>
          <w:lang w:val="ru-RU"/>
        </w:rPr>
        <w:t>со</w:t>
      </w:r>
      <w:proofErr w:type="gramEnd"/>
      <w:r w:rsidRPr="00FC475D">
        <w:rPr>
          <w:sz w:val="28"/>
          <w:szCs w:val="28"/>
          <w:lang w:val="ru-RU"/>
        </w:rPr>
        <w:t xml:space="preserve"> взрослыми и сверстниками.  </w:t>
      </w:r>
    </w:p>
    <w:p w:rsidR="00562051" w:rsidRPr="00FC475D" w:rsidRDefault="00562051" w:rsidP="00C840DA">
      <w:pPr>
        <w:pStyle w:val="afff0"/>
        <w:jc w:val="both"/>
        <w:rPr>
          <w:b/>
          <w:sz w:val="28"/>
          <w:szCs w:val="28"/>
          <w:lang w:val="ru-RU"/>
        </w:rPr>
      </w:pPr>
      <w:r w:rsidRPr="00FC475D">
        <w:rPr>
          <w:sz w:val="28"/>
          <w:szCs w:val="28"/>
          <w:lang w:val="ru-RU"/>
        </w:rPr>
        <w:t xml:space="preserve"> </w:t>
      </w:r>
      <w:r w:rsidRPr="00FC475D">
        <w:rPr>
          <w:b/>
          <w:sz w:val="28"/>
          <w:szCs w:val="28"/>
          <w:lang w:val="ru-RU"/>
        </w:rPr>
        <w:t>Каковы задачи  спортивного педагога в  летнем оздоровительном лагере?</w:t>
      </w:r>
    </w:p>
    <w:p w:rsidR="00562051" w:rsidRPr="00FC475D" w:rsidRDefault="00562051" w:rsidP="00562051">
      <w:pPr>
        <w:pStyle w:val="afff0"/>
        <w:rPr>
          <w:sz w:val="28"/>
          <w:szCs w:val="28"/>
          <w:lang w:val="ru-RU"/>
        </w:rPr>
      </w:pPr>
      <w:r w:rsidRPr="00FC475D">
        <w:rPr>
          <w:b/>
          <w:sz w:val="28"/>
          <w:szCs w:val="28"/>
          <w:lang w:val="ru-RU"/>
        </w:rPr>
        <w:t xml:space="preserve">Ответ: </w:t>
      </w:r>
      <w:r w:rsidRPr="00FC475D">
        <w:rPr>
          <w:sz w:val="28"/>
          <w:szCs w:val="28"/>
          <w:lang w:val="ru-RU"/>
        </w:rPr>
        <w:t>Психологическая диагностика.</w:t>
      </w:r>
    </w:p>
    <w:p w:rsidR="00562051" w:rsidRPr="00FC475D" w:rsidRDefault="00562051" w:rsidP="00562051">
      <w:pPr>
        <w:rPr>
          <w:rFonts w:ascii="Times New Roman" w:hAnsi="Times New Roman" w:cs="Times New Roman"/>
          <w:sz w:val="28"/>
          <w:szCs w:val="28"/>
        </w:rPr>
      </w:pPr>
      <w:r w:rsidRPr="00FC475D">
        <w:rPr>
          <w:rFonts w:ascii="Times New Roman" w:hAnsi="Times New Roman" w:cs="Times New Roman"/>
          <w:sz w:val="28"/>
          <w:szCs w:val="28"/>
        </w:rPr>
        <w:t>Физкультурная и спортивная диагностика</w:t>
      </w:r>
    </w:p>
    <w:p w:rsidR="00562051" w:rsidRPr="00FC475D" w:rsidRDefault="00562051" w:rsidP="00562051">
      <w:pPr>
        <w:pStyle w:val="afff0"/>
        <w:rPr>
          <w:sz w:val="28"/>
          <w:szCs w:val="28"/>
          <w:lang w:val="ru-RU"/>
        </w:rPr>
      </w:pPr>
      <w:r w:rsidRPr="00FC475D">
        <w:rPr>
          <w:sz w:val="28"/>
          <w:szCs w:val="28"/>
          <w:lang w:val="ru-RU"/>
        </w:rPr>
        <w:t>Создать благоприятную психологическую атмосферу в детском коллективе.</w:t>
      </w:r>
    </w:p>
    <w:p w:rsidR="00562051" w:rsidRPr="00FC475D" w:rsidRDefault="00562051" w:rsidP="00562051">
      <w:pPr>
        <w:pStyle w:val="afff0"/>
        <w:rPr>
          <w:sz w:val="28"/>
          <w:szCs w:val="28"/>
          <w:lang w:val="ru-RU"/>
        </w:rPr>
      </w:pPr>
      <w:r w:rsidRPr="00FC475D">
        <w:rPr>
          <w:sz w:val="28"/>
          <w:szCs w:val="28"/>
          <w:lang w:val="ru-RU"/>
        </w:rPr>
        <w:t>Способствовать установлению контакта между детьми (доброжелательное отношение друг к другу).</w:t>
      </w:r>
    </w:p>
    <w:p w:rsidR="00562051" w:rsidRPr="00FC475D" w:rsidRDefault="00562051" w:rsidP="00562051">
      <w:pPr>
        <w:pStyle w:val="afff0"/>
        <w:rPr>
          <w:sz w:val="28"/>
          <w:szCs w:val="28"/>
          <w:lang w:val="ru-RU"/>
        </w:rPr>
      </w:pPr>
      <w:r w:rsidRPr="00FC475D">
        <w:rPr>
          <w:sz w:val="28"/>
          <w:szCs w:val="28"/>
          <w:lang w:val="ru-RU"/>
        </w:rPr>
        <w:t>Развивать навыки общения у детей.</w:t>
      </w:r>
    </w:p>
    <w:p w:rsidR="00562051" w:rsidRPr="00FC475D" w:rsidRDefault="00562051" w:rsidP="00562051">
      <w:pPr>
        <w:pStyle w:val="afff0"/>
        <w:rPr>
          <w:sz w:val="28"/>
          <w:szCs w:val="28"/>
          <w:lang w:val="ru-RU"/>
        </w:rPr>
      </w:pPr>
      <w:r w:rsidRPr="00FC475D">
        <w:rPr>
          <w:sz w:val="28"/>
          <w:szCs w:val="28"/>
          <w:lang w:val="ru-RU"/>
        </w:rPr>
        <w:t>Создать условия для спортивного самораскрытия каждого ребенка.</w:t>
      </w:r>
    </w:p>
    <w:p w:rsidR="00562051" w:rsidRPr="00FC475D" w:rsidRDefault="00562051" w:rsidP="00562051">
      <w:pPr>
        <w:pStyle w:val="afff0"/>
        <w:rPr>
          <w:sz w:val="28"/>
          <w:szCs w:val="28"/>
          <w:lang w:val="ru-RU"/>
        </w:rPr>
      </w:pPr>
      <w:r w:rsidRPr="00FC475D">
        <w:rPr>
          <w:sz w:val="28"/>
          <w:szCs w:val="28"/>
          <w:lang w:val="ru-RU"/>
        </w:rPr>
        <w:t>Диагностика развития спортивной личности учащегося, определение индивидуальных спортивных особенностей</w:t>
      </w:r>
    </w:p>
    <w:p w:rsidR="00562051" w:rsidRPr="00FC475D" w:rsidRDefault="00562051" w:rsidP="00562051">
      <w:pPr>
        <w:rPr>
          <w:rFonts w:ascii="Times New Roman" w:hAnsi="Times New Roman" w:cs="Times New Roman"/>
          <w:sz w:val="28"/>
          <w:szCs w:val="28"/>
        </w:rPr>
      </w:pPr>
    </w:p>
    <w:p w:rsidR="00356239" w:rsidRPr="00DC5E61" w:rsidRDefault="00FB6082" w:rsidP="00DC5E61">
      <w:pPr>
        <w:tabs>
          <w:tab w:val="left" w:pos="-284"/>
        </w:tabs>
        <w:autoSpaceDE w:val="0"/>
        <w:autoSpaceDN w:val="0"/>
        <w:ind w:left="-240" w:right="-125" w:firstLine="780"/>
        <w:jc w:val="center"/>
        <w:rPr>
          <w:rFonts w:ascii="Times New Roman" w:hAnsi="Times New Roman" w:cs="Times New Roman"/>
          <w:b/>
          <w:i/>
          <w:sz w:val="36"/>
          <w:szCs w:val="36"/>
          <w:lang w:val="uz-Cyrl-UZ"/>
        </w:rPr>
      </w:pPr>
      <w:r w:rsidRPr="00DC5E61">
        <w:rPr>
          <w:rFonts w:ascii="Times New Roman" w:hAnsi="Times New Roman" w:cs="Times New Roman"/>
          <w:b/>
          <w:i/>
          <w:sz w:val="36"/>
          <w:szCs w:val="36"/>
          <w:lang w:val="uz-Cyrl-UZ"/>
        </w:rPr>
        <w:t xml:space="preserve">38 </w:t>
      </w:r>
      <w:r w:rsidR="00DC5E61" w:rsidRPr="00DC5E61">
        <w:rPr>
          <w:rFonts w:ascii="Times New Roman" w:hAnsi="Times New Roman" w:cs="Times New Roman"/>
          <w:b/>
          <w:i/>
          <w:sz w:val="36"/>
          <w:szCs w:val="36"/>
          <w:lang w:val="uz-Cyrl-UZ"/>
        </w:rPr>
        <w:t>–</w:t>
      </w:r>
      <w:r w:rsidRPr="00DC5E61">
        <w:rPr>
          <w:rFonts w:ascii="Times New Roman" w:hAnsi="Times New Roman" w:cs="Times New Roman"/>
          <w:b/>
          <w:i/>
          <w:sz w:val="36"/>
          <w:szCs w:val="36"/>
          <w:lang w:val="uz-Cyrl-UZ"/>
        </w:rPr>
        <w:t xml:space="preserve"> </w:t>
      </w:r>
      <w:r w:rsidR="00DC5E61" w:rsidRPr="00DC5E61">
        <w:rPr>
          <w:rFonts w:ascii="Times New Roman" w:hAnsi="Times New Roman" w:cs="Times New Roman"/>
          <w:b/>
          <w:i/>
          <w:sz w:val="36"/>
          <w:szCs w:val="36"/>
          <w:lang w:val="uz-Cyrl-UZ"/>
        </w:rPr>
        <w:t xml:space="preserve">тема. </w:t>
      </w:r>
      <w:r w:rsidR="00356239" w:rsidRPr="00DC5E61">
        <w:rPr>
          <w:rFonts w:ascii="Times New Roman" w:hAnsi="Times New Roman" w:cs="Times New Roman"/>
          <w:b/>
          <w:i/>
          <w:sz w:val="36"/>
          <w:szCs w:val="36"/>
        </w:rPr>
        <w:t>И</w:t>
      </w:r>
      <w:r w:rsidR="00356239" w:rsidRPr="00DC5E61">
        <w:rPr>
          <w:rFonts w:ascii="Times New Roman" w:hAnsi="Times New Roman" w:cs="Times New Roman"/>
          <w:b/>
          <w:i/>
          <w:sz w:val="36"/>
          <w:szCs w:val="36"/>
          <w:lang w:val="uz-Cyrl-UZ"/>
        </w:rPr>
        <w:t>нтер</w:t>
      </w:r>
      <w:r w:rsidR="00356239" w:rsidRPr="00DC5E61">
        <w:rPr>
          <w:rFonts w:ascii="Times New Roman" w:hAnsi="Times New Roman" w:cs="Times New Roman"/>
          <w:b/>
          <w:i/>
          <w:sz w:val="36"/>
          <w:szCs w:val="36"/>
        </w:rPr>
        <w:t>активные</w:t>
      </w:r>
      <w:r w:rsidR="00356239" w:rsidRPr="00DC5E61">
        <w:rPr>
          <w:rFonts w:ascii="Times New Roman" w:hAnsi="Times New Roman" w:cs="Times New Roman"/>
          <w:b/>
          <w:i/>
          <w:sz w:val="36"/>
          <w:szCs w:val="36"/>
          <w:lang w:val="uz-Cyrl-UZ"/>
        </w:rPr>
        <w:t xml:space="preserve"> метод</w:t>
      </w:r>
      <w:r w:rsidR="00356239" w:rsidRPr="00DC5E61">
        <w:rPr>
          <w:rFonts w:ascii="Times New Roman" w:hAnsi="Times New Roman" w:cs="Times New Roman"/>
          <w:b/>
          <w:i/>
          <w:sz w:val="36"/>
          <w:szCs w:val="36"/>
        </w:rPr>
        <w:t>ы</w:t>
      </w:r>
    </w:p>
    <w:p w:rsidR="009955E3" w:rsidRPr="003001D1" w:rsidRDefault="009955E3" w:rsidP="009955E3">
      <w:pPr>
        <w:pStyle w:val="affb"/>
        <w:tabs>
          <w:tab w:val="left" w:pos="9480"/>
          <w:tab w:val="left" w:pos="9960"/>
        </w:tabs>
        <w:ind w:right="-125"/>
        <w:jc w:val="center"/>
        <w:rPr>
          <w:rFonts w:ascii="Times New Roman" w:hAnsi="Times New Roman"/>
          <w:b/>
          <w:sz w:val="28"/>
          <w:szCs w:val="28"/>
        </w:rPr>
      </w:pPr>
      <w:r>
        <w:rPr>
          <w:rFonts w:ascii="Times New Roman" w:hAnsi="Times New Roman"/>
          <w:b/>
          <w:sz w:val="28"/>
          <w:szCs w:val="28"/>
        </w:rPr>
        <w:t>Т</w:t>
      </w:r>
      <w:r w:rsidRPr="003001D1">
        <w:rPr>
          <w:rFonts w:ascii="Times New Roman" w:hAnsi="Times New Roman"/>
          <w:b/>
          <w:sz w:val="28"/>
          <w:szCs w:val="28"/>
        </w:rPr>
        <w:t>ехнология обучения на семинаре №</w:t>
      </w:r>
      <w:r w:rsidR="0045536C">
        <w:rPr>
          <w:rFonts w:ascii="Times New Roman" w:hAnsi="Times New Roman"/>
          <w:b/>
          <w:sz w:val="28"/>
          <w:szCs w:val="28"/>
        </w:rPr>
        <w:t>38</w:t>
      </w:r>
    </w:p>
    <w:tbl>
      <w:tblPr>
        <w:tblStyle w:val="affe"/>
        <w:tblW w:w="0" w:type="auto"/>
        <w:tblInd w:w="-34" w:type="dxa"/>
        <w:tblLook w:val="04A0"/>
      </w:tblPr>
      <w:tblGrid>
        <w:gridCol w:w="2411"/>
        <w:gridCol w:w="425"/>
        <w:gridCol w:w="1701"/>
        <w:gridCol w:w="5071"/>
      </w:tblGrid>
      <w:tr w:rsidR="009955E3" w:rsidRPr="000B0DDF" w:rsidTr="00373710">
        <w:trPr>
          <w:trHeight w:val="303"/>
        </w:trPr>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Форма учебного занятия</w:t>
            </w:r>
          </w:p>
        </w:tc>
        <w:tc>
          <w:tcPr>
            <w:tcW w:w="6772" w:type="dxa"/>
            <w:gridSpan w:val="2"/>
          </w:tcPr>
          <w:p w:rsidR="009955E3" w:rsidRPr="000B0DDF" w:rsidRDefault="009955E3" w:rsidP="00373710">
            <w:pPr>
              <w:pStyle w:val="affb"/>
              <w:tabs>
                <w:tab w:val="left" w:pos="9480"/>
                <w:tab w:val="left" w:pos="9960"/>
              </w:tabs>
              <w:ind w:left="0" w:right="-125"/>
              <w:rPr>
                <w:rFonts w:ascii="Times New Roman" w:hAnsi="Times New Roman"/>
                <w:sz w:val="20"/>
                <w:szCs w:val="20"/>
              </w:rPr>
            </w:pPr>
            <w:r w:rsidRPr="000B0DDF">
              <w:rPr>
                <w:rFonts w:ascii="Times New Roman" w:hAnsi="Times New Roman"/>
                <w:sz w:val="20"/>
                <w:szCs w:val="20"/>
              </w:rPr>
              <w:t xml:space="preserve">Информационный семинар с использованием техники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План семинара</w:t>
            </w:r>
          </w:p>
        </w:tc>
        <w:tc>
          <w:tcPr>
            <w:tcW w:w="6772" w:type="dxa"/>
            <w:gridSpan w:val="2"/>
          </w:tcPr>
          <w:p w:rsidR="0045536C" w:rsidRDefault="0045536C" w:rsidP="0045536C">
            <w:pPr>
              <w:ind w:left="-284"/>
              <w:jc w:val="both"/>
              <w:rPr>
                <w:rFonts w:ascii="Times New Roman" w:hAnsi="Times New Roman" w:cs="Times New Roman"/>
                <w:sz w:val="20"/>
                <w:szCs w:val="20"/>
                <w:lang w:val="uz-Cyrl-UZ"/>
              </w:rPr>
            </w:pPr>
            <w:r>
              <w:rPr>
                <w:rFonts w:ascii="Times New Roman" w:hAnsi="Times New Roman" w:cs="Times New Roman"/>
                <w:sz w:val="20"/>
                <w:szCs w:val="20"/>
              </w:rPr>
              <w:t xml:space="preserve">    </w:t>
            </w:r>
            <w:r w:rsidRPr="0045536C">
              <w:rPr>
                <w:rFonts w:ascii="Times New Roman" w:hAnsi="Times New Roman" w:cs="Times New Roman"/>
                <w:sz w:val="20"/>
                <w:szCs w:val="20"/>
              </w:rPr>
              <w:t>И</w:t>
            </w:r>
            <w:r w:rsidRPr="0045536C">
              <w:rPr>
                <w:rFonts w:ascii="Times New Roman" w:hAnsi="Times New Roman" w:cs="Times New Roman"/>
                <w:sz w:val="20"/>
                <w:szCs w:val="20"/>
                <w:lang w:val="uz-Cyrl-UZ"/>
              </w:rPr>
              <w:t>нтер</w:t>
            </w:r>
            <w:r w:rsidRPr="0045536C">
              <w:rPr>
                <w:rFonts w:ascii="Times New Roman" w:hAnsi="Times New Roman" w:cs="Times New Roman"/>
                <w:sz w:val="20"/>
                <w:szCs w:val="20"/>
              </w:rPr>
              <w:t>активные</w:t>
            </w:r>
            <w:r w:rsidRPr="0045536C">
              <w:rPr>
                <w:rFonts w:ascii="Times New Roman" w:hAnsi="Times New Roman" w:cs="Times New Roman"/>
                <w:sz w:val="20"/>
                <w:szCs w:val="20"/>
                <w:lang w:val="uz-Cyrl-UZ"/>
              </w:rPr>
              <w:t xml:space="preserve"> метод</w:t>
            </w:r>
            <w:r w:rsidRPr="0045536C">
              <w:rPr>
                <w:rFonts w:ascii="Times New Roman" w:hAnsi="Times New Roman" w:cs="Times New Roman"/>
                <w:sz w:val="20"/>
                <w:szCs w:val="20"/>
              </w:rPr>
              <w:t xml:space="preserve">ы как активизирующие </w:t>
            </w:r>
            <w:r w:rsidRPr="0045536C">
              <w:rPr>
                <w:rFonts w:ascii="Times New Roman" w:hAnsi="Times New Roman" w:cs="Times New Roman"/>
                <w:sz w:val="20"/>
                <w:szCs w:val="20"/>
                <w:lang w:val="uz-Cyrl-UZ"/>
              </w:rPr>
              <w:t>педагоги</w:t>
            </w:r>
            <w:r w:rsidRPr="0045536C">
              <w:rPr>
                <w:rFonts w:ascii="Times New Roman" w:hAnsi="Times New Roman" w:cs="Times New Roman"/>
                <w:sz w:val="20"/>
                <w:szCs w:val="20"/>
              </w:rPr>
              <w:t xml:space="preserve">ческие </w:t>
            </w:r>
            <w:r w:rsidRPr="0045536C">
              <w:rPr>
                <w:rFonts w:ascii="Times New Roman" w:hAnsi="Times New Roman" w:cs="Times New Roman"/>
                <w:sz w:val="20"/>
                <w:szCs w:val="20"/>
                <w:lang w:val="uz-Cyrl-UZ"/>
              </w:rPr>
              <w:t>технологи</w:t>
            </w:r>
            <w:r w:rsidRPr="0045536C">
              <w:rPr>
                <w:rFonts w:ascii="Times New Roman" w:hAnsi="Times New Roman" w:cs="Times New Roman"/>
                <w:sz w:val="20"/>
                <w:szCs w:val="20"/>
              </w:rPr>
              <w:t>и</w:t>
            </w:r>
            <w:r w:rsidRPr="0045536C">
              <w:rPr>
                <w:rFonts w:ascii="Times New Roman" w:hAnsi="Times New Roman" w:cs="Times New Roman"/>
                <w:sz w:val="20"/>
                <w:szCs w:val="20"/>
                <w:lang w:val="uz-Cyrl-UZ"/>
              </w:rPr>
              <w:t xml:space="preserve">. </w:t>
            </w:r>
          </w:p>
          <w:p w:rsidR="0045536C" w:rsidRDefault="0045536C" w:rsidP="0045536C">
            <w:pPr>
              <w:ind w:left="-284"/>
              <w:jc w:val="both"/>
              <w:rPr>
                <w:rFonts w:ascii="Times New Roman" w:hAnsi="Times New Roman" w:cs="Times New Roman"/>
                <w:sz w:val="20"/>
                <w:szCs w:val="20"/>
              </w:rPr>
            </w:pPr>
            <w:r>
              <w:rPr>
                <w:rFonts w:ascii="Times New Roman" w:hAnsi="Times New Roman" w:cs="Times New Roman"/>
                <w:sz w:val="20"/>
                <w:szCs w:val="20"/>
                <w:lang w:val="uz-Cyrl-UZ"/>
              </w:rPr>
              <w:t xml:space="preserve">     </w:t>
            </w:r>
            <w:r w:rsidRPr="0045536C">
              <w:rPr>
                <w:rFonts w:ascii="Times New Roman" w:hAnsi="Times New Roman" w:cs="Times New Roman"/>
                <w:sz w:val="20"/>
                <w:szCs w:val="20"/>
                <w:lang w:val="uz-Cyrl-UZ"/>
              </w:rPr>
              <w:t xml:space="preserve">Разнообразие интерактивных методов, дискуссий, игр. </w:t>
            </w:r>
            <w:r w:rsidRPr="0045536C">
              <w:rPr>
                <w:rFonts w:ascii="Times New Roman" w:hAnsi="Times New Roman" w:cs="Times New Roman"/>
                <w:sz w:val="20"/>
                <w:szCs w:val="20"/>
              </w:rPr>
              <w:t xml:space="preserve">Соревновательный </w:t>
            </w:r>
            <w:r>
              <w:rPr>
                <w:rFonts w:ascii="Times New Roman" w:hAnsi="Times New Roman" w:cs="Times New Roman"/>
                <w:sz w:val="20"/>
                <w:szCs w:val="20"/>
              </w:rPr>
              <w:t xml:space="preserve"> </w:t>
            </w:r>
          </w:p>
          <w:p w:rsidR="009955E3" w:rsidRPr="0045536C" w:rsidRDefault="0045536C" w:rsidP="0045536C">
            <w:pPr>
              <w:ind w:left="-284"/>
              <w:jc w:val="both"/>
              <w:rPr>
                <w:rFonts w:ascii="Times New Roman" w:hAnsi="Times New Roman"/>
                <w:sz w:val="20"/>
                <w:szCs w:val="20"/>
                <w:lang w:val="uz-Cyrl-UZ"/>
              </w:rPr>
            </w:pPr>
            <w:r>
              <w:rPr>
                <w:rFonts w:ascii="Times New Roman" w:hAnsi="Times New Roman" w:cs="Times New Roman"/>
                <w:sz w:val="20"/>
                <w:szCs w:val="20"/>
              </w:rPr>
              <w:t xml:space="preserve">     </w:t>
            </w:r>
            <w:r w:rsidRPr="0045536C">
              <w:rPr>
                <w:rFonts w:ascii="Times New Roman" w:hAnsi="Times New Roman" w:cs="Times New Roman"/>
                <w:sz w:val="20"/>
                <w:szCs w:val="20"/>
              </w:rPr>
              <w:t>подход при проведении практических занятий</w:t>
            </w:r>
            <w:r w:rsidRPr="0045536C">
              <w:rPr>
                <w:rFonts w:ascii="Times New Roman" w:hAnsi="Times New Roman" w:cs="Times New Roman"/>
                <w:sz w:val="20"/>
                <w:szCs w:val="20"/>
                <w:lang w:val="uz-Cyrl-UZ"/>
              </w:rPr>
              <w:t xml:space="preserve">.  </w:t>
            </w:r>
          </w:p>
        </w:tc>
      </w:tr>
      <w:tr w:rsidR="009955E3" w:rsidRPr="000B0DDF" w:rsidTr="00373710">
        <w:tc>
          <w:tcPr>
            <w:tcW w:w="2836" w:type="dxa"/>
            <w:gridSpan w:val="2"/>
          </w:tcPr>
          <w:p w:rsidR="009955E3" w:rsidRPr="0065454D" w:rsidRDefault="009955E3" w:rsidP="00373710">
            <w:pPr>
              <w:pStyle w:val="affb"/>
              <w:tabs>
                <w:tab w:val="left" w:pos="9480"/>
                <w:tab w:val="left" w:pos="9960"/>
              </w:tabs>
              <w:ind w:left="0" w:right="-125"/>
              <w:rPr>
                <w:rFonts w:ascii="Times New Roman" w:hAnsi="Times New Roman"/>
                <w:b/>
                <w:sz w:val="20"/>
                <w:szCs w:val="20"/>
              </w:rPr>
            </w:pPr>
            <w:r w:rsidRPr="0065454D">
              <w:rPr>
                <w:rFonts w:ascii="Times New Roman" w:hAnsi="Times New Roman"/>
                <w:b/>
                <w:sz w:val="20"/>
                <w:szCs w:val="20"/>
              </w:rPr>
              <w:t>Цель занятия</w:t>
            </w:r>
          </w:p>
        </w:tc>
        <w:tc>
          <w:tcPr>
            <w:tcW w:w="6772" w:type="dxa"/>
            <w:gridSpan w:val="2"/>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cs="Times New Roman"/>
                <w:sz w:val="20"/>
                <w:szCs w:val="20"/>
              </w:rPr>
              <w:t>Сформировать целостное представление о сущности у</w:t>
            </w:r>
            <w:r w:rsidRPr="000B0DDF">
              <w:rPr>
                <w:rFonts w:ascii="Times New Roman" w:hAnsi="Times New Roman" w:cs="Times New Roman"/>
                <w:sz w:val="20"/>
                <w:szCs w:val="20"/>
                <w:lang w:val="uz-Cyrl-UZ"/>
              </w:rPr>
              <w:t>збек</w:t>
            </w:r>
            <w:r w:rsidRPr="000B0DDF">
              <w:rPr>
                <w:rFonts w:ascii="Times New Roman" w:hAnsi="Times New Roman" w:cs="Times New Roman"/>
                <w:sz w:val="20"/>
                <w:szCs w:val="20"/>
              </w:rPr>
              <w:t xml:space="preserve">ской национальной </w:t>
            </w:r>
            <w:r w:rsidRPr="000B0DDF">
              <w:rPr>
                <w:rFonts w:ascii="Times New Roman" w:hAnsi="Times New Roman" w:cs="Times New Roman"/>
                <w:sz w:val="20"/>
                <w:szCs w:val="20"/>
                <w:lang w:val="uz-Cyrl-UZ"/>
              </w:rPr>
              <w:t>педагогики</w:t>
            </w:r>
          </w:p>
        </w:tc>
      </w:tr>
      <w:tr w:rsidR="009955E3" w:rsidRPr="000B0DDF" w:rsidTr="00373710">
        <w:tc>
          <w:tcPr>
            <w:tcW w:w="4537" w:type="dxa"/>
            <w:gridSpan w:val="3"/>
            <w:tcBorders>
              <w:righ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преподавателя</w:t>
            </w:r>
            <w:r w:rsidRPr="000B0DDF">
              <w:rPr>
                <w:rFonts w:ascii="Times New Roman" w:hAnsi="Times New Roman" w:cs="Times New Roman"/>
                <w:sz w:val="20"/>
                <w:szCs w:val="20"/>
              </w:rPr>
              <w:t>: Рассказать, объяснить, охарактеризовать</w:t>
            </w:r>
          </w:p>
        </w:tc>
        <w:tc>
          <w:tcPr>
            <w:tcW w:w="5071" w:type="dxa"/>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65454D">
              <w:rPr>
                <w:rFonts w:ascii="Times New Roman" w:hAnsi="Times New Roman" w:cs="Times New Roman"/>
                <w:b/>
                <w:sz w:val="20"/>
                <w:szCs w:val="20"/>
              </w:rPr>
              <w:t>Задачи студента:</w:t>
            </w:r>
            <w:r w:rsidRPr="000B0DDF">
              <w:rPr>
                <w:rFonts w:ascii="Times New Roman" w:hAnsi="Times New Roman" w:cs="Times New Roman"/>
                <w:sz w:val="20"/>
                <w:szCs w:val="20"/>
              </w:rPr>
              <w:t xml:space="preserve"> Дать определение, назвать, охарактеризовать, сделать</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Методы и технологии</w:t>
            </w:r>
          </w:p>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cs="Times New Roman"/>
                <w:sz w:val="20"/>
                <w:szCs w:val="20"/>
              </w:rPr>
            </w:pPr>
            <w:r w:rsidRPr="000B0DDF">
              <w:rPr>
                <w:rFonts w:ascii="Times New Roman" w:hAnsi="Times New Roman"/>
                <w:sz w:val="20"/>
                <w:szCs w:val="20"/>
              </w:rPr>
              <w:t xml:space="preserve">Кластер, Блиц-опрос, Инсерт, Синквейн, Зигзаг, </w:t>
            </w:r>
            <w:r>
              <w:rPr>
                <w:rFonts w:ascii="Times New Roman" w:hAnsi="Times New Roman"/>
                <w:sz w:val="20"/>
                <w:szCs w:val="20"/>
              </w:rPr>
              <w:t>Т-схема, Скелет рыбы,</w:t>
            </w:r>
            <w:r w:rsidRPr="000B0DDF">
              <w:rPr>
                <w:rFonts w:ascii="Times New Roman" w:hAnsi="Times New Roman"/>
                <w:sz w:val="20"/>
                <w:szCs w:val="20"/>
              </w:rPr>
              <w:t xml:space="preserve">4*4, 6*6 </w:t>
            </w:r>
            <w:r>
              <w:rPr>
                <w:rFonts w:ascii="Times New Roman" w:hAnsi="Times New Roman"/>
                <w:sz w:val="20"/>
                <w:szCs w:val="20"/>
              </w:rPr>
              <w:t xml:space="preserve">и др. </w:t>
            </w:r>
            <w:r w:rsidRPr="000B0DDF">
              <w:rPr>
                <w:rFonts w:ascii="Times New Roman" w:hAnsi="Times New Roman"/>
                <w:sz w:val="20"/>
                <w:szCs w:val="20"/>
              </w:rPr>
              <w:t>по модульной технологии</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Средства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Текст лекции, учебники и учебные пособия, интернет – источники, проектор, интерактивная доска</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 xml:space="preserve">Формы работы </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Индивидуальная, фронтальная, в малых группах, дискуссия, диспут, игра, имитация, соревнование</w:t>
            </w:r>
          </w:p>
        </w:tc>
      </w:tr>
      <w:tr w:rsidR="009955E3" w:rsidRPr="000B0DDF" w:rsidTr="00373710">
        <w:tc>
          <w:tcPr>
            <w:tcW w:w="2411" w:type="dxa"/>
            <w:tcBorders>
              <w:right w:val="single" w:sz="4" w:space="0" w:color="auto"/>
            </w:tcBorders>
          </w:tcPr>
          <w:p w:rsidR="009955E3" w:rsidRPr="0065454D" w:rsidRDefault="009955E3" w:rsidP="00373710">
            <w:pPr>
              <w:tabs>
                <w:tab w:val="left" w:pos="9480"/>
                <w:tab w:val="left" w:pos="9960"/>
              </w:tabs>
              <w:ind w:right="-125"/>
              <w:jc w:val="both"/>
              <w:rPr>
                <w:rFonts w:ascii="Times New Roman" w:hAnsi="Times New Roman" w:cs="Times New Roman"/>
                <w:b/>
                <w:sz w:val="20"/>
                <w:szCs w:val="20"/>
              </w:rPr>
            </w:pPr>
            <w:r w:rsidRPr="0065454D">
              <w:rPr>
                <w:rFonts w:ascii="Times New Roman" w:hAnsi="Times New Roman" w:cs="Times New Roman"/>
                <w:b/>
                <w:sz w:val="20"/>
                <w:szCs w:val="20"/>
              </w:rPr>
              <w:t>Условия обучения</w:t>
            </w:r>
          </w:p>
        </w:tc>
        <w:tc>
          <w:tcPr>
            <w:tcW w:w="7197" w:type="dxa"/>
            <w:gridSpan w:val="3"/>
            <w:tcBorders>
              <w:left w:val="single" w:sz="4" w:space="0" w:color="auto"/>
            </w:tcBorders>
          </w:tcPr>
          <w:p w:rsidR="009955E3" w:rsidRPr="000B0DDF" w:rsidRDefault="009955E3" w:rsidP="00373710">
            <w:pPr>
              <w:tabs>
                <w:tab w:val="left" w:pos="9480"/>
                <w:tab w:val="left" w:pos="9960"/>
              </w:tabs>
              <w:ind w:right="-125"/>
              <w:jc w:val="both"/>
              <w:rPr>
                <w:rFonts w:ascii="Times New Roman" w:hAnsi="Times New Roman"/>
                <w:sz w:val="20"/>
                <w:szCs w:val="20"/>
              </w:rPr>
            </w:pPr>
            <w:r w:rsidRPr="000B0DDF">
              <w:rPr>
                <w:rFonts w:ascii="Times New Roman" w:hAnsi="Times New Roman"/>
                <w:sz w:val="20"/>
                <w:szCs w:val="20"/>
              </w:rPr>
              <w:t>Аудитория, оборудованный кабинет, круглый стол</w:t>
            </w:r>
          </w:p>
        </w:tc>
      </w:tr>
    </w:tbl>
    <w:p w:rsidR="009955E3" w:rsidRPr="00EA59A5" w:rsidRDefault="009955E3" w:rsidP="009955E3">
      <w:pPr>
        <w:pStyle w:val="affb"/>
        <w:tabs>
          <w:tab w:val="left" w:pos="9480"/>
          <w:tab w:val="left" w:pos="9960"/>
        </w:tabs>
        <w:ind w:right="-125"/>
        <w:jc w:val="center"/>
        <w:rPr>
          <w:rFonts w:ascii="Times New Roman" w:hAnsi="Times New Roman"/>
          <w:b/>
          <w:sz w:val="28"/>
          <w:szCs w:val="28"/>
        </w:rPr>
      </w:pPr>
      <w:r w:rsidRPr="00EA59A5">
        <w:rPr>
          <w:rFonts w:ascii="Times New Roman" w:hAnsi="Times New Roman"/>
          <w:b/>
          <w:sz w:val="28"/>
          <w:szCs w:val="28"/>
        </w:rPr>
        <w:t xml:space="preserve">Технологическая карта семинара № </w:t>
      </w:r>
      <w:r w:rsidR="0045536C">
        <w:rPr>
          <w:rFonts w:ascii="Times New Roman" w:hAnsi="Times New Roman"/>
          <w:b/>
          <w:sz w:val="28"/>
          <w:szCs w:val="28"/>
        </w:rPr>
        <w:t>38</w:t>
      </w:r>
    </w:p>
    <w:tbl>
      <w:tblPr>
        <w:tblStyle w:val="affe"/>
        <w:tblW w:w="0" w:type="auto"/>
        <w:tblLook w:val="04A0"/>
      </w:tblPr>
      <w:tblGrid>
        <w:gridCol w:w="1668"/>
        <w:gridCol w:w="4714"/>
        <w:gridCol w:w="3192"/>
      </w:tblGrid>
      <w:tr w:rsidR="009955E3" w:rsidRPr="004933F3" w:rsidTr="00373710">
        <w:tc>
          <w:tcPr>
            <w:tcW w:w="1668"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Этапы, время</w:t>
            </w:r>
          </w:p>
        </w:tc>
        <w:tc>
          <w:tcPr>
            <w:tcW w:w="4714"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преподавателя</w:t>
            </w:r>
          </w:p>
        </w:tc>
        <w:tc>
          <w:tcPr>
            <w:tcW w:w="3192" w:type="dxa"/>
          </w:tcPr>
          <w:p w:rsidR="009955E3" w:rsidRPr="004933F3" w:rsidRDefault="009955E3" w:rsidP="00373710">
            <w:pPr>
              <w:tabs>
                <w:tab w:val="left" w:pos="4320"/>
                <w:tab w:val="left" w:pos="9480"/>
                <w:tab w:val="left" w:pos="9960"/>
              </w:tabs>
              <w:ind w:right="-125"/>
              <w:jc w:val="center"/>
              <w:rPr>
                <w:rFonts w:ascii="Times New Roman" w:hAnsi="Times New Roman" w:cs="Times New Roman"/>
                <w:b/>
                <w:sz w:val="20"/>
                <w:szCs w:val="20"/>
              </w:rPr>
            </w:pPr>
            <w:r w:rsidRPr="004933F3">
              <w:rPr>
                <w:rFonts w:ascii="Times New Roman" w:hAnsi="Times New Roman" w:cs="Times New Roman"/>
                <w:b/>
                <w:sz w:val="20"/>
                <w:szCs w:val="20"/>
              </w:rPr>
              <w:t>Деятельность студентов</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1этап. Вводная часть – 5 мин.</w:t>
            </w:r>
          </w:p>
        </w:tc>
        <w:tc>
          <w:tcPr>
            <w:tcW w:w="4714" w:type="dxa"/>
          </w:tcPr>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sidRPr="00296745">
              <w:rPr>
                <w:rFonts w:ascii="Times New Roman" w:hAnsi="Times New Roman" w:cs="Times New Roman"/>
                <w:sz w:val="20"/>
                <w:szCs w:val="20"/>
              </w:rPr>
              <w:t>1.Разделяет студентов на группы и раздает текст лекции.2.Сообщает тему, цель, план проведения занятия</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cs="Times New Roman"/>
                <w:sz w:val="20"/>
                <w:szCs w:val="20"/>
              </w:rPr>
              <w:t xml:space="preserve">1. слушают. 2. разделяются на группы </w:t>
            </w:r>
          </w:p>
        </w:tc>
      </w:tr>
      <w:tr w:rsidR="009955E3" w:rsidRPr="00296745"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sidRPr="00296745">
              <w:rPr>
                <w:rFonts w:ascii="Times New Roman" w:hAnsi="Times New Roman" w:cs="Times New Roman"/>
                <w:sz w:val="20"/>
                <w:szCs w:val="20"/>
              </w:rPr>
              <w:t xml:space="preserve">2 этап. Актуализация знаний- 10 мин. </w:t>
            </w:r>
          </w:p>
        </w:tc>
        <w:tc>
          <w:tcPr>
            <w:tcW w:w="4714"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Дает самостоятельно в группах обсудить вопросы:…</w:t>
            </w:r>
          </w:p>
        </w:tc>
        <w:tc>
          <w:tcPr>
            <w:tcW w:w="3192" w:type="dxa"/>
          </w:tcPr>
          <w:p w:rsidR="009955E3" w:rsidRPr="00296745" w:rsidRDefault="009955E3" w:rsidP="00373710">
            <w:pPr>
              <w:tabs>
                <w:tab w:val="left" w:pos="4320"/>
                <w:tab w:val="left" w:pos="9480"/>
                <w:tab w:val="left" w:pos="9960"/>
              </w:tabs>
              <w:ind w:right="-125"/>
              <w:rPr>
                <w:rFonts w:ascii="Times New Roman" w:hAnsi="Times New Roman" w:cs="Times New Roman"/>
                <w:sz w:val="20"/>
                <w:szCs w:val="20"/>
              </w:rPr>
            </w:pPr>
            <w:r w:rsidRPr="00296745">
              <w:rPr>
                <w:rFonts w:ascii="Times New Roman" w:hAnsi="Times New Roman"/>
                <w:sz w:val="20"/>
                <w:szCs w:val="20"/>
              </w:rPr>
              <w:t>Выполняют задание, обсуждают в малых группах, отвечают на вопросы</w:t>
            </w:r>
          </w:p>
        </w:tc>
      </w:tr>
      <w:tr w:rsidR="009955E3" w:rsidTr="00373710">
        <w:tc>
          <w:tcPr>
            <w:tcW w:w="1668" w:type="dxa"/>
          </w:tcPr>
          <w:p w:rsidR="009955E3" w:rsidRPr="00296745" w:rsidRDefault="009955E3" w:rsidP="00373710">
            <w:pPr>
              <w:tabs>
                <w:tab w:val="left" w:pos="4320"/>
                <w:tab w:val="left" w:pos="9480"/>
                <w:tab w:val="left" w:pos="9960"/>
              </w:tabs>
              <w:ind w:right="-125"/>
              <w:jc w:val="center"/>
              <w:rPr>
                <w:rFonts w:ascii="Times New Roman" w:hAnsi="Times New Roman" w:cs="Times New Roman"/>
                <w:sz w:val="20"/>
                <w:szCs w:val="20"/>
              </w:rPr>
            </w:pPr>
            <w:r>
              <w:rPr>
                <w:rFonts w:ascii="Times New Roman" w:hAnsi="Times New Roman" w:cs="Times New Roman"/>
                <w:sz w:val="20"/>
                <w:szCs w:val="20"/>
              </w:rPr>
              <w:t xml:space="preserve">3 этап. </w:t>
            </w:r>
            <w:proofErr w:type="gramStart"/>
            <w:r>
              <w:rPr>
                <w:rFonts w:ascii="Times New Roman" w:hAnsi="Times New Roman" w:cs="Times New Roman"/>
                <w:sz w:val="20"/>
                <w:szCs w:val="20"/>
              </w:rPr>
              <w:t>Информационный</w:t>
            </w:r>
            <w:proofErr w:type="gramEnd"/>
            <w:r>
              <w:rPr>
                <w:rFonts w:ascii="Times New Roman" w:hAnsi="Times New Roman" w:cs="Times New Roman"/>
                <w:sz w:val="20"/>
                <w:szCs w:val="20"/>
              </w:rPr>
              <w:t xml:space="preserve"> – 60 мин.</w:t>
            </w:r>
          </w:p>
        </w:tc>
        <w:tc>
          <w:tcPr>
            <w:tcW w:w="4714" w:type="dxa"/>
          </w:tcPr>
          <w:p w:rsidR="009955E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1.Дает задание самостоятельно по материалу лекции и другим источникам определить:... 2.слушает и оценивает выступления студентов. 3.по 1 вопросу плана предлагает составить Синквейн по термину:…</w:t>
            </w:r>
          </w:p>
          <w:p w:rsidR="009955E3" w:rsidRPr="00296745"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4.для формирования знаний по 2 вопросу предлагает </w:t>
            </w:r>
            <w:r>
              <w:rPr>
                <w:rFonts w:ascii="Times New Roman" w:hAnsi="Times New Roman" w:cs="Times New Roman"/>
                <w:sz w:val="20"/>
                <w:szCs w:val="20"/>
              </w:rPr>
              <w:lastRenderedPageBreak/>
              <w:t xml:space="preserve">заполнить таблицу по технике Инсерт. 5.предлагает самостоятельно рассмотреть 3 вопрос по технике Кластер. 6.организует выступления студентов с сообщениями по теме лекции, но не вошедшими в ее текст. 7.организует обсуждение сообщений по типу дискуссии     </w:t>
            </w:r>
          </w:p>
        </w:tc>
        <w:tc>
          <w:tcPr>
            <w:tcW w:w="3192" w:type="dxa"/>
          </w:tcPr>
          <w:p w:rsidR="009955E3" w:rsidRPr="009C375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lastRenderedPageBreak/>
              <w:t>1.делают пометки, обсуждают, задают вопросы, 2. Выполняют задание, заполняют таблицу. 3.слушают, выписывают главное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составляют синквейн. 4.читают, </w:t>
            </w:r>
            <w:r>
              <w:rPr>
                <w:rFonts w:ascii="Times New Roman" w:hAnsi="Times New Roman" w:cs="Times New Roman"/>
                <w:sz w:val="20"/>
                <w:szCs w:val="20"/>
              </w:rPr>
              <w:lastRenderedPageBreak/>
              <w:t>делают пометки по технике Инсерт 5.выполняют задание, отвечают на вопросы, зачитывают их по технике Кластер. 6. Выступают с подготовленными дома сообщениями.7.обсуждают их по типу дискуссии с оппонентами, критиками и содокладчиками</w:t>
            </w:r>
          </w:p>
        </w:tc>
      </w:tr>
      <w:tr w:rsidR="009955E3" w:rsidTr="00373710">
        <w:tc>
          <w:tcPr>
            <w:tcW w:w="1668" w:type="dxa"/>
          </w:tcPr>
          <w:p w:rsidR="009955E3" w:rsidRPr="001718C7"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lastRenderedPageBreak/>
              <w:t xml:space="preserve">4 этап. </w:t>
            </w:r>
            <w:proofErr w:type="gramStart"/>
            <w:r>
              <w:rPr>
                <w:rFonts w:ascii="Times New Roman" w:hAnsi="Times New Roman" w:cs="Times New Roman"/>
                <w:sz w:val="20"/>
                <w:szCs w:val="20"/>
              </w:rPr>
              <w:t>Заключительный</w:t>
            </w:r>
            <w:proofErr w:type="gramEnd"/>
            <w:r>
              <w:rPr>
                <w:rFonts w:ascii="Times New Roman" w:hAnsi="Times New Roman" w:cs="Times New Roman"/>
                <w:sz w:val="20"/>
                <w:szCs w:val="20"/>
              </w:rPr>
              <w:t xml:space="preserve"> – 10 мин.</w:t>
            </w:r>
          </w:p>
        </w:tc>
        <w:tc>
          <w:tcPr>
            <w:tcW w:w="4714" w:type="dxa"/>
          </w:tcPr>
          <w:p w:rsidR="009955E3" w:rsidRPr="004933F3" w:rsidRDefault="009955E3" w:rsidP="00373710">
            <w:pPr>
              <w:tabs>
                <w:tab w:val="left" w:pos="4320"/>
                <w:tab w:val="left" w:pos="9480"/>
                <w:tab w:val="left" w:pos="9960"/>
              </w:tabs>
              <w:ind w:right="-125"/>
              <w:jc w:val="both"/>
              <w:rPr>
                <w:rFonts w:ascii="Times New Roman" w:hAnsi="Times New Roman" w:cs="Times New Roman"/>
                <w:sz w:val="20"/>
                <w:szCs w:val="20"/>
              </w:rPr>
            </w:pPr>
            <w:r>
              <w:rPr>
                <w:rFonts w:ascii="Times New Roman" w:hAnsi="Times New Roman" w:cs="Times New Roman"/>
                <w:sz w:val="20"/>
                <w:szCs w:val="20"/>
              </w:rPr>
              <w:t xml:space="preserve">1.подводит итоги, обобщает результаты, объявляет о полученных каждым баллах ТК. 2.дает задание плохо справившимся студентам. 3.дает общее домашнее задание по новой теме будущего семинара. 4.объявляет о качестве выполненных самостоятельных работ по тематике.  </w:t>
            </w:r>
          </w:p>
        </w:tc>
        <w:tc>
          <w:tcPr>
            <w:tcW w:w="3192" w:type="dxa"/>
          </w:tcPr>
          <w:p w:rsidR="009955E3" w:rsidRPr="004933F3" w:rsidRDefault="009955E3" w:rsidP="00373710">
            <w:pPr>
              <w:tabs>
                <w:tab w:val="left" w:pos="4320"/>
                <w:tab w:val="left" w:pos="9480"/>
                <w:tab w:val="left" w:pos="9960"/>
              </w:tabs>
              <w:ind w:right="-125"/>
              <w:rPr>
                <w:rFonts w:ascii="Times New Roman" w:hAnsi="Times New Roman" w:cs="Times New Roman"/>
                <w:sz w:val="20"/>
                <w:szCs w:val="20"/>
              </w:rPr>
            </w:pPr>
            <w:r>
              <w:rPr>
                <w:rFonts w:ascii="Times New Roman" w:hAnsi="Times New Roman" w:cs="Times New Roman"/>
                <w:sz w:val="20"/>
                <w:szCs w:val="20"/>
              </w:rPr>
              <w:t xml:space="preserve">1.эксперты отмечают подготовленность малых групп, отдельных студентов. 2. Слушают, уточняют, записывают задания </w:t>
            </w:r>
          </w:p>
        </w:tc>
      </w:tr>
    </w:tbl>
    <w:p w:rsidR="009955E3" w:rsidRPr="00FC475D" w:rsidRDefault="009955E3" w:rsidP="002C1798">
      <w:pPr>
        <w:ind w:left="-284"/>
        <w:jc w:val="both"/>
        <w:rPr>
          <w:rFonts w:ascii="Times New Roman" w:hAnsi="Times New Roman" w:cs="Times New Roman"/>
          <w:sz w:val="28"/>
          <w:szCs w:val="28"/>
          <w:lang w:val="uz-Cyrl-UZ"/>
        </w:rPr>
      </w:pPr>
    </w:p>
    <w:p w:rsidR="00DC5E61" w:rsidRDefault="00C840DA" w:rsidP="00356239">
      <w:pPr>
        <w:pStyle w:val="111"/>
        <w:tabs>
          <w:tab w:val="num" w:pos="0"/>
          <w:tab w:val="left" w:pos="9480"/>
          <w:tab w:val="left" w:pos="9960"/>
        </w:tabs>
        <w:ind w:right="-125"/>
        <w:jc w:val="center"/>
        <w:rPr>
          <w:rFonts w:ascii="Times New Roman" w:hAnsi="Times New Roman"/>
          <w:b/>
          <w:i/>
          <w:szCs w:val="28"/>
        </w:rPr>
      </w:pPr>
      <w:r>
        <w:rPr>
          <w:rFonts w:ascii="Times New Roman" w:hAnsi="Times New Roman"/>
          <w:b/>
          <w:i/>
          <w:szCs w:val="28"/>
        </w:rPr>
        <w:t>Дефиниции опорных слов</w:t>
      </w:r>
    </w:p>
    <w:p w:rsidR="003E4A86" w:rsidRPr="00033F60" w:rsidRDefault="0045536C" w:rsidP="003E4A86">
      <w:pPr>
        <w:shd w:val="clear" w:color="auto" w:fill="FFFFFF"/>
        <w:ind w:left="-284"/>
        <w:jc w:val="both"/>
        <w:rPr>
          <w:rFonts w:ascii="Times New Roman" w:hAnsi="Times New Roman" w:cs="Times New Roman"/>
          <w:bCs/>
          <w:iCs/>
          <w:sz w:val="28"/>
          <w:szCs w:val="28"/>
        </w:rPr>
      </w:pPr>
      <w:r>
        <w:rPr>
          <w:rFonts w:ascii="Times New Roman" w:hAnsi="Times New Roman" w:cs="Times New Roman"/>
          <w:b/>
          <w:bCs/>
          <w:iCs/>
          <w:sz w:val="28"/>
          <w:szCs w:val="28"/>
        </w:rPr>
        <w:t>Интерактивное</w:t>
      </w:r>
      <w:r w:rsidR="003E4A86" w:rsidRPr="00A518E9">
        <w:rPr>
          <w:rFonts w:ascii="Times New Roman" w:hAnsi="Times New Roman" w:cs="Times New Roman"/>
          <w:b/>
          <w:bCs/>
          <w:iCs/>
          <w:sz w:val="28"/>
          <w:szCs w:val="28"/>
        </w:rPr>
        <w:t xml:space="preserve"> обучение</w:t>
      </w:r>
      <w:r w:rsidR="003E4A86" w:rsidRPr="00033F60">
        <w:rPr>
          <w:rFonts w:ascii="Times New Roman" w:hAnsi="Times New Roman" w:cs="Times New Roman"/>
          <w:bCs/>
          <w:iCs/>
          <w:sz w:val="28"/>
          <w:szCs w:val="28"/>
        </w:rPr>
        <w:t xml:space="preserve"> основано на создании, конструирования дидактического содержания материала, который должен быть представлен как цепь проблемных ситуаций</w:t>
      </w:r>
      <w:r>
        <w:rPr>
          <w:rFonts w:ascii="Times New Roman" w:hAnsi="Times New Roman" w:cs="Times New Roman"/>
          <w:bCs/>
          <w:iCs/>
          <w:sz w:val="28"/>
          <w:szCs w:val="28"/>
        </w:rPr>
        <w:t>, которые решаются в дискуссии или другим соревновательным методом между двумя или несколькими группами</w:t>
      </w:r>
      <w:r w:rsidR="003E4A86" w:rsidRPr="00033F60">
        <w:rPr>
          <w:rFonts w:ascii="Times New Roman" w:hAnsi="Times New Roman" w:cs="Times New Roman"/>
          <w:bCs/>
          <w:iCs/>
          <w:sz w:val="28"/>
          <w:szCs w:val="28"/>
        </w:rPr>
        <w:t xml:space="preserve">. </w:t>
      </w:r>
    </w:p>
    <w:p w:rsidR="003E4A86" w:rsidRPr="00A518E9" w:rsidRDefault="0045536C" w:rsidP="00A518E9">
      <w:pPr>
        <w:ind w:left="-284"/>
        <w:jc w:val="both"/>
        <w:rPr>
          <w:rFonts w:ascii="Times New Roman" w:hAnsi="Times New Roman" w:cs="Times New Roman"/>
          <w:bCs/>
          <w:iCs/>
          <w:sz w:val="28"/>
          <w:szCs w:val="28"/>
        </w:rPr>
      </w:pPr>
      <w:r>
        <w:rPr>
          <w:rFonts w:ascii="Times New Roman" w:hAnsi="Times New Roman" w:cs="Times New Roman"/>
          <w:b/>
          <w:bCs/>
          <w:iCs/>
          <w:sz w:val="28"/>
          <w:szCs w:val="28"/>
        </w:rPr>
        <w:t xml:space="preserve">Интерактивные </w:t>
      </w:r>
      <w:r w:rsidR="003E4A86" w:rsidRPr="00A518E9">
        <w:rPr>
          <w:rFonts w:ascii="Times New Roman" w:hAnsi="Times New Roman" w:cs="Times New Roman"/>
          <w:b/>
          <w:bCs/>
          <w:iCs/>
          <w:sz w:val="28"/>
          <w:szCs w:val="28"/>
        </w:rPr>
        <w:t>методы</w:t>
      </w:r>
      <w:r w:rsidR="003E4A86" w:rsidRPr="00A518E9">
        <w:rPr>
          <w:rFonts w:ascii="Times New Roman" w:hAnsi="Times New Roman" w:cs="Times New Roman"/>
          <w:bCs/>
          <w:iCs/>
          <w:sz w:val="28"/>
          <w:szCs w:val="28"/>
        </w:rPr>
        <w:t xml:space="preserve"> в составе </w:t>
      </w:r>
      <w:r>
        <w:rPr>
          <w:rFonts w:ascii="Times New Roman" w:hAnsi="Times New Roman" w:cs="Times New Roman"/>
          <w:bCs/>
          <w:iCs/>
          <w:sz w:val="28"/>
          <w:szCs w:val="28"/>
        </w:rPr>
        <w:t>пед</w:t>
      </w:r>
      <w:proofErr w:type="gramStart"/>
      <w:r>
        <w:rPr>
          <w:rFonts w:ascii="Times New Roman" w:hAnsi="Times New Roman" w:cs="Times New Roman"/>
          <w:bCs/>
          <w:iCs/>
          <w:sz w:val="28"/>
          <w:szCs w:val="28"/>
        </w:rPr>
        <w:t>.</w:t>
      </w:r>
      <w:r w:rsidR="003E4A86" w:rsidRPr="00A518E9">
        <w:rPr>
          <w:rFonts w:ascii="Times New Roman" w:hAnsi="Times New Roman" w:cs="Times New Roman"/>
          <w:bCs/>
          <w:iCs/>
          <w:sz w:val="28"/>
          <w:szCs w:val="28"/>
        </w:rPr>
        <w:t>т</w:t>
      </w:r>
      <w:proofErr w:type="gramEnd"/>
      <w:r w:rsidR="003E4A86" w:rsidRPr="00A518E9">
        <w:rPr>
          <w:rFonts w:ascii="Times New Roman" w:hAnsi="Times New Roman" w:cs="Times New Roman"/>
          <w:bCs/>
          <w:iCs/>
          <w:sz w:val="28"/>
          <w:szCs w:val="28"/>
        </w:rPr>
        <w:t xml:space="preserve">ехнологии обучения –это методы, основанные на создании проблемных ситуаций. Проблемная ситуация - ситуация </w:t>
      </w:r>
      <w:r>
        <w:rPr>
          <w:rFonts w:ascii="Times New Roman" w:hAnsi="Times New Roman" w:cs="Times New Roman"/>
          <w:bCs/>
          <w:iCs/>
          <w:sz w:val="28"/>
          <w:szCs w:val="28"/>
        </w:rPr>
        <w:t>интер</w:t>
      </w:r>
      <w:r w:rsidR="003E4A86" w:rsidRPr="00A518E9">
        <w:rPr>
          <w:rFonts w:ascii="Times New Roman" w:hAnsi="Times New Roman" w:cs="Times New Roman"/>
          <w:bCs/>
          <w:iCs/>
          <w:sz w:val="28"/>
          <w:szCs w:val="28"/>
        </w:rPr>
        <w:t xml:space="preserve">активной познавательной  и мыслительной деятельности учащихся, состоящей в поиске и решении сложных вопросов, требующих актуализации знаний, анализа, умения видеть за отдельными фактами явление, закон, норму.  </w:t>
      </w:r>
    </w:p>
    <w:p w:rsidR="00A518E9" w:rsidRDefault="003E4A86" w:rsidP="00A518E9">
      <w:pPr>
        <w:ind w:left="-284"/>
        <w:jc w:val="both"/>
        <w:rPr>
          <w:rFonts w:ascii="Times New Roman" w:hAnsi="Times New Roman" w:cs="Times New Roman"/>
          <w:bCs/>
          <w:iCs/>
          <w:sz w:val="28"/>
          <w:szCs w:val="28"/>
        </w:rPr>
      </w:pPr>
      <w:proofErr w:type="gramStart"/>
      <w:r w:rsidRPr="0045536C">
        <w:rPr>
          <w:rFonts w:ascii="Times New Roman" w:hAnsi="Times New Roman" w:cs="Times New Roman"/>
          <w:b/>
          <w:bCs/>
          <w:iCs/>
          <w:sz w:val="28"/>
          <w:szCs w:val="28"/>
        </w:rPr>
        <w:t>Проблемные ситуации</w:t>
      </w:r>
      <w:r w:rsidRPr="00033F60">
        <w:rPr>
          <w:rFonts w:ascii="Times New Roman" w:hAnsi="Times New Roman" w:cs="Times New Roman"/>
          <w:bCs/>
          <w:iCs/>
          <w:sz w:val="28"/>
          <w:szCs w:val="28"/>
        </w:rPr>
        <w:t xml:space="preserve"> – те, которые трудны, сложны, но посильны для познания, заставляют думать, советоваться, размышлять.</w:t>
      </w:r>
      <w:proofErr w:type="gramEnd"/>
      <w:r w:rsidRPr="00033F60">
        <w:rPr>
          <w:rFonts w:ascii="Times New Roman" w:hAnsi="Times New Roman" w:cs="Times New Roman"/>
          <w:bCs/>
          <w:iCs/>
          <w:sz w:val="28"/>
          <w:szCs w:val="28"/>
        </w:rPr>
        <w:t xml:space="preserve"> Они могут создаваться учителем на всех этапах процесса обучения: при опросе, объяснении, закреплении, обобщении, контроле содержания учебного материала. </w:t>
      </w:r>
    </w:p>
    <w:p w:rsidR="003E4A86" w:rsidRPr="00A518E9" w:rsidRDefault="003E4A86" w:rsidP="00A518E9">
      <w:pPr>
        <w:ind w:left="-284"/>
        <w:jc w:val="both"/>
        <w:rPr>
          <w:rFonts w:ascii="Times New Roman" w:hAnsi="Times New Roman" w:cs="Times New Roman"/>
          <w:b/>
          <w:bCs/>
          <w:iCs/>
          <w:sz w:val="28"/>
          <w:szCs w:val="28"/>
        </w:rPr>
      </w:pPr>
      <w:r w:rsidRPr="00A518E9">
        <w:rPr>
          <w:rFonts w:ascii="Times New Roman" w:hAnsi="Times New Roman" w:cs="Times New Roman"/>
          <w:b/>
          <w:bCs/>
          <w:iCs/>
          <w:sz w:val="28"/>
          <w:szCs w:val="28"/>
        </w:rPr>
        <w:t xml:space="preserve">Методические приемы создания </w:t>
      </w:r>
      <w:r w:rsidR="0045536C">
        <w:rPr>
          <w:rFonts w:ascii="Times New Roman" w:hAnsi="Times New Roman" w:cs="Times New Roman"/>
          <w:b/>
          <w:bCs/>
          <w:iCs/>
          <w:sz w:val="28"/>
          <w:szCs w:val="28"/>
        </w:rPr>
        <w:t xml:space="preserve">интерактивных </w:t>
      </w:r>
      <w:r w:rsidRPr="00A518E9">
        <w:rPr>
          <w:rFonts w:ascii="Times New Roman" w:hAnsi="Times New Roman" w:cs="Times New Roman"/>
          <w:b/>
          <w:bCs/>
          <w:iCs/>
          <w:sz w:val="28"/>
          <w:szCs w:val="28"/>
        </w:rPr>
        <w:t>проблемных ситуаций:</w:t>
      </w:r>
    </w:p>
    <w:p w:rsidR="003E4A86" w:rsidRPr="00033F60" w:rsidRDefault="003E4A86" w:rsidP="003E4A86">
      <w:pPr>
        <w:pStyle w:val="3f0"/>
        <w:shd w:val="clear" w:color="auto" w:fill="FFFFFF"/>
        <w:spacing w:after="0"/>
        <w:ind w:left="-284"/>
        <w:jc w:val="both"/>
        <w:rPr>
          <w:rFonts w:eastAsia="Courier New"/>
          <w:bCs/>
          <w:iCs/>
          <w:color w:val="000000"/>
          <w:sz w:val="28"/>
          <w:szCs w:val="28"/>
        </w:rPr>
      </w:pPr>
      <w:r w:rsidRPr="00033F60">
        <w:rPr>
          <w:rFonts w:eastAsia="Courier New"/>
          <w:bCs/>
          <w:iCs/>
          <w:color w:val="000000"/>
          <w:sz w:val="28"/>
          <w:szCs w:val="28"/>
        </w:rPr>
        <w:t>- учитель предлагает подумать над возникшим противоречием и требует найти способ его разрешения;</w:t>
      </w:r>
    </w:p>
    <w:p w:rsidR="003E4A86" w:rsidRPr="00033F60" w:rsidRDefault="003E4A86" w:rsidP="003E4A86">
      <w:pPr>
        <w:shd w:val="clear" w:color="auto" w:fill="FFFFFF"/>
        <w:ind w:left="-284"/>
        <w:jc w:val="both"/>
        <w:rPr>
          <w:rFonts w:ascii="Times New Roman" w:hAnsi="Times New Roman" w:cs="Times New Roman"/>
          <w:bCs/>
          <w:iCs/>
          <w:sz w:val="28"/>
          <w:szCs w:val="28"/>
        </w:rPr>
      </w:pPr>
      <w:r w:rsidRPr="00033F60">
        <w:rPr>
          <w:rFonts w:ascii="Times New Roman" w:hAnsi="Times New Roman" w:cs="Times New Roman"/>
          <w:bCs/>
          <w:iCs/>
          <w:sz w:val="28"/>
          <w:szCs w:val="28"/>
        </w:rPr>
        <w:t>- излагает различные точки зрения на один и тот же вопрос;</w:t>
      </w:r>
    </w:p>
    <w:p w:rsidR="003E4A86" w:rsidRPr="00033F60" w:rsidRDefault="003E4A86" w:rsidP="003E4A86">
      <w:pPr>
        <w:shd w:val="clear" w:color="auto" w:fill="FFFFFF"/>
        <w:ind w:left="-284"/>
        <w:jc w:val="both"/>
        <w:rPr>
          <w:rFonts w:ascii="Times New Roman" w:hAnsi="Times New Roman" w:cs="Times New Roman"/>
          <w:bCs/>
          <w:iCs/>
          <w:sz w:val="28"/>
          <w:szCs w:val="28"/>
        </w:rPr>
      </w:pPr>
      <w:r w:rsidRPr="00033F60">
        <w:rPr>
          <w:rFonts w:ascii="Times New Roman" w:hAnsi="Times New Roman" w:cs="Times New Roman"/>
          <w:bCs/>
          <w:iCs/>
          <w:sz w:val="28"/>
          <w:szCs w:val="28"/>
        </w:rPr>
        <w:t>- предлагает классу рассмотреть явление с разных позиций;</w:t>
      </w:r>
    </w:p>
    <w:p w:rsidR="003E4A86" w:rsidRPr="00033F60" w:rsidRDefault="003E4A86" w:rsidP="003E4A86">
      <w:pPr>
        <w:shd w:val="clear" w:color="auto" w:fill="FFFFFF"/>
        <w:ind w:left="-284"/>
        <w:jc w:val="both"/>
        <w:rPr>
          <w:rFonts w:ascii="Times New Roman" w:hAnsi="Times New Roman" w:cs="Times New Roman"/>
          <w:bCs/>
          <w:iCs/>
          <w:sz w:val="28"/>
          <w:szCs w:val="28"/>
        </w:rPr>
      </w:pPr>
      <w:r w:rsidRPr="00033F60">
        <w:rPr>
          <w:rFonts w:ascii="Times New Roman" w:hAnsi="Times New Roman" w:cs="Times New Roman"/>
          <w:bCs/>
          <w:iCs/>
          <w:sz w:val="28"/>
          <w:szCs w:val="28"/>
        </w:rPr>
        <w:t>- побуждает делать анализ, сравнение, обобщение, вывод по ситуации, факту;</w:t>
      </w:r>
    </w:p>
    <w:p w:rsidR="003E4A86" w:rsidRPr="00033F60" w:rsidRDefault="003E4A86" w:rsidP="003E4A86">
      <w:pPr>
        <w:shd w:val="clear" w:color="auto" w:fill="FFFFFF"/>
        <w:ind w:left="-284"/>
        <w:jc w:val="both"/>
        <w:rPr>
          <w:rFonts w:ascii="Times New Roman" w:hAnsi="Times New Roman" w:cs="Times New Roman"/>
          <w:bCs/>
          <w:iCs/>
          <w:sz w:val="28"/>
          <w:szCs w:val="28"/>
        </w:rPr>
      </w:pPr>
      <w:r w:rsidRPr="00033F60">
        <w:rPr>
          <w:rFonts w:ascii="Times New Roman" w:hAnsi="Times New Roman" w:cs="Times New Roman"/>
          <w:bCs/>
          <w:iCs/>
          <w:sz w:val="28"/>
          <w:szCs w:val="28"/>
        </w:rPr>
        <w:t>- ставит  вопросы на обоснование и конкретизацию логики размышления;</w:t>
      </w:r>
    </w:p>
    <w:p w:rsidR="003E4A86" w:rsidRPr="00033F60" w:rsidRDefault="003E4A86" w:rsidP="003E4A86">
      <w:pPr>
        <w:shd w:val="clear" w:color="auto" w:fill="FFFFFF"/>
        <w:ind w:left="-284"/>
        <w:jc w:val="both"/>
        <w:rPr>
          <w:rFonts w:ascii="Times New Roman" w:hAnsi="Times New Roman" w:cs="Times New Roman"/>
          <w:bCs/>
          <w:iCs/>
          <w:sz w:val="28"/>
          <w:szCs w:val="28"/>
        </w:rPr>
      </w:pPr>
      <w:r w:rsidRPr="00033F60">
        <w:rPr>
          <w:rFonts w:ascii="Times New Roman" w:hAnsi="Times New Roman" w:cs="Times New Roman"/>
          <w:bCs/>
          <w:iCs/>
          <w:sz w:val="28"/>
          <w:szCs w:val="28"/>
        </w:rPr>
        <w:t>- определяет проблемные теоретические и практические задания на исследование;</w:t>
      </w:r>
    </w:p>
    <w:p w:rsidR="00A518E9" w:rsidRDefault="003E4A86" w:rsidP="00A518E9">
      <w:pPr>
        <w:shd w:val="clear" w:color="auto" w:fill="FFFFFF"/>
        <w:ind w:left="-284"/>
        <w:jc w:val="both"/>
        <w:rPr>
          <w:rFonts w:ascii="Times New Roman" w:hAnsi="Times New Roman" w:cs="Times New Roman"/>
          <w:bCs/>
          <w:iCs/>
          <w:sz w:val="28"/>
          <w:szCs w:val="28"/>
        </w:rPr>
      </w:pPr>
      <w:r w:rsidRPr="00033F60">
        <w:rPr>
          <w:rFonts w:ascii="Times New Roman" w:hAnsi="Times New Roman" w:cs="Times New Roman"/>
          <w:bCs/>
          <w:iCs/>
          <w:sz w:val="28"/>
          <w:szCs w:val="28"/>
        </w:rPr>
        <w:t>- ставит проблемные задачи с недостаточными, избыточными, противоречивыми данными, с ограниченным временем решения и др.</w:t>
      </w:r>
    </w:p>
    <w:p w:rsidR="003E4A86" w:rsidRPr="00A518E9" w:rsidRDefault="003E4A86" w:rsidP="00A518E9">
      <w:pPr>
        <w:shd w:val="clear" w:color="auto" w:fill="FFFFFF"/>
        <w:ind w:left="-284"/>
        <w:jc w:val="both"/>
        <w:rPr>
          <w:rFonts w:ascii="Times New Roman" w:hAnsi="Times New Roman" w:cs="Times New Roman"/>
          <w:b/>
          <w:bCs/>
          <w:iCs/>
          <w:sz w:val="28"/>
          <w:szCs w:val="28"/>
        </w:rPr>
      </w:pPr>
      <w:r w:rsidRPr="00A518E9">
        <w:rPr>
          <w:rFonts w:ascii="Times New Roman" w:hAnsi="Times New Roman" w:cs="Times New Roman"/>
          <w:b/>
          <w:bCs/>
          <w:iCs/>
          <w:sz w:val="28"/>
          <w:szCs w:val="28"/>
        </w:rPr>
        <w:t xml:space="preserve">Для реализации </w:t>
      </w:r>
      <w:r w:rsidR="0045536C">
        <w:rPr>
          <w:rFonts w:ascii="Times New Roman" w:hAnsi="Times New Roman" w:cs="Times New Roman"/>
          <w:b/>
          <w:bCs/>
          <w:iCs/>
          <w:sz w:val="28"/>
          <w:szCs w:val="28"/>
        </w:rPr>
        <w:t xml:space="preserve">интерактивной </w:t>
      </w:r>
      <w:r w:rsidRPr="00A518E9">
        <w:rPr>
          <w:rFonts w:ascii="Times New Roman" w:hAnsi="Times New Roman" w:cs="Times New Roman"/>
          <w:b/>
          <w:bCs/>
          <w:iCs/>
          <w:sz w:val="28"/>
          <w:szCs w:val="28"/>
        </w:rPr>
        <w:t>технологии необходимы:</w:t>
      </w:r>
    </w:p>
    <w:p w:rsidR="003E4A86" w:rsidRPr="00033F60" w:rsidRDefault="003E4A86" w:rsidP="003E4A86">
      <w:pPr>
        <w:shd w:val="clear" w:color="auto" w:fill="FFFFFF"/>
        <w:ind w:left="-284"/>
        <w:jc w:val="both"/>
        <w:rPr>
          <w:rFonts w:ascii="Times New Roman" w:hAnsi="Times New Roman" w:cs="Times New Roman"/>
          <w:bCs/>
          <w:iCs/>
          <w:sz w:val="28"/>
          <w:szCs w:val="28"/>
        </w:rPr>
      </w:pPr>
      <w:r w:rsidRPr="00033F60">
        <w:rPr>
          <w:rFonts w:ascii="Times New Roman" w:hAnsi="Times New Roman" w:cs="Times New Roman"/>
          <w:bCs/>
          <w:iCs/>
          <w:sz w:val="28"/>
          <w:szCs w:val="28"/>
        </w:rPr>
        <w:t>- отбор самых актуальных, содержательных задач;</w:t>
      </w:r>
    </w:p>
    <w:p w:rsidR="003E4A86" w:rsidRPr="00033F60" w:rsidRDefault="003E4A86" w:rsidP="003E4A86">
      <w:pPr>
        <w:shd w:val="clear" w:color="auto" w:fill="FFFFFF"/>
        <w:ind w:left="-284"/>
        <w:jc w:val="both"/>
        <w:rPr>
          <w:rFonts w:ascii="Times New Roman" w:hAnsi="Times New Roman" w:cs="Times New Roman"/>
          <w:bCs/>
          <w:iCs/>
          <w:sz w:val="28"/>
          <w:szCs w:val="28"/>
        </w:rPr>
      </w:pPr>
      <w:r w:rsidRPr="00033F60">
        <w:rPr>
          <w:rFonts w:ascii="Times New Roman" w:hAnsi="Times New Roman" w:cs="Times New Roman"/>
          <w:bCs/>
          <w:iCs/>
          <w:sz w:val="28"/>
          <w:szCs w:val="28"/>
        </w:rPr>
        <w:t>- определение особенностей проблемного обучения в различных видах учебной работы;</w:t>
      </w:r>
    </w:p>
    <w:p w:rsidR="003E4A86" w:rsidRPr="00033F60" w:rsidRDefault="003E4A86" w:rsidP="003E4A86">
      <w:pPr>
        <w:shd w:val="clear" w:color="auto" w:fill="FFFFFF"/>
        <w:ind w:left="-284"/>
        <w:jc w:val="both"/>
        <w:rPr>
          <w:rFonts w:ascii="Times New Roman" w:hAnsi="Times New Roman" w:cs="Times New Roman"/>
          <w:bCs/>
          <w:iCs/>
          <w:sz w:val="28"/>
          <w:szCs w:val="28"/>
        </w:rPr>
      </w:pPr>
      <w:r w:rsidRPr="00033F60">
        <w:rPr>
          <w:rFonts w:ascii="Times New Roman" w:hAnsi="Times New Roman" w:cs="Times New Roman"/>
          <w:bCs/>
          <w:iCs/>
          <w:sz w:val="28"/>
          <w:szCs w:val="28"/>
        </w:rPr>
        <w:t>- построение оптимальной системы проблемного обучения;</w:t>
      </w:r>
    </w:p>
    <w:p w:rsidR="0045536C" w:rsidRPr="00A518E9" w:rsidRDefault="003E4A86" w:rsidP="0045536C">
      <w:pPr>
        <w:shd w:val="clear" w:color="auto" w:fill="FFFFFF"/>
        <w:ind w:left="-284"/>
        <w:jc w:val="both"/>
        <w:rPr>
          <w:rFonts w:ascii="Times New Roman" w:hAnsi="Times New Roman" w:cs="Times New Roman"/>
          <w:b/>
          <w:bCs/>
          <w:iCs/>
          <w:sz w:val="28"/>
          <w:szCs w:val="28"/>
        </w:rPr>
      </w:pPr>
      <w:r w:rsidRPr="00033F60">
        <w:rPr>
          <w:rFonts w:ascii="Times New Roman" w:hAnsi="Times New Roman" w:cs="Times New Roman"/>
          <w:bCs/>
          <w:iCs/>
          <w:sz w:val="28"/>
          <w:szCs w:val="28"/>
        </w:rPr>
        <w:t xml:space="preserve">- мастерство учителя по побуждению к активной познавательной деятельности.          </w:t>
      </w:r>
    </w:p>
    <w:p w:rsidR="00910B4B" w:rsidRDefault="00910B4B" w:rsidP="000A0C19">
      <w:pPr>
        <w:jc w:val="center"/>
        <w:rPr>
          <w:rFonts w:ascii="Times New Roman" w:hAnsi="Times New Roman" w:cs="Times New Roman"/>
          <w:b/>
          <w:bCs/>
          <w:i/>
          <w:sz w:val="28"/>
          <w:szCs w:val="28"/>
        </w:rPr>
      </w:pPr>
    </w:p>
    <w:p w:rsidR="000A0C19" w:rsidRDefault="000A0C19" w:rsidP="000A0C19">
      <w:pPr>
        <w:jc w:val="center"/>
        <w:rPr>
          <w:rFonts w:ascii="Times New Roman" w:hAnsi="Times New Roman" w:cs="Times New Roman"/>
          <w:b/>
          <w:bCs/>
          <w:i/>
          <w:sz w:val="28"/>
          <w:szCs w:val="28"/>
        </w:rPr>
      </w:pPr>
      <w:r w:rsidRPr="00F760E3">
        <w:rPr>
          <w:rFonts w:ascii="Times New Roman" w:hAnsi="Times New Roman" w:cs="Times New Roman"/>
          <w:b/>
          <w:bCs/>
          <w:i/>
          <w:sz w:val="28"/>
          <w:szCs w:val="28"/>
        </w:rPr>
        <w:lastRenderedPageBreak/>
        <w:t xml:space="preserve">Из предложенных ответов выберите </w:t>
      </w:r>
      <w:proofErr w:type="gramStart"/>
      <w:r w:rsidRPr="00F760E3">
        <w:rPr>
          <w:rFonts w:ascii="Times New Roman" w:hAnsi="Times New Roman" w:cs="Times New Roman"/>
          <w:b/>
          <w:bCs/>
          <w:i/>
          <w:sz w:val="28"/>
          <w:szCs w:val="28"/>
        </w:rPr>
        <w:t>правильный</w:t>
      </w:r>
      <w:proofErr w:type="gramEnd"/>
      <w:r w:rsidRPr="00F760E3">
        <w:rPr>
          <w:rFonts w:ascii="Times New Roman" w:hAnsi="Times New Roman" w:cs="Times New Roman"/>
          <w:b/>
          <w:bCs/>
          <w:i/>
          <w:sz w:val="28"/>
          <w:szCs w:val="28"/>
        </w:rPr>
        <w:t xml:space="preserve"> (правильные):</w:t>
      </w:r>
    </w:p>
    <w:p w:rsidR="00FB6082" w:rsidRPr="00FC475D" w:rsidRDefault="00FB6082" w:rsidP="00FB6082">
      <w:pPr>
        <w:pStyle w:val="35"/>
        <w:shd w:val="clear" w:color="auto" w:fill="auto"/>
        <w:tabs>
          <w:tab w:val="left" w:pos="472"/>
        </w:tabs>
        <w:spacing w:before="0" w:after="0" w:line="226" w:lineRule="exact"/>
        <w:ind w:left="280" w:firstLine="0"/>
        <w:rPr>
          <w:sz w:val="28"/>
          <w:szCs w:val="28"/>
        </w:rPr>
      </w:pPr>
      <w:r w:rsidRPr="00FC475D">
        <w:rPr>
          <w:sz w:val="28"/>
          <w:szCs w:val="28"/>
        </w:rPr>
        <w:t>При программированном обучении:</w:t>
      </w:r>
    </w:p>
    <w:p w:rsidR="002C1798" w:rsidRPr="00910B4B" w:rsidRDefault="002C1798" w:rsidP="002C1798">
      <w:pPr>
        <w:shd w:val="clear" w:color="auto" w:fill="FFFFFF"/>
        <w:ind w:left="-284"/>
        <w:jc w:val="both"/>
        <w:rPr>
          <w:rFonts w:ascii="Times New Roman" w:hAnsi="Times New Roman" w:cs="Times New Roman"/>
          <w:bCs/>
          <w:i/>
          <w:iCs/>
          <w:sz w:val="28"/>
          <w:szCs w:val="28"/>
        </w:rPr>
      </w:pPr>
      <w:r w:rsidRPr="00910B4B">
        <w:rPr>
          <w:rFonts w:ascii="Times New Roman" w:hAnsi="Times New Roman" w:cs="Times New Roman"/>
          <w:bCs/>
          <w:i/>
          <w:iCs/>
          <w:sz w:val="28"/>
          <w:szCs w:val="28"/>
        </w:rPr>
        <w:t xml:space="preserve">- </w:t>
      </w:r>
      <w:r w:rsidR="00FB6082" w:rsidRPr="00910B4B">
        <w:rPr>
          <w:rFonts w:ascii="Times New Roman" w:hAnsi="Times New Roman" w:cs="Times New Roman"/>
          <w:bCs/>
          <w:i/>
          <w:iCs/>
          <w:sz w:val="28"/>
          <w:szCs w:val="28"/>
        </w:rPr>
        <w:t>обучающийся может сделать следующий шаг в усвоении, не овладев предыдущим;</w:t>
      </w:r>
      <w:r w:rsidRPr="00910B4B">
        <w:rPr>
          <w:rFonts w:ascii="Times New Roman" w:hAnsi="Times New Roman" w:cs="Times New Roman"/>
          <w:bCs/>
          <w:i/>
          <w:iCs/>
          <w:sz w:val="28"/>
          <w:szCs w:val="28"/>
        </w:rPr>
        <w:t>-</w:t>
      </w:r>
      <w:r w:rsidR="00FB6082" w:rsidRPr="00910B4B">
        <w:rPr>
          <w:rFonts w:ascii="Times New Roman" w:hAnsi="Times New Roman" w:cs="Times New Roman"/>
          <w:bCs/>
          <w:i/>
          <w:iCs/>
          <w:sz w:val="28"/>
          <w:szCs w:val="28"/>
        </w:rPr>
        <w:t xml:space="preserve"> обучающийся не может сделать следующий шаг в усвоении, не овладев предыдущим;</w:t>
      </w:r>
      <w:r w:rsidRPr="00910B4B">
        <w:rPr>
          <w:rFonts w:ascii="Times New Roman" w:hAnsi="Times New Roman" w:cs="Times New Roman"/>
          <w:bCs/>
          <w:i/>
          <w:iCs/>
          <w:sz w:val="28"/>
          <w:szCs w:val="28"/>
        </w:rPr>
        <w:t>-</w:t>
      </w:r>
      <w:r w:rsidR="00FB6082" w:rsidRPr="00910B4B">
        <w:rPr>
          <w:rFonts w:ascii="Times New Roman" w:hAnsi="Times New Roman" w:cs="Times New Roman"/>
          <w:bCs/>
          <w:i/>
          <w:iCs/>
          <w:sz w:val="28"/>
          <w:szCs w:val="28"/>
        </w:rPr>
        <w:t xml:space="preserve"> обучающийся последовательно усваивает учебный материал, разбитый на порции;</w:t>
      </w:r>
      <w:r w:rsidRPr="00910B4B">
        <w:rPr>
          <w:rFonts w:ascii="Times New Roman" w:hAnsi="Times New Roman" w:cs="Times New Roman"/>
          <w:bCs/>
          <w:i/>
          <w:iCs/>
          <w:sz w:val="28"/>
          <w:szCs w:val="28"/>
        </w:rPr>
        <w:t>-</w:t>
      </w:r>
      <w:r w:rsidR="00FB6082" w:rsidRPr="00910B4B">
        <w:rPr>
          <w:rFonts w:ascii="Times New Roman" w:hAnsi="Times New Roman" w:cs="Times New Roman"/>
          <w:bCs/>
          <w:i/>
          <w:iCs/>
          <w:sz w:val="28"/>
          <w:szCs w:val="28"/>
        </w:rPr>
        <w:t xml:space="preserve"> обучающийся усваивает учебный материал с помощью ЭВМ.</w:t>
      </w:r>
    </w:p>
    <w:p w:rsidR="00FB6082" w:rsidRPr="002C1798" w:rsidRDefault="00FB6082" w:rsidP="002C1798">
      <w:pPr>
        <w:pStyle w:val="2c"/>
        <w:keepNext/>
        <w:keepLines/>
        <w:shd w:val="clear" w:color="auto" w:fill="auto"/>
        <w:tabs>
          <w:tab w:val="left" w:pos="317"/>
        </w:tabs>
        <w:ind w:left="120"/>
        <w:jc w:val="both"/>
        <w:rPr>
          <w:sz w:val="28"/>
          <w:szCs w:val="28"/>
        </w:rPr>
      </w:pPr>
      <w:r w:rsidRPr="00FC475D">
        <w:rPr>
          <w:sz w:val="28"/>
          <w:szCs w:val="28"/>
        </w:rPr>
        <w:t>Укажите критерии понимания учебного материала:</w:t>
      </w:r>
    </w:p>
    <w:p w:rsidR="00FB6082" w:rsidRPr="00910B4B" w:rsidRDefault="002C1798" w:rsidP="00E70F29">
      <w:pPr>
        <w:shd w:val="clear" w:color="auto" w:fill="FFFFFF"/>
        <w:ind w:left="-284"/>
        <w:jc w:val="both"/>
        <w:rPr>
          <w:rFonts w:ascii="Times New Roman" w:hAnsi="Times New Roman" w:cs="Times New Roman"/>
          <w:bCs/>
          <w:i/>
          <w:iCs/>
          <w:sz w:val="28"/>
          <w:szCs w:val="28"/>
        </w:rPr>
      </w:pPr>
      <w:r w:rsidRPr="00910B4B">
        <w:rPr>
          <w:rFonts w:ascii="Times New Roman" w:hAnsi="Times New Roman" w:cs="Times New Roman"/>
          <w:bCs/>
          <w:i/>
          <w:iCs/>
          <w:sz w:val="28"/>
          <w:szCs w:val="28"/>
        </w:rPr>
        <w:t>-</w:t>
      </w:r>
      <w:r w:rsidR="00FB6082" w:rsidRPr="00910B4B">
        <w:rPr>
          <w:rFonts w:ascii="Times New Roman" w:hAnsi="Times New Roman" w:cs="Times New Roman"/>
          <w:bCs/>
          <w:i/>
          <w:iCs/>
          <w:sz w:val="28"/>
          <w:szCs w:val="28"/>
        </w:rPr>
        <w:t xml:space="preserve"> наличие знаний, умение выделить главную мысль, использование знаний на практике;</w:t>
      </w:r>
      <w:r w:rsidRPr="00910B4B">
        <w:rPr>
          <w:rFonts w:ascii="Times New Roman" w:hAnsi="Times New Roman" w:cs="Times New Roman"/>
          <w:bCs/>
          <w:i/>
          <w:iCs/>
          <w:sz w:val="28"/>
          <w:szCs w:val="28"/>
        </w:rPr>
        <w:t>-</w:t>
      </w:r>
      <w:r w:rsidR="00FB6082" w:rsidRPr="00910B4B">
        <w:rPr>
          <w:rFonts w:ascii="Times New Roman" w:hAnsi="Times New Roman" w:cs="Times New Roman"/>
          <w:bCs/>
          <w:i/>
          <w:iCs/>
          <w:sz w:val="28"/>
          <w:szCs w:val="28"/>
        </w:rPr>
        <w:t xml:space="preserve"> использование знаний на практике, умение выделить главную мысль, пересказ словесного материала;</w:t>
      </w:r>
      <w:r w:rsidRPr="00910B4B">
        <w:rPr>
          <w:rFonts w:ascii="Times New Roman" w:hAnsi="Times New Roman" w:cs="Times New Roman"/>
          <w:bCs/>
          <w:i/>
          <w:iCs/>
          <w:sz w:val="28"/>
          <w:szCs w:val="28"/>
        </w:rPr>
        <w:t>-</w:t>
      </w:r>
      <w:r w:rsidR="00FB6082" w:rsidRPr="00910B4B">
        <w:rPr>
          <w:rFonts w:ascii="Times New Roman" w:hAnsi="Times New Roman" w:cs="Times New Roman"/>
          <w:bCs/>
          <w:i/>
          <w:iCs/>
          <w:sz w:val="28"/>
          <w:szCs w:val="28"/>
        </w:rPr>
        <w:t xml:space="preserve"> использование знаний на практике, пересказ словесного материала своими словами, умение выделить основную мысль;</w:t>
      </w:r>
      <w:r w:rsidRPr="00910B4B">
        <w:rPr>
          <w:rFonts w:ascii="Times New Roman" w:hAnsi="Times New Roman" w:cs="Times New Roman"/>
          <w:bCs/>
          <w:i/>
          <w:iCs/>
          <w:sz w:val="28"/>
          <w:szCs w:val="28"/>
        </w:rPr>
        <w:t>-</w:t>
      </w:r>
      <w:r w:rsidR="00FB6082" w:rsidRPr="00910B4B">
        <w:rPr>
          <w:rFonts w:ascii="Times New Roman" w:hAnsi="Times New Roman" w:cs="Times New Roman"/>
          <w:bCs/>
          <w:i/>
          <w:iCs/>
          <w:sz w:val="28"/>
          <w:szCs w:val="28"/>
        </w:rPr>
        <w:t xml:space="preserve"> творческое применение знаний на практике.</w:t>
      </w:r>
    </w:p>
    <w:p w:rsidR="00FB6082" w:rsidRPr="00FC475D" w:rsidRDefault="00FB6082" w:rsidP="00FB6082">
      <w:pPr>
        <w:pStyle w:val="2c"/>
        <w:keepNext/>
        <w:keepLines/>
        <w:shd w:val="clear" w:color="auto" w:fill="auto"/>
        <w:tabs>
          <w:tab w:val="left" w:pos="317"/>
        </w:tabs>
        <w:ind w:left="120"/>
        <w:jc w:val="both"/>
        <w:rPr>
          <w:sz w:val="28"/>
          <w:szCs w:val="28"/>
        </w:rPr>
      </w:pPr>
      <w:bookmarkStart w:id="1" w:name="bookmark6"/>
      <w:r w:rsidRPr="00FC475D">
        <w:rPr>
          <w:sz w:val="28"/>
          <w:szCs w:val="28"/>
        </w:rPr>
        <w:t>Какие факторы влияют на восприятие учебного материала</w:t>
      </w:r>
      <w:proofErr w:type="gramStart"/>
      <w:r w:rsidRPr="00FC475D">
        <w:rPr>
          <w:sz w:val="28"/>
          <w:szCs w:val="28"/>
        </w:rPr>
        <w:t xml:space="preserve"> ?</w:t>
      </w:r>
      <w:bookmarkEnd w:id="1"/>
      <w:proofErr w:type="gramEnd"/>
    </w:p>
    <w:p w:rsidR="00FB6082" w:rsidRPr="00910B4B" w:rsidRDefault="002C1798" w:rsidP="00E70F29">
      <w:pPr>
        <w:shd w:val="clear" w:color="auto" w:fill="FFFFFF"/>
        <w:ind w:left="-284"/>
        <w:jc w:val="both"/>
        <w:rPr>
          <w:rFonts w:ascii="Times New Roman" w:hAnsi="Times New Roman" w:cs="Times New Roman"/>
          <w:bCs/>
          <w:i/>
          <w:iCs/>
          <w:sz w:val="28"/>
          <w:szCs w:val="28"/>
        </w:rPr>
      </w:pPr>
      <w:proofErr w:type="gramStart"/>
      <w:r w:rsidRPr="00910B4B">
        <w:rPr>
          <w:rFonts w:ascii="Times New Roman" w:hAnsi="Times New Roman" w:cs="Times New Roman"/>
          <w:bCs/>
          <w:i/>
          <w:iCs/>
          <w:sz w:val="28"/>
          <w:szCs w:val="28"/>
        </w:rPr>
        <w:t xml:space="preserve">- </w:t>
      </w:r>
      <w:r w:rsidR="00FB6082" w:rsidRPr="00910B4B">
        <w:rPr>
          <w:rFonts w:ascii="Times New Roman" w:hAnsi="Times New Roman" w:cs="Times New Roman"/>
          <w:bCs/>
          <w:i/>
          <w:iCs/>
          <w:sz w:val="28"/>
          <w:szCs w:val="28"/>
        </w:rPr>
        <w:t>апперцепция, мотивы деятельности человека, задачи, стоящие перед человеком, чувства, убеждения, мировоззрение;</w:t>
      </w:r>
      <w:r w:rsidRPr="00910B4B">
        <w:rPr>
          <w:rFonts w:ascii="Times New Roman" w:hAnsi="Times New Roman" w:cs="Times New Roman"/>
          <w:bCs/>
          <w:i/>
          <w:iCs/>
          <w:sz w:val="28"/>
          <w:szCs w:val="28"/>
        </w:rPr>
        <w:t xml:space="preserve">- </w:t>
      </w:r>
      <w:r w:rsidR="00FB6082" w:rsidRPr="00910B4B">
        <w:rPr>
          <w:rFonts w:ascii="Times New Roman" w:hAnsi="Times New Roman" w:cs="Times New Roman"/>
          <w:bCs/>
          <w:i/>
          <w:iCs/>
          <w:sz w:val="28"/>
          <w:szCs w:val="28"/>
        </w:rPr>
        <w:t>апперцепция, мотивы деятельности человека, задачи, стоящие перед человеком, установка субъекта, эмоции;</w:t>
      </w:r>
      <w:r w:rsidRPr="00910B4B">
        <w:rPr>
          <w:rFonts w:ascii="Times New Roman" w:hAnsi="Times New Roman" w:cs="Times New Roman"/>
          <w:bCs/>
          <w:i/>
          <w:iCs/>
          <w:sz w:val="28"/>
          <w:szCs w:val="28"/>
        </w:rPr>
        <w:t xml:space="preserve">- </w:t>
      </w:r>
      <w:r w:rsidR="00FB6082" w:rsidRPr="00910B4B">
        <w:rPr>
          <w:rFonts w:ascii="Times New Roman" w:hAnsi="Times New Roman" w:cs="Times New Roman"/>
          <w:bCs/>
          <w:i/>
          <w:iCs/>
          <w:sz w:val="28"/>
          <w:szCs w:val="28"/>
        </w:rPr>
        <w:t xml:space="preserve">убеждения, мировоззрение человека, его интересы; </w:t>
      </w:r>
      <w:proofErr w:type="gramEnd"/>
    </w:p>
    <w:p w:rsidR="00FB6082" w:rsidRPr="00910B4B" w:rsidRDefault="002C1798" w:rsidP="00E70F29">
      <w:pPr>
        <w:shd w:val="clear" w:color="auto" w:fill="FFFFFF"/>
        <w:ind w:left="-284"/>
        <w:jc w:val="both"/>
        <w:rPr>
          <w:rFonts w:ascii="Times New Roman" w:hAnsi="Times New Roman" w:cs="Times New Roman"/>
          <w:bCs/>
          <w:i/>
          <w:iCs/>
          <w:sz w:val="28"/>
          <w:szCs w:val="28"/>
        </w:rPr>
      </w:pPr>
      <w:r w:rsidRPr="00910B4B">
        <w:rPr>
          <w:rFonts w:ascii="Times New Roman" w:hAnsi="Times New Roman" w:cs="Times New Roman"/>
          <w:bCs/>
          <w:i/>
          <w:iCs/>
          <w:sz w:val="28"/>
          <w:szCs w:val="28"/>
        </w:rPr>
        <w:t>-</w:t>
      </w:r>
      <w:r w:rsidR="00FB6082" w:rsidRPr="00910B4B">
        <w:rPr>
          <w:rFonts w:ascii="Times New Roman" w:hAnsi="Times New Roman" w:cs="Times New Roman"/>
          <w:bCs/>
          <w:i/>
          <w:iCs/>
          <w:sz w:val="28"/>
          <w:szCs w:val="28"/>
        </w:rPr>
        <w:t xml:space="preserve"> мотивация, установка, воля.</w:t>
      </w:r>
    </w:p>
    <w:p w:rsidR="00910B4B" w:rsidRPr="00910B4B" w:rsidRDefault="00910B4B" w:rsidP="00910B4B">
      <w:pPr>
        <w:shd w:val="clear" w:color="auto" w:fill="FFFFFF"/>
        <w:ind w:left="-284"/>
        <w:jc w:val="both"/>
        <w:rPr>
          <w:rFonts w:ascii="Times New Roman" w:hAnsi="Times New Roman" w:cs="Times New Roman"/>
          <w:bCs/>
          <w:iCs/>
          <w:sz w:val="28"/>
          <w:szCs w:val="28"/>
        </w:rPr>
      </w:pPr>
      <w:r w:rsidRPr="00910B4B">
        <w:rPr>
          <w:rFonts w:ascii="Times New Roman" w:hAnsi="Times New Roman" w:cs="Times New Roman"/>
          <w:b/>
          <w:bCs/>
          <w:iCs/>
          <w:sz w:val="28"/>
          <w:szCs w:val="28"/>
        </w:rPr>
        <w:t>Дополните таблицу</w:t>
      </w:r>
      <w:r w:rsidRPr="00910B4B">
        <w:rPr>
          <w:rFonts w:ascii="Times New Roman" w:hAnsi="Times New Roman" w:cs="Times New Roman"/>
          <w:bCs/>
          <w:iCs/>
          <w:sz w:val="28"/>
          <w:szCs w:val="28"/>
        </w:rPr>
        <w:t xml:space="preserve">: </w:t>
      </w:r>
      <w:r>
        <w:rPr>
          <w:rFonts w:ascii="Times New Roman" w:hAnsi="Times New Roman" w:cs="Times New Roman"/>
          <w:bCs/>
          <w:iCs/>
          <w:sz w:val="28"/>
          <w:szCs w:val="28"/>
        </w:rPr>
        <w:t>Этапы</w:t>
      </w:r>
      <w:r w:rsidRPr="00910B4B">
        <w:rPr>
          <w:rFonts w:ascii="Times New Roman" w:hAnsi="Times New Roman" w:cs="Times New Roman"/>
          <w:bCs/>
          <w:iCs/>
          <w:sz w:val="28"/>
          <w:szCs w:val="28"/>
        </w:rPr>
        <w:t xml:space="preserve"> модульного обучения</w:t>
      </w:r>
    </w:p>
    <w:p w:rsidR="00E5624F" w:rsidRDefault="00910B4B" w:rsidP="00E5624F">
      <w:pPr>
        <w:shd w:val="clear" w:color="auto" w:fill="FFFFFF"/>
        <w:ind w:left="-284"/>
        <w:jc w:val="both"/>
        <w:rPr>
          <w:rFonts w:ascii="Times New Roman" w:hAnsi="Times New Roman" w:cs="Times New Roman"/>
          <w:bCs/>
          <w:i/>
          <w:iCs/>
          <w:sz w:val="28"/>
          <w:szCs w:val="28"/>
        </w:rPr>
      </w:pPr>
      <w:r w:rsidRPr="00910B4B">
        <w:rPr>
          <w:rFonts w:ascii="Times New Roman" w:hAnsi="Times New Roman" w:cs="Times New Roman"/>
          <w:bCs/>
          <w:i/>
          <w:iCs/>
          <w:sz w:val="28"/>
          <w:szCs w:val="28"/>
        </w:rPr>
        <w:t xml:space="preserve">Использование программы Учебный материал разбивается на части, расположенные в логической последовательности. </w:t>
      </w:r>
      <w:proofErr w:type="gramStart"/>
      <w:r w:rsidRPr="00910B4B">
        <w:rPr>
          <w:rFonts w:ascii="Times New Roman" w:hAnsi="Times New Roman" w:cs="Times New Roman"/>
          <w:bCs/>
          <w:i/>
          <w:iCs/>
          <w:sz w:val="28"/>
          <w:szCs w:val="28"/>
        </w:rPr>
        <w:t>Переход к следующей части учебного материала невозможен без усвоения предыдущей Учебный материал адресуется слуховому и зрительному анализатору</w:t>
      </w:r>
      <w:r w:rsidRPr="00910B4B">
        <w:rPr>
          <w:bCs/>
          <w:i/>
          <w:iCs/>
        </w:rPr>
        <w:t xml:space="preserve"> </w:t>
      </w:r>
      <w:r w:rsidRPr="00910B4B">
        <w:rPr>
          <w:rFonts w:ascii="Times New Roman" w:hAnsi="Times New Roman" w:cs="Times New Roman"/>
          <w:bCs/>
          <w:i/>
          <w:iCs/>
          <w:sz w:val="28"/>
          <w:szCs w:val="28"/>
        </w:rPr>
        <w:t>Непрерывный контроль со стороны учителя…</w:t>
      </w:r>
      <w:proofErr w:type="gramEnd"/>
    </w:p>
    <w:p w:rsidR="00E5624F" w:rsidRPr="00E5624F" w:rsidRDefault="00E5624F" w:rsidP="00E5624F">
      <w:pPr>
        <w:shd w:val="clear" w:color="auto" w:fill="FFFFFF"/>
        <w:ind w:left="-284"/>
        <w:jc w:val="both"/>
        <w:rPr>
          <w:rFonts w:ascii="Times New Roman" w:hAnsi="Times New Roman" w:cs="Times New Roman"/>
          <w:b/>
          <w:bCs/>
          <w:iCs/>
          <w:sz w:val="28"/>
          <w:szCs w:val="28"/>
        </w:rPr>
      </w:pPr>
      <w:r w:rsidRPr="00E5624F">
        <w:rPr>
          <w:rFonts w:ascii="Times New Roman" w:hAnsi="Times New Roman" w:cs="Times New Roman"/>
          <w:b/>
          <w:bCs/>
          <w:iCs/>
          <w:sz w:val="28"/>
          <w:szCs w:val="28"/>
        </w:rPr>
        <w:t>Проблема включения педтехнологий  в обучение и воспитание заключается в ответе на вопрос:</w:t>
      </w:r>
    </w:p>
    <w:p w:rsidR="00E5624F" w:rsidRPr="00E5624F" w:rsidRDefault="00E5624F" w:rsidP="00E5624F">
      <w:pPr>
        <w:widowControl/>
        <w:shd w:val="clear" w:color="auto" w:fill="FFFFFF"/>
        <w:ind w:left="-284"/>
        <w:jc w:val="both"/>
        <w:rPr>
          <w:rFonts w:ascii="Times New Roman" w:hAnsi="Times New Roman" w:cs="Times New Roman"/>
          <w:bCs/>
          <w:i/>
          <w:sz w:val="28"/>
          <w:szCs w:val="28"/>
        </w:rPr>
      </w:pPr>
      <w:r w:rsidRPr="00E5624F">
        <w:rPr>
          <w:rFonts w:ascii="Times New Roman" w:hAnsi="Times New Roman" w:cs="Times New Roman"/>
          <w:bCs/>
          <w:i/>
          <w:sz w:val="28"/>
          <w:szCs w:val="28"/>
        </w:rPr>
        <w:t xml:space="preserve">- всякое ли обучение развивает? - как связаны обучение и развитие личности? </w:t>
      </w:r>
    </w:p>
    <w:p w:rsidR="00E5624F" w:rsidRPr="00E5624F" w:rsidRDefault="00E5624F" w:rsidP="00E5624F">
      <w:pPr>
        <w:widowControl/>
        <w:shd w:val="clear" w:color="auto" w:fill="FFFFFF"/>
        <w:ind w:left="-284"/>
        <w:jc w:val="both"/>
        <w:rPr>
          <w:rFonts w:ascii="Times New Roman" w:hAnsi="Times New Roman" w:cs="Times New Roman"/>
          <w:bCs/>
          <w:i/>
          <w:sz w:val="28"/>
          <w:szCs w:val="28"/>
        </w:rPr>
      </w:pPr>
      <w:r w:rsidRPr="00E5624F">
        <w:rPr>
          <w:rFonts w:ascii="Times New Roman" w:hAnsi="Times New Roman" w:cs="Times New Roman"/>
          <w:bCs/>
          <w:i/>
          <w:sz w:val="28"/>
          <w:szCs w:val="28"/>
        </w:rPr>
        <w:t xml:space="preserve">- одинаковы ли возможности для интеллектуального и личностного роста для всех людей и как оптимально использовать эти возможности? </w:t>
      </w:r>
    </w:p>
    <w:p w:rsidR="00E5624F" w:rsidRDefault="00E5624F" w:rsidP="00E5624F">
      <w:pPr>
        <w:widowControl/>
        <w:shd w:val="clear" w:color="auto" w:fill="FFFFFF"/>
        <w:ind w:left="-284"/>
        <w:jc w:val="both"/>
        <w:rPr>
          <w:rFonts w:ascii="Times New Roman" w:hAnsi="Times New Roman" w:cs="Times New Roman"/>
          <w:bCs/>
          <w:i/>
          <w:sz w:val="28"/>
          <w:szCs w:val="28"/>
        </w:rPr>
      </w:pPr>
      <w:r w:rsidRPr="00E5624F">
        <w:rPr>
          <w:rFonts w:ascii="Times New Roman" w:hAnsi="Times New Roman" w:cs="Times New Roman"/>
          <w:bCs/>
          <w:i/>
          <w:sz w:val="28"/>
          <w:szCs w:val="28"/>
        </w:rPr>
        <w:t>-как соединить в педагогическом процессе воспитательные и обучающие воздействия, чтобы они стимулировали развитие?</w:t>
      </w:r>
      <w:r w:rsidRPr="00E5624F">
        <w:rPr>
          <w:rFonts w:ascii="Times New Roman" w:hAnsi="Times New Roman" w:cs="Times New Roman"/>
          <w:bCs/>
          <w:i/>
          <w:sz w:val="28"/>
          <w:szCs w:val="28"/>
        </w:rPr>
        <w:tab/>
      </w:r>
    </w:p>
    <w:p w:rsidR="00E5624F" w:rsidRPr="00E5624F" w:rsidRDefault="00E5624F" w:rsidP="00E5624F">
      <w:pPr>
        <w:widowControl/>
        <w:shd w:val="clear" w:color="auto" w:fill="FFFFFF"/>
        <w:ind w:left="-284"/>
        <w:jc w:val="both"/>
        <w:rPr>
          <w:rFonts w:ascii="Times New Roman" w:hAnsi="Times New Roman" w:cs="Times New Roman"/>
          <w:b/>
          <w:bCs/>
          <w:iCs/>
          <w:sz w:val="28"/>
          <w:szCs w:val="28"/>
        </w:rPr>
      </w:pPr>
      <w:r w:rsidRPr="00E5624F">
        <w:rPr>
          <w:rFonts w:ascii="Times New Roman" w:hAnsi="Times New Roman" w:cs="Times New Roman"/>
          <w:b/>
          <w:bCs/>
          <w:iCs/>
          <w:sz w:val="28"/>
          <w:szCs w:val="28"/>
        </w:rPr>
        <w:t xml:space="preserve">Определите градацию уровней успешности усвоения учебной информации: </w:t>
      </w:r>
    </w:p>
    <w:p w:rsidR="00E5624F" w:rsidRPr="00E5624F" w:rsidRDefault="00E5624F" w:rsidP="00E5624F">
      <w:pPr>
        <w:widowControl/>
        <w:shd w:val="clear" w:color="auto" w:fill="FFFFFF"/>
        <w:ind w:left="-284"/>
        <w:jc w:val="both"/>
        <w:rPr>
          <w:rFonts w:ascii="Times New Roman" w:hAnsi="Times New Roman" w:cs="Times New Roman"/>
          <w:bCs/>
          <w:i/>
          <w:sz w:val="28"/>
          <w:szCs w:val="28"/>
        </w:rPr>
      </w:pPr>
      <w:r w:rsidRPr="00E5624F">
        <w:rPr>
          <w:rFonts w:ascii="Times New Roman" w:hAnsi="Times New Roman" w:cs="Times New Roman"/>
          <w:bCs/>
          <w:i/>
          <w:sz w:val="28"/>
          <w:szCs w:val="28"/>
        </w:rPr>
        <w:t>Только при аудировании информации; - Только при чтении информации;</w:t>
      </w:r>
    </w:p>
    <w:p w:rsidR="00E5624F" w:rsidRPr="00E5624F" w:rsidRDefault="00E5624F" w:rsidP="00E5624F">
      <w:pPr>
        <w:widowControl/>
        <w:shd w:val="clear" w:color="auto" w:fill="FFFFFF"/>
        <w:ind w:left="-284"/>
        <w:jc w:val="both"/>
        <w:rPr>
          <w:rFonts w:ascii="Times New Roman" w:hAnsi="Times New Roman" w:cs="Times New Roman"/>
          <w:bCs/>
          <w:i/>
          <w:sz w:val="28"/>
          <w:szCs w:val="28"/>
        </w:rPr>
      </w:pPr>
      <w:r>
        <w:rPr>
          <w:rFonts w:ascii="Times New Roman" w:hAnsi="Times New Roman" w:cs="Times New Roman"/>
          <w:bCs/>
          <w:i/>
          <w:sz w:val="28"/>
          <w:szCs w:val="28"/>
        </w:rPr>
        <w:t xml:space="preserve">- </w:t>
      </w:r>
      <w:r w:rsidRPr="00E5624F">
        <w:rPr>
          <w:rFonts w:ascii="Times New Roman" w:hAnsi="Times New Roman" w:cs="Times New Roman"/>
          <w:bCs/>
          <w:i/>
          <w:sz w:val="28"/>
          <w:szCs w:val="28"/>
        </w:rPr>
        <w:t>При аудировании и чтении информации;</w:t>
      </w:r>
    </w:p>
    <w:p w:rsidR="00E5624F" w:rsidRPr="00E5624F" w:rsidRDefault="00E5624F" w:rsidP="00E5624F">
      <w:pPr>
        <w:widowControl/>
        <w:shd w:val="clear" w:color="auto" w:fill="FFFFFF"/>
        <w:ind w:left="-284"/>
        <w:jc w:val="both"/>
        <w:rPr>
          <w:rFonts w:ascii="Times New Roman" w:hAnsi="Times New Roman" w:cs="Times New Roman"/>
          <w:bCs/>
          <w:i/>
          <w:sz w:val="28"/>
          <w:szCs w:val="28"/>
        </w:rPr>
      </w:pPr>
      <w:r w:rsidRPr="00E5624F">
        <w:rPr>
          <w:rFonts w:ascii="Times New Roman" w:hAnsi="Times New Roman" w:cs="Times New Roman"/>
          <w:bCs/>
          <w:i/>
          <w:sz w:val="28"/>
          <w:szCs w:val="28"/>
        </w:rPr>
        <w:t xml:space="preserve">При аудировании и чтении информации, и дальнейшем ее обсуждении в говорении; </w:t>
      </w:r>
      <w:r>
        <w:rPr>
          <w:rFonts w:ascii="Times New Roman" w:hAnsi="Times New Roman" w:cs="Times New Roman"/>
          <w:bCs/>
          <w:i/>
          <w:sz w:val="28"/>
          <w:szCs w:val="28"/>
        </w:rPr>
        <w:t xml:space="preserve">- </w:t>
      </w:r>
      <w:r w:rsidRPr="00E5624F">
        <w:rPr>
          <w:rFonts w:ascii="Times New Roman" w:hAnsi="Times New Roman" w:cs="Times New Roman"/>
          <w:bCs/>
          <w:i/>
          <w:sz w:val="28"/>
          <w:szCs w:val="28"/>
        </w:rPr>
        <w:t>При аудировании и чтении информации, и дальнейшей ее записи в письме;</w:t>
      </w:r>
      <w:r>
        <w:rPr>
          <w:rFonts w:ascii="Times New Roman" w:hAnsi="Times New Roman" w:cs="Times New Roman"/>
          <w:bCs/>
          <w:i/>
          <w:sz w:val="28"/>
          <w:szCs w:val="28"/>
        </w:rPr>
        <w:t xml:space="preserve"> - </w:t>
      </w:r>
      <w:r w:rsidRPr="00E5624F">
        <w:rPr>
          <w:rFonts w:ascii="Times New Roman" w:hAnsi="Times New Roman" w:cs="Times New Roman"/>
          <w:bCs/>
          <w:i/>
          <w:sz w:val="28"/>
          <w:szCs w:val="28"/>
        </w:rPr>
        <w:t>При аудировании и чтении информации, и дальнейшем ее обсуждении в говорении и записи в письме.</w:t>
      </w:r>
    </w:p>
    <w:p w:rsidR="002C1798" w:rsidRPr="00E5624F" w:rsidRDefault="002C1798" w:rsidP="00910B4B">
      <w:pPr>
        <w:shd w:val="clear" w:color="auto" w:fill="FFFFFF"/>
        <w:ind w:left="-284"/>
        <w:jc w:val="both"/>
        <w:rPr>
          <w:rFonts w:ascii="Times New Roman" w:hAnsi="Times New Roman" w:cs="Times New Roman"/>
          <w:bCs/>
          <w:iCs/>
          <w:sz w:val="28"/>
          <w:szCs w:val="28"/>
          <w:lang w:val="uz-Cyrl-UZ"/>
        </w:rPr>
      </w:pPr>
    </w:p>
    <w:p w:rsidR="00420F92" w:rsidRDefault="002C1798" w:rsidP="00420F92">
      <w:pPr>
        <w:shd w:val="clear" w:color="auto" w:fill="FFFFFF"/>
        <w:ind w:right="10"/>
        <w:jc w:val="center"/>
        <w:rPr>
          <w:rFonts w:ascii="Times New Roman" w:hAnsi="Times New Roman" w:cs="Times New Roman"/>
          <w:b/>
          <w:bCs/>
          <w:i/>
          <w:sz w:val="28"/>
          <w:szCs w:val="28"/>
          <w:lang w:val="uz-Cyrl-UZ"/>
        </w:rPr>
      </w:pPr>
      <w:r>
        <w:rPr>
          <w:rFonts w:ascii="Times New Roman" w:hAnsi="Times New Roman" w:cs="Times New Roman"/>
          <w:b/>
          <w:bCs/>
          <w:i/>
          <w:sz w:val="28"/>
          <w:szCs w:val="28"/>
          <w:lang w:val="uz-Cyrl-UZ"/>
        </w:rPr>
        <w:t>Р</w:t>
      </w:r>
      <w:r w:rsidR="00420F92" w:rsidRPr="008B2319">
        <w:rPr>
          <w:rFonts w:ascii="Times New Roman" w:hAnsi="Times New Roman" w:cs="Times New Roman"/>
          <w:b/>
          <w:bCs/>
          <w:i/>
          <w:sz w:val="28"/>
          <w:szCs w:val="28"/>
          <w:lang w:val="uz-Cyrl-UZ"/>
        </w:rPr>
        <w:t>ассмотрите следующую педагогическую ситуацию</w:t>
      </w:r>
    </w:p>
    <w:p w:rsidR="00FB6082" w:rsidRPr="00E70F29" w:rsidRDefault="002C1798" w:rsidP="00E70F29">
      <w:pPr>
        <w:shd w:val="clear" w:color="auto" w:fill="FFFFFF"/>
        <w:ind w:left="-284"/>
        <w:jc w:val="both"/>
        <w:rPr>
          <w:rFonts w:ascii="Times New Roman" w:hAnsi="Times New Roman" w:cs="Times New Roman"/>
          <w:bCs/>
          <w:iCs/>
          <w:sz w:val="28"/>
          <w:szCs w:val="28"/>
        </w:rPr>
      </w:pPr>
      <w:r>
        <w:rPr>
          <w:rFonts w:ascii="Times New Roman" w:hAnsi="Times New Roman" w:cs="Times New Roman"/>
          <w:bCs/>
          <w:iCs/>
          <w:sz w:val="28"/>
          <w:szCs w:val="28"/>
        </w:rPr>
        <w:t xml:space="preserve">К вам на урок неожиданно зашли директор и незнакомые вам люди. Сидят и наблюдают, как вы работаете с учащимися. </w:t>
      </w:r>
    </w:p>
    <w:p w:rsidR="00E5624F" w:rsidRDefault="00E5624F" w:rsidP="000A0C19">
      <w:pPr>
        <w:shd w:val="clear" w:color="auto" w:fill="FFFFFF"/>
        <w:ind w:right="10"/>
        <w:jc w:val="center"/>
        <w:rPr>
          <w:rFonts w:ascii="Times New Roman" w:hAnsi="Times New Roman" w:cs="Times New Roman"/>
          <w:b/>
          <w:bCs/>
          <w:i/>
          <w:sz w:val="28"/>
          <w:szCs w:val="28"/>
          <w:lang w:val="uz-Cyrl-UZ"/>
        </w:rPr>
      </w:pPr>
    </w:p>
    <w:p w:rsidR="000A0C19" w:rsidRDefault="000A0C19" w:rsidP="000A0C19">
      <w:pPr>
        <w:shd w:val="clear" w:color="auto" w:fill="FFFFFF"/>
        <w:ind w:right="10"/>
        <w:jc w:val="center"/>
        <w:rPr>
          <w:rFonts w:ascii="Times New Roman" w:hAnsi="Times New Roman" w:cs="Times New Roman"/>
          <w:b/>
          <w:bCs/>
          <w:i/>
          <w:sz w:val="28"/>
          <w:szCs w:val="28"/>
          <w:lang w:val="uz-Cyrl-UZ"/>
        </w:rPr>
      </w:pPr>
      <w:r w:rsidRPr="008B2319">
        <w:rPr>
          <w:rFonts w:ascii="Times New Roman" w:hAnsi="Times New Roman" w:cs="Times New Roman"/>
          <w:b/>
          <w:bCs/>
          <w:i/>
          <w:sz w:val="28"/>
          <w:szCs w:val="28"/>
          <w:lang w:val="uz-Cyrl-UZ"/>
        </w:rPr>
        <w:t>Проверьте Ваш IQ:</w:t>
      </w:r>
    </w:p>
    <w:p w:rsidR="000A0C19" w:rsidRPr="003E7934" w:rsidRDefault="003E7934" w:rsidP="000A0C19">
      <w:pPr>
        <w:shd w:val="clear" w:color="auto" w:fill="FFFFFF"/>
        <w:ind w:right="10"/>
        <w:jc w:val="center"/>
        <w:rPr>
          <w:rFonts w:ascii="Times New Roman" w:hAnsi="Times New Roman" w:cs="Times New Roman"/>
          <w:bCs/>
          <w:sz w:val="28"/>
          <w:szCs w:val="28"/>
          <w:lang w:val="uz-Cyrl-UZ"/>
        </w:rPr>
      </w:pPr>
      <w:r w:rsidRPr="003E7934">
        <w:rPr>
          <w:rFonts w:ascii="Times New Roman" w:hAnsi="Times New Roman" w:cs="Times New Roman"/>
          <w:bCs/>
          <w:sz w:val="28"/>
          <w:szCs w:val="28"/>
          <w:lang w:val="uz-Cyrl-UZ"/>
        </w:rPr>
        <w:t>Умный не совершит одну и ту же ошибку дважды. А мудрый..?</w:t>
      </w:r>
    </w:p>
    <w:p w:rsidR="00E5624F" w:rsidRDefault="000A0C19" w:rsidP="000A0C19">
      <w:pPr>
        <w:tabs>
          <w:tab w:val="left" w:pos="-284"/>
        </w:tabs>
        <w:ind w:left="-240" w:right="-125" w:firstLine="780"/>
        <w:rPr>
          <w:rFonts w:ascii="Times New Roman" w:hAnsi="Times New Roman" w:cs="Times New Roman"/>
          <w:sz w:val="28"/>
          <w:szCs w:val="28"/>
        </w:rPr>
      </w:pPr>
      <w:r w:rsidRPr="003C2E0A">
        <w:rPr>
          <w:rFonts w:ascii="Times New Roman" w:hAnsi="Times New Roman" w:cs="Times New Roman"/>
          <w:sz w:val="28"/>
          <w:szCs w:val="28"/>
        </w:rPr>
        <w:lastRenderedPageBreak/>
        <w:t xml:space="preserve">                                                  </w:t>
      </w:r>
    </w:p>
    <w:p w:rsidR="000A0C19" w:rsidRDefault="000A0C19" w:rsidP="00E5624F">
      <w:pPr>
        <w:tabs>
          <w:tab w:val="left" w:pos="-284"/>
        </w:tabs>
        <w:ind w:left="-240" w:right="-125" w:firstLine="780"/>
        <w:jc w:val="center"/>
        <w:rPr>
          <w:rFonts w:ascii="Times New Roman" w:hAnsi="Times New Roman" w:cs="Times New Roman"/>
          <w:b/>
          <w:bCs/>
          <w:i/>
          <w:sz w:val="28"/>
          <w:szCs w:val="28"/>
          <w:lang w:val="uz-Cyrl-UZ"/>
        </w:rPr>
      </w:pPr>
      <w:r w:rsidRPr="00FE732C">
        <w:rPr>
          <w:rFonts w:ascii="Times New Roman" w:hAnsi="Times New Roman" w:cs="Times New Roman"/>
          <w:b/>
          <w:bCs/>
          <w:i/>
          <w:sz w:val="28"/>
          <w:szCs w:val="28"/>
          <w:lang w:val="uz-Cyrl-UZ"/>
        </w:rPr>
        <w:t>Запомните:</w:t>
      </w:r>
    </w:p>
    <w:p w:rsidR="000A0C19" w:rsidRPr="007F03EA" w:rsidRDefault="007F03EA" w:rsidP="007F03EA">
      <w:pPr>
        <w:tabs>
          <w:tab w:val="left" w:pos="2026"/>
        </w:tabs>
        <w:ind w:left="360"/>
        <w:jc w:val="both"/>
        <w:rPr>
          <w:rFonts w:ascii="Times New Roman" w:hAnsi="Times New Roman" w:cs="Times New Roman"/>
          <w:sz w:val="28"/>
          <w:szCs w:val="28"/>
        </w:rPr>
      </w:pPr>
      <w:r w:rsidRPr="002C1798">
        <w:rPr>
          <w:rFonts w:ascii="Times New Roman" w:hAnsi="Times New Roman" w:cs="Times New Roman"/>
          <w:i/>
          <w:sz w:val="28"/>
          <w:szCs w:val="28"/>
        </w:rPr>
        <w:t>Когда теория подкрепляется практикой, тогда и времени и усилий для усвоения потребуется меньше</w:t>
      </w:r>
      <w:r>
        <w:rPr>
          <w:rFonts w:ascii="Times New Roman" w:hAnsi="Times New Roman" w:cs="Times New Roman"/>
          <w:sz w:val="28"/>
          <w:szCs w:val="28"/>
        </w:rPr>
        <w:t xml:space="preserve">. </w:t>
      </w:r>
      <w:r w:rsidRPr="007F03EA">
        <w:rPr>
          <w:rFonts w:ascii="Times New Roman" w:hAnsi="Times New Roman" w:cs="Times New Roman"/>
          <w:b/>
          <w:sz w:val="28"/>
          <w:szCs w:val="28"/>
        </w:rPr>
        <w:t>Г. Песталоцци</w:t>
      </w:r>
    </w:p>
    <w:p w:rsidR="007F03EA" w:rsidRDefault="007F03EA" w:rsidP="006145DE">
      <w:pPr>
        <w:tabs>
          <w:tab w:val="left" w:pos="2026"/>
        </w:tabs>
        <w:ind w:left="360"/>
        <w:jc w:val="center"/>
        <w:rPr>
          <w:rFonts w:ascii="Times New Roman" w:hAnsi="Times New Roman" w:cs="Times New Roman"/>
          <w:b/>
          <w:i/>
          <w:sz w:val="28"/>
          <w:szCs w:val="28"/>
        </w:rPr>
      </w:pPr>
    </w:p>
    <w:p w:rsidR="006145DE" w:rsidRDefault="006145DE" w:rsidP="006145DE">
      <w:pPr>
        <w:tabs>
          <w:tab w:val="left" w:pos="2026"/>
        </w:tabs>
        <w:ind w:left="360"/>
        <w:jc w:val="center"/>
        <w:rPr>
          <w:rFonts w:ascii="Times New Roman" w:hAnsi="Times New Roman" w:cs="Times New Roman"/>
          <w:b/>
          <w:i/>
          <w:sz w:val="28"/>
          <w:szCs w:val="28"/>
        </w:rPr>
      </w:pPr>
      <w:r w:rsidRPr="00FC475D">
        <w:rPr>
          <w:rFonts w:ascii="Times New Roman" w:hAnsi="Times New Roman" w:cs="Times New Roman"/>
          <w:b/>
          <w:i/>
          <w:sz w:val="28"/>
          <w:szCs w:val="28"/>
        </w:rPr>
        <w:t>Из практики работы педагога (вопросы, за</w:t>
      </w:r>
      <w:r>
        <w:rPr>
          <w:rFonts w:ascii="Times New Roman" w:hAnsi="Times New Roman" w:cs="Times New Roman"/>
          <w:b/>
          <w:i/>
          <w:sz w:val="28"/>
          <w:szCs w:val="28"/>
        </w:rPr>
        <w:t>да</w:t>
      </w:r>
      <w:r w:rsidRPr="00FC475D">
        <w:rPr>
          <w:rFonts w:ascii="Times New Roman" w:hAnsi="Times New Roman" w:cs="Times New Roman"/>
          <w:b/>
          <w:i/>
          <w:sz w:val="28"/>
          <w:szCs w:val="28"/>
        </w:rPr>
        <w:t>ния, игры, рекомендации)</w:t>
      </w:r>
    </w:p>
    <w:p w:rsidR="00D026E7" w:rsidRPr="00FC475D" w:rsidRDefault="00D026E7" w:rsidP="00D026E7">
      <w:pPr>
        <w:rPr>
          <w:rFonts w:ascii="Times New Roman" w:hAnsi="Times New Roman" w:cs="Times New Roman"/>
          <w:b/>
          <w:sz w:val="28"/>
          <w:szCs w:val="28"/>
        </w:rPr>
      </w:pPr>
      <w:r>
        <w:rPr>
          <w:rFonts w:ascii="Times New Roman" w:hAnsi="Times New Roman" w:cs="Times New Roman"/>
          <w:b/>
          <w:sz w:val="28"/>
          <w:szCs w:val="28"/>
        </w:rPr>
        <w:t>К</w:t>
      </w:r>
      <w:r w:rsidRPr="00FC475D">
        <w:rPr>
          <w:rFonts w:ascii="Times New Roman" w:hAnsi="Times New Roman" w:cs="Times New Roman"/>
          <w:b/>
          <w:sz w:val="28"/>
          <w:szCs w:val="28"/>
        </w:rPr>
        <w:t>ак сформировать навыки доброжелательного отношения у учащихся друг к другу</w:t>
      </w:r>
      <w:proofErr w:type="gramStart"/>
      <w:r w:rsidRPr="00FC475D">
        <w:rPr>
          <w:rFonts w:ascii="Times New Roman" w:hAnsi="Times New Roman" w:cs="Times New Roman"/>
          <w:b/>
          <w:sz w:val="28"/>
          <w:szCs w:val="28"/>
        </w:rPr>
        <w:t>?.</w:t>
      </w:r>
      <w:proofErr w:type="gramEnd"/>
    </w:p>
    <w:p w:rsidR="00D026E7" w:rsidRPr="00FC475D" w:rsidRDefault="00D026E7" w:rsidP="00D026E7">
      <w:pPr>
        <w:pStyle w:val="afff0"/>
        <w:jc w:val="both"/>
        <w:rPr>
          <w:sz w:val="28"/>
          <w:szCs w:val="28"/>
          <w:lang w:val="ru-RU"/>
        </w:rPr>
      </w:pPr>
      <w:r w:rsidRPr="00FC475D">
        <w:rPr>
          <w:b/>
          <w:sz w:val="28"/>
          <w:szCs w:val="28"/>
          <w:lang w:val="ru-RU"/>
        </w:rPr>
        <w:t>Ответ:</w:t>
      </w:r>
      <w:r w:rsidRPr="00FC475D">
        <w:rPr>
          <w:sz w:val="28"/>
          <w:szCs w:val="28"/>
          <w:lang w:val="ru-RU"/>
        </w:rPr>
        <w:t xml:space="preserve"> Провести занятие со следующими воспитательными целями:</w:t>
      </w:r>
    </w:p>
    <w:p w:rsidR="00D026E7" w:rsidRPr="00FC475D" w:rsidRDefault="00D026E7" w:rsidP="00D026E7">
      <w:pPr>
        <w:pStyle w:val="afff0"/>
        <w:jc w:val="both"/>
        <w:rPr>
          <w:sz w:val="28"/>
          <w:szCs w:val="28"/>
          <w:lang w:val="ru-RU"/>
        </w:rPr>
      </w:pPr>
      <w:r w:rsidRPr="00FC475D">
        <w:rPr>
          <w:sz w:val="28"/>
          <w:szCs w:val="28"/>
          <w:lang w:val="ru-RU"/>
        </w:rPr>
        <w:t>1. Формирование навыков толерантного отношения.</w:t>
      </w:r>
    </w:p>
    <w:p w:rsidR="00D026E7" w:rsidRPr="00FC475D" w:rsidRDefault="00D026E7" w:rsidP="00D026E7">
      <w:pPr>
        <w:pStyle w:val="afff0"/>
        <w:jc w:val="both"/>
        <w:rPr>
          <w:sz w:val="28"/>
          <w:szCs w:val="28"/>
          <w:lang w:val="ru-RU"/>
        </w:rPr>
      </w:pPr>
      <w:r w:rsidRPr="00FC475D">
        <w:rPr>
          <w:sz w:val="28"/>
          <w:szCs w:val="28"/>
          <w:lang w:val="ru-RU"/>
        </w:rPr>
        <w:t>2. Развитие чувства эмпатии, сочувствия, сопереживания.</w:t>
      </w:r>
    </w:p>
    <w:p w:rsidR="00D026E7" w:rsidRPr="00FC475D" w:rsidRDefault="00D026E7" w:rsidP="00D026E7">
      <w:pPr>
        <w:pStyle w:val="afff0"/>
        <w:jc w:val="both"/>
        <w:rPr>
          <w:sz w:val="28"/>
          <w:szCs w:val="28"/>
          <w:lang w:val="ru-RU"/>
        </w:rPr>
      </w:pPr>
      <w:r w:rsidRPr="00FC475D">
        <w:rPr>
          <w:sz w:val="28"/>
          <w:szCs w:val="28"/>
          <w:lang w:val="ru-RU"/>
        </w:rPr>
        <w:t>3. Развитие умений выражать и распознавать чувства других через мимику, жесты и речь.</w:t>
      </w:r>
    </w:p>
    <w:p w:rsidR="00D026E7" w:rsidRPr="00FC475D" w:rsidRDefault="00D026E7" w:rsidP="00D026E7">
      <w:pPr>
        <w:pStyle w:val="afff0"/>
        <w:jc w:val="both"/>
        <w:rPr>
          <w:sz w:val="28"/>
          <w:szCs w:val="28"/>
          <w:lang w:val="ru-RU"/>
        </w:rPr>
      </w:pPr>
      <w:r w:rsidRPr="00FC475D">
        <w:rPr>
          <w:sz w:val="28"/>
          <w:szCs w:val="28"/>
          <w:lang w:val="ru-RU"/>
        </w:rPr>
        <w:t>4. Формирование благоприятного психологического микроклимата в классе.</w:t>
      </w:r>
    </w:p>
    <w:p w:rsidR="00D026E7" w:rsidRPr="00FC475D" w:rsidRDefault="00D026E7" w:rsidP="00D026E7">
      <w:pPr>
        <w:pStyle w:val="afff0"/>
        <w:jc w:val="both"/>
        <w:rPr>
          <w:sz w:val="28"/>
          <w:szCs w:val="28"/>
          <w:lang w:val="ru-RU"/>
        </w:rPr>
      </w:pPr>
      <w:proofErr w:type="gramStart"/>
      <w:r w:rsidRPr="00FC475D">
        <w:rPr>
          <w:sz w:val="28"/>
          <w:szCs w:val="28"/>
          <w:lang w:val="ru-RU"/>
        </w:rPr>
        <w:t>Материал: компьютер, презентация «Будем добрее!», видеозапись мультфильма «Гадкий утенок» (отрывок), карточки с заданиями.</w:t>
      </w:r>
      <w:proofErr w:type="gramEnd"/>
    </w:p>
    <w:p w:rsidR="00D026E7" w:rsidRPr="00E6637C" w:rsidRDefault="00D026E7" w:rsidP="00910B4B">
      <w:pPr>
        <w:pStyle w:val="afff0"/>
        <w:jc w:val="both"/>
        <w:rPr>
          <w:i/>
          <w:sz w:val="28"/>
          <w:szCs w:val="28"/>
          <w:lang w:val="ru-RU"/>
        </w:rPr>
      </w:pPr>
      <w:r w:rsidRPr="002A7CAB">
        <w:rPr>
          <w:b/>
          <w:sz w:val="28"/>
          <w:szCs w:val="28"/>
          <w:lang w:val="ru-RU"/>
        </w:rPr>
        <w:t>Ход занятия</w:t>
      </w:r>
      <w:r w:rsidRPr="002A7CAB">
        <w:rPr>
          <w:sz w:val="28"/>
          <w:szCs w:val="28"/>
          <w:lang w:val="ru-RU"/>
        </w:rPr>
        <w:t>. Слайд №1. Приветствие. Сегодня у нас будет</w:t>
      </w:r>
      <w:r w:rsidRPr="00FD3905">
        <w:rPr>
          <w:sz w:val="28"/>
          <w:szCs w:val="28"/>
          <w:lang w:val="ru-RU"/>
        </w:rPr>
        <w:t xml:space="preserve"> необычный урок по теме «Будем добрее!». Мы с вами отправимся в путешествие в мир сказок. Все вы, наверное, хорошо знакомы с некоторыми из сказок. Какие сказки вы знаете? </w:t>
      </w:r>
      <w:r w:rsidRPr="00E6637C">
        <w:rPr>
          <w:sz w:val="28"/>
          <w:szCs w:val="28"/>
          <w:lang w:val="ru-RU"/>
        </w:rPr>
        <w:t>Во всех сказках добро борется со злом. И не всегда эта борьба бывает легкой. Иногда сказочные герои вынуждены пройти серьезные испытания, прежде чем добро восторжествует…</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 xml:space="preserve">Давайте вместе с вами сегодня отправимся в сказочное путешествие.  А сказка эта – про маленького утенка, который, повзрослев, превратился в прекрасного лебедя. Как называется эта сказка? </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Слайд №2. Я предлагаю вашему вниманию отрывок из сказки Г.Х.Андерсена «Гадкий утенок» Садитесь удобнее, киносеанс начинается….</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Слайд №3. Просмотр и обсуждение отрывка мультфильма «Гадкий утенок»</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 xml:space="preserve">Слайд № 4.Беседа после просмотра: Понравился мультфильм? О чем он? </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Вспомните персонажей? Чем они занимались? Что из этого получилось</w:t>
      </w:r>
      <w:proofErr w:type="gramStart"/>
      <w:r w:rsidRPr="00FC475D">
        <w:rPr>
          <w:rFonts w:ascii="Times New Roman" w:hAnsi="Times New Roman"/>
          <w:sz w:val="28"/>
          <w:szCs w:val="28"/>
        </w:rPr>
        <w:t>?К</w:t>
      </w:r>
      <w:proofErr w:type="gramEnd"/>
      <w:r w:rsidRPr="00FC475D">
        <w:rPr>
          <w:rFonts w:ascii="Times New Roman" w:hAnsi="Times New Roman"/>
          <w:sz w:val="28"/>
          <w:szCs w:val="28"/>
        </w:rPr>
        <w:t>ак относились обитатели птичьего двора к нашему герою? Почему? (Потому что он был не похож на них) Чем он отличался от других птиц? (размер, возраст, цвет перьев, голосом, умениями и т.д.) Скажите, все ли должны быть похожи друг на друга?</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Слайд №5. Упражнение «</w:t>
      </w:r>
      <w:proofErr w:type="gramStart"/>
      <w:r w:rsidRPr="00FC475D">
        <w:rPr>
          <w:rFonts w:ascii="Times New Roman" w:hAnsi="Times New Roman"/>
          <w:sz w:val="28"/>
          <w:szCs w:val="28"/>
        </w:rPr>
        <w:t>Похожи</w:t>
      </w:r>
      <w:proofErr w:type="gramEnd"/>
      <w:r w:rsidRPr="00FC475D">
        <w:rPr>
          <w:rFonts w:ascii="Times New Roman" w:hAnsi="Times New Roman"/>
          <w:sz w:val="28"/>
          <w:szCs w:val="28"/>
        </w:rPr>
        <w:t xml:space="preserve"> – не похожи». </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 xml:space="preserve">Ребята, повернитесь лицом к своему соседу по парте, посмотрите внимательно друг на друга и выполните задание: «Поднимите руки вверх только те, …» </w:t>
      </w:r>
      <w:r w:rsidR="002A7CAB">
        <w:rPr>
          <w:rFonts w:ascii="Times New Roman" w:hAnsi="Times New Roman"/>
          <w:sz w:val="28"/>
          <w:szCs w:val="28"/>
        </w:rPr>
        <w:t xml:space="preserve"> </w:t>
      </w:r>
      <w:proofErr w:type="gramStart"/>
      <w:r w:rsidRPr="00FC475D">
        <w:rPr>
          <w:rFonts w:ascii="Times New Roman" w:hAnsi="Times New Roman"/>
          <w:sz w:val="28"/>
          <w:szCs w:val="28"/>
        </w:rPr>
        <w:t>-у</w:t>
      </w:r>
      <w:proofErr w:type="gramEnd"/>
      <w:r w:rsidRPr="00FC475D">
        <w:rPr>
          <w:rFonts w:ascii="Times New Roman" w:hAnsi="Times New Roman"/>
          <w:sz w:val="28"/>
          <w:szCs w:val="28"/>
        </w:rPr>
        <w:t xml:space="preserve"> кого голубые глаза</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 светлые (темные) волосы;… - у кого разный цвет глаз;</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 у кого разная длина волос;</w:t>
      </w:r>
      <w:r w:rsidR="00910B4B">
        <w:rPr>
          <w:rFonts w:ascii="Times New Roman" w:hAnsi="Times New Roman"/>
          <w:sz w:val="28"/>
          <w:szCs w:val="28"/>
        </w:rPr>
        <w:t xml:space="preserve"> </w:t>
      </w:r>
      <w:r w:rsidRPr="00FC475D">
        <w:rPr>
          <w:rFonts w:ascii="Times New Roman" w:hAnsi="Times New Roman"/>
          <w:sz w:val="28"/>
          <w:szCs w:val="28"/>
        </w:rPr>
        <w:t>-у кого имена содержат букву</w:t>
      </w:r>
      <w:proofErr w:type="gramStart"/>
      <w:r w:rsidRPr="00FC475D">
        <w:rPr>
          <w:rFonts w:ascii="Times New Roman" w:hAnsi="Times New Roman"/>
          <w:sz w:val="28"/>
          <w:szCs w:val="28"/>
        </w:rPr>
        <w:t xml:space="preserve"> А</w:t>
      </w:r>
      <w:proofErr w:type="gramEnd"/>
      <w:r w:rsidRPr="00FC475D">
        <w:rPr>
          <w:rFonts w:ascii="Times New Roman" w:hAnsi="Times New Roman"/>
          <w:sz w:val="28"/>
          <w:szCs w:val="28"/>
        </w:rPr>
        <w:t>…</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 у  кого встречается одинаковый цвет в одежде …</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А теперь сложнее задание ко всему классу «Посмотрите на одноклассников и поднимите руки те, кто…»:</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 кто родился летом, зимой, весной, осенью,</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 у кого есть брат (сестра),</w:t>
      </w:r>
      <w:r w:rsidR="00910B4B">
        <w:rPr>
          <w:rFonts w:ascii="Times New Roman" w:hAnsi="Times New Roman"/>
          <w:sz w:val="28"/>
          <w:szCs w:val="28"/>
        </w:rPr>
        <w:t xml:space="preserve"> </w:t>
      </w:r>
      <w:r w:rsidRPr="00FC475D">
        <w:rPr>
          <w:rFonts w:ascii="Times New Roman" w:hAnsi="Times New Roman"/>
          <w:sz w:val="28"/>
          <w:szCs w:val="28"/>
        </w:rPr>
        <w:t>- кому 8 лет</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lastRenderedPageBreak/>
        <w:t>- кто умеет танцевать, не умеет еще хорошо читать</w:t>
      </w:r>
      <w:r w:rsidR="00910B4B">
        <w:rPr>
          <w:rFonts w:ascii="Times New Roman" w:hAnsi="Times New Roman"/>
          <w:sz w:val="28"/>
          <w:szCs w:val="28"/>
        </w:rPr>
        <w:t xml:space="preserve">; </w:t>
      </w:r>
      <w:r w:rsidRPr="00FC475D">
        <w:rPr>
          <w:rFonts w:ascii="Times New Roman" w:hAnsi="Times New Roman"/>
          <w:sz w:val="28"/>
          <w:szCs w:val="28"/>
        </w:rPr>
        <w:t>- кто имеет друга в классе?</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 xml:space="preserve">У каждого из вас есть что-то, чем вы похожи и чем </w:t>
      </w:r>
      <w:proofErr w:type="gramStart"/>
      <w:r w:rsidRPr="00FC475D">
        <w:rPr>
          <w:rFonts w:ascii="Times New Roman" w:hAnsi="Times New Roman"/>
          <w:sz w:val="28"/>
          <w:szCs w:val="28"/>
        </w:rPr>
        <w:t>отличаетесь</w:t>
      </w:r>
      <w:proofErr w:type="gramEnd"/>
      <w:r w:rsidRPr="00FC475D">
        <w:rPr>
          <w:rFonts w:ascii="Times New Roman" w:hAnsi="Times New Roman"/>
          <w:sz w:val="28"/>
          <w:szCs w:val="28"/>
        </w:rPr>
        <w:t xml:space="preserve"> друг от друга, но это не помешало вам иметь друга.</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 xml:space="preserve">Мешает ли вам дружить, играть, заниматься то, что у вашего соседа другой цвет глаз или волос? </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 xml:space="preserve">А как вы думаете, правы ли были обитатели птичьего двора в том, что обижались, грубили и злились на утенка только за то, что он был не похож на них? </w:t>
      </w:r>
      <w:proofErr w:type="gramStart"/>
      <w:r w:rsidRPr="00FC475D">
        <w:rPr>
          <w:rFonts w:ascii="Times New Roman" w:hAnsi="Times New Roman"/>
          <w:sz w:val="28"/>
          <w:szCs w:val="28"/>
        </w:rPr>
        <w:t>Что чувствовал при этом наш герой (обиду, грусть, страх) Как вы догадались об этом? (мимика, жесты, движения, голос)</w:t>
      </w:r>
      <w:proofErr w:type="gramEnd"/>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 xml:space="preserve"> Слайд №6-15.    Упражнение «Презентации эмоций»</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Я вам покажу изображения различных эмоций. Давайте вместе с вами попробуем догадаться, как называется эта эмоция, и кто из героев мультфильма мог ее испытывать?</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Слайд №16-24. А можно ли по лицам людей догадаться о том настроении, которое они испытывают? Демонстрация изображений эмоций улюдей: радости, грусти, злобы, страха, брезгливости, высокомерия и т.д.</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Слайд № 24 Психогимнастика.</w:t>
      </w:r>
    </w:p>
    <w:p w:rsidR="00D026E7" w:rsidRPr="00FC475D" w:rsidRDefault="00D026E7" w:rsidP="00910B4B">
      <w:pPr>
        <w:jc w:val="both"/>
        <w:rPr>
          <w:rFonts w:ascii="Times New Roman" w:hAnsi="Times New Roman"/>
          <w:sz w:val="28"/>
          <w:szCs w:val="28"/>
        </w:rPr>
      </w:pPr>
      <w:r w:rsidRPr="00FC475D">
        <w:rPr>
          <w:rFonts w:ascii="Times New Roman" w:hAnsi="Times New Roman"/>
          <w:sz w:val="28"/>
          <w:szCs w:val="28"/>
        </w:rPr>
        <w:t>Давайте вместе с вами с помощью мимики, жестов и движений покажем разные эмоции. Повернитесь друг к другу лицом покажите эмоцию: грусть, злость, безразличие, страх, брезгливость, радость</w:t>
      </w:r>
      <w:r>
        <w:rPr>
          <w:rFonts w:ascii="Times New Roman" w:hAnsi="Times New Roman"/>
          <w:sz w:val="28"/>
          <w:szCs w:val="28"/>
        </w:rPr>
        <w:t>.</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Слайд №25.Упражнение «Соедини ниточками слова-эмоции» (работа с карточками) Приложение №1.</w:t>
      </w:r>
    </w:p>
    <w:p w:rsidR="00D026E7" w:rsidRPr="00FC475D" w:rsidRDefault="00D026E7" w:rsidP="00D026E7">
      <w:pPr>
        <w:jc w:val="both"/>
        <w:rPr>
          <w:rFonts w:ascii="Times New Roman" w:hAnsi="Times New Roman"/>
          <w:sz w:val="28"/>
          <w:szCs w:val="28"/>
        </w:rPr>
      </w:pPr>
      <w:r w:rsidRPr="00FC475D">
        <w:rPr>
          <w:rFonts w:ascii="Times New Roman" w:hAnsi="Times New Roman"/>
          <w:sz w:val="28"/>
          <w:szCs w:val="28"/>
        </w:rPr>
        <w:t>Соедините линиями названия эмоций  с их изображением. Кто из героев сказки выражал эту эмоцию и как? Проверим ответы (слайд презентации)</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Слайд № 26 Упражнение «Как улучшить настроение?»</w:t>
      </w:r>
    </w:p>
    <w:p w:rsidR="00D026E7" w:rsidRPr="00FC475D" w:rsidRDefault="00D026E7" w:rsidP="00910B4B">
      <w:pPr>
        <w:rPr>
          <w:rFonts w:ascii="Times New Roman" w:hAnsi="Times New Roman"/>
          <w:sz w:val="28"/>
          <w:szCs w:val="28"/>
        </w:rPr>
      </w:pPr>
      <w:r w:rsidRPr="00FC475D">
        <w:rPr>
          <w:rFonts w:ascii="Times New Roman" w:hAnsi="Times New Roman"/>
          <w:sz w:val="28"/>
          <w:szCs w:val="28"/>
        </w:rPr>
        <w:t>ЧТО? Добрые слова. Я знаю, что вы на уроках  знакомились с «добрыми словами» и знаете их волшебную силу. Какие добрые слова вы знаете? Спасибо, до свидания, здравствуйте и т.д.</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Добрые поступки</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Сюрпризы, веселые игры, …</w:t>
      </w:r>
    </w:p>
    <w:p w:rsidR="00D026E7" w:rsidRPr="00FC475D" w:rsidRDefault="00D026E7" w:rsidP="00D026E7">
      <w:pPr>
        <w:rPr>
          <w:rFonts w:ascii="Times New Roman" w:hAnsi="Times New Roman"/>
          <w:sz w:val="28"/>
          <w:szCs w:val="28"/>
        </w:rPr>
      </w:pPr>
      <w:r w:rsidRPr="00FC475D">
        <w:rPr>
          <w:rFonts w:ascii="Times New Roman" w:hAnsi="Times New Roman"/>
          <w:sz w:val="28"/>
          <w:szCs w:val="28"/>
        </w:rPr>
        <w:t>КТО?</w:t>
      </w:r>
      <w:r w:rsidR="00910B4B">
        <w:rPr>
          <w:rFonts w:ascii="Times New Roman" w:hAnsi="Times New Roman"/>
          <w:sz w:val="28"/>
          <w:szCs w:val="28"/>
        </w:rPr>
        <w:t xml:space="preserve"> </w:t>
      </w:r>
      <w:r w:rsidRPr="00FC475D">
        <w:rPr>
          <w:rFonts w:ascii="Times New Roman" w:hAnsi="Times New Roman"/>
          <w:sz w:val="28"/>
          <w:szCs w:val="28"/>
        </w:rPr>
        <w:t>Мама, папа</w:t>
      </w:r>
      <w:r w:rsidR="00E5624F">
        <w:rPr>
          <w:rFonts w:ascii="Times New Roman" w:hAnsi="Times New Roman"/>
          <w:sz w:val="28"/>
          <w:szCs w:val="28"/>
        </w:rPr>
        <w:t xml:space="preserve">. </w:t>
      </w:r>
      <w:r w:rsidRPr="00FC475D">
        <w:rPr>
          <w:rFonts w:ascii="Times New Roman" w:hAnsi="Times New Roman"/>
          <w:sz w:val="28"/>
          <w:szCs w:val="28"/>
        </w:rPr>
        <w:t>Близкие люди</w:t>
      </w:r>
      <w:r w:rsidR="00E5624F">
        <w:rPr>
          <w:rFonts w:ascii="Times New Roman" w:hAnsi="Times New Roman"/>
          <w:sz w:val="28"/>
          <w:szCs w:val="28"/>
        </w:rPr>
        <w:t xml:space="preserve">. </w:t>
      </w:r>
      <w:r w:rsidRPr="00FC475D">
        <w:rPr>
          <w:rFonts w:ascii="Times New Roman" w:hAnsi="Times New Roman"/>
          <w:sz w:val="28"/>
          <w:szCs w:val="28"/>
        </w:rPr>
        <w:t>Друзья, …</w:t>
      </w:r>
    </w:p>
    <w:p w:rsidR="00D026E7" w:rsidRPr="00FC475D" w:rsidRDefault="00D026E7" w:rsidP="00D026E7">
      <w:pPr>
        <w:rPr>
          <w:rFonts w:ascii="Times New Roman" w:hAnsi="Times New Roman"/>
          <w:b/>
          <w:sz w:val="28"/>
          <w:szCs w:val="28"/>
        </w:rPr>
      </w:pPr>
      <w:r w:rsidRPr="00FC475D">
        <w:rPr>
          <w:rFonts w:ascii="Times New Roman" w:hAnsi="Times New Roman"/>
          <w:b/>
          <w:sz w:val="28"/>
          <w:szCs w:val="28"/>
        </w:rPr>
        <w:t>Скажите, а как можно улучшить настроение нашему маленькому сказочному герою?</w:t>
      </w:r>
    </w:p>
    <w:p w:rsidR="00D026E7" w:rsidRPr="00FC475D" w:rsidRDefault="00D026E7" w:rsidP="00D026E7">
      <w:pPr>
        <w:jc w:val="both"/>
        <w:rPr>
          <w:rFonts w:ascii="Times New Roman" w:hAnsi="Times New Roman"/>
          <w:sz w:val="28"/>
          <w:szCs w:val="28"/>
        </w:rPr>
      </w:pPr>
      <w:r w:rsidRPr="00FC475D">
        <w:rPr>
          <w:rFonts w:ascii="Times New Roman" w:hAnsi="Times New Roman"/>
          <w:sz w:val="28"/>
          <w:szCs w:val="28"/>
        </w:rPr>
        <w:t>Добрые слова! Какие добрые слова вы могли бы сказать утенку, если бы были в этой сказке? Чем еще кроме слов можно помочь утенку? Поступками, делами, друзьями…</w:t>
      </w:r>
    </w:p>
    <w:p w:rsidR="00D026E7" w:rsidRPr="00FC475D" w:rsidRDefault="00D026E7" w:rsidP="00D026E7">
      <w:pPr>
        <w:rPr>
          <w:rFonts w:ascii="Times New Roman" w:hAnsi="Times New Roman"/>
          <w:b/>
          <w:sz w:val="28"/>
          <w:szCs w:val="28"/>
        </w:rPr>
      </w:pPr>
      <w:r w:rsidRPr="00FC475D">
        <w:rPr>
          <w:rFonts w:ascii="Times New Roman" w:hAnsi="Times New Roman"/>
          <w:b/>
          <w:sz w:val="28"/>
          <w:szCs w:val="28"/>
          <w:u w:val="single"/>
        </w:rPr>
        <w:t>Слайд №27</w:t>
      </w:r>
      <w:r w:rsidRPr="00FC475D">
        <w:rPr>
          <w:rFonts w:ascii="Times New Roman" w:hAnsi="Times New Roman"/>
          <w:b/>
          <w:sz w:val="28"/>
          <w:szCs w:val="28"/>
        </w:rPr>
        <w:t xml:space="preserve"> Рисунки «Волшебная сила добра» (Приложение №2)</w:t>
      </w:r>
    </w:p>
    <w:p w:rsidR="00D026E7" w:rsidRPr="00FC475D" w:rsidRDefault="00D026E7" w:rsidP="00D026E7">
      <w:pPr>
        <w:rPr>
          <w:rFonts w:ascii="Times New Roman" w:hAnsi="Times New Roman"/>
          <w:i/>
          <w:sz w:val="28"/>
          <w:szCs w:val="28"/>
        </w:rPr>
      </w:pPr>
      <w:r w:rsidRPr="00FC475D">
        <w:rPr>
          <w:rFonts w:ascii="Times New Roman" w:hAnsi="Times New Roman"/>
          <w:sz w:val="28"/>
          <w:szCs w:val="28"/>
        </w:rPr>
        <w:t xml:space="preserve">Давайте подумаем, как бы мы могли помочь утенку? Что мы могли бы изменить в поведении и словах и поступках окружающих. </w:t>
      </w:r>
    </w:p>
    <w:p w:rsidR="00D026E7" w:rsidRPr="00FC475D" w:rsidRDefault="00D026E7" w:rsidP="00D026E7">
      <w:pPr>
        <w:jc w:val="both"/>
        <w:rPr>
          <w:rFonts w:ascii="Times New Roman" w:hAnsi="Times New Roman"/>
          <w:b/>
          <w:sz w:val="28"/>
          <w:szCs w:val="28"/>
        </w:rPr>
      </w:pPr>
      <w:r w:rsidRPr="00FC475D">
        <w:rPr>
          <w:rFonts w:ascii="Times New Roman" w:hAnsi="Times New Roman"/>
          <w:sz w:val="28"/>
          <w:szCs w:val="28"/>
        </w:rPr>
        <w:t>Как вы думаете, изменится  настроение Утенка от тех добрых слов и подарков, которые вы ему сделали? Вот вы и навели порядок в сказочной стране: добро победило зло и нам можно возвращаться в класс.</w:t>
      </w:r>
    </w:p>
    <w:p w:rsidR="00D026E7" w:rsidRPr="00FC475D" w:rsidRDefault="00D026E7" w:rsidP="00D026E7">
      <w:pPr>
        <w:rPr>
          <w:rFonts w:ascii="Times New Roman" w:hAnsi="Times New Roman"/>
          <w:b/>
          <w:sz w:val="28"/>
          <w:szCs w:val="28"/>
        </w:rPr>
      </w:pPr>
      <w:r w:rsidRPr="00FC475D">
        <w:rPr>
          <w:rFonts w:ascii="Times New Roman" w:hAnsi="Times New Roman"/>
          <w:b/>
          <w:sz w:val="28"/>
          <w:szCs w:val="28"/>
          <w:u w:val="single"/>
        </w:rPr>
        <w:t>Слайд № 28</w:t>
      </w:r>
      <w:r w:rsidRPr="00FC475D">
        <w:rPr>
          <w:rFonts w:ascii="Times New Roman" w:hAnsi="Times New Roman"/>
          <w:sz w:val="28"/>
          <w:szCs w:val="28"/>
        </w:rPr>
        <w:t xml:space="preserve">. </w:t>
      </w:r>
      <w:r w:rsidRPr="00FC475D">
        <w:rPr>
          <w:rFonts w:ascii="Times New Roman" w:hAnsi="Times New Roman"/>
          <w:b/>
          <w:sz w:val="28"/>
          <w:szCs w:val="28"/>
        </w:rPr>
        <w:t>Заключение «Будем добрее!»</w:t>
      </w:r>
    </w:p>
    <w:p w:rsidR="00D026E7" w:rsidRPr="00FC475D" w:rsidRDefault="00D026E7" w:rsidP="00D026E7">
      <w:pPr>
        <w:jc w:val="both"/>
        <w:rPr>
          <w:rFonts w:ascii="Times New Roman" w:hAnsi="Times New Roman"/>
          <w:sz w:val="28"/>
          <w:szCs w:val="28"/>
        </w:rPr>
      </w:pPr>
      <w:r w:rsidRPr="00FC475D">
        <w:rPr>
          <w:rFonts w:ascii="Times New Roman" w:hAnsi="Times New Roman"/>
          <w:sz w:val="28"/>
          <w:szCs w:val="28"/>
        </w:rPr>
        <w:t xml:space="preserve">Бывает, что и у вас в классе кто-нибудь чувствует себя грустно. Как можно </w:t>
      </w:r>
      <w:r w:rsidRPr="00FC475D">
        <w:rPr>
          <w:rFonts w:ascii="Times New Roman" w:hAnsi="Times New Roman"/>
          <w:sz w:val="28"/>
          <w:szCs w:val="28"/>
        </w:rPr>
        <w:lastRenderedPageBreak/>
        <w:t>увидеть такого ребенка? (по выражению лица, по поведению и т.д.) Чем можно помочь человеку, которому грустно? Кто из вас когда-нибудь проявил доброжелательное отношение к кому-нибудь из ребят?  Я вам хочу подарить этот бейджик, которым можно отмечать того из вас, кто проявил себя как самого доброго в течение дня.</w:t>
      </w:r>
    </w:p>
    <w:p w:rsidR="00884FB7" w:rsidRPr="00FC475D" w:rsidRDefault="00884FB7">
      <w:pPr>
        <w:pStyle w:val="51"/>
        <w:shd w:val="clear" w:color="auto" w:fill="auto"/>
        <w:spacing w:line="240" w:lineRule="exact"/>
        <w:ind w:left="80" w:right="320" w:firstLine="0"/>
        <w:jc w:val="left"/>
        <w:rPr>
          <w:sz w:val="28"/>
          <w:szCs w:val="28"/>
        </w:rPr>
        <w:sectPr w:rsidR="00884FB7" w:rsidRPr="00FC475D" w:rsidSect="00703A25">
          <w:footerReference w:type="even" r:id="rId42"/>
          <w:footerReference w:type="default" r:id="rId43"/>
          <w:headerReference w:type="first" r:id="rId44"/>
          <w:footerReference w:type="first" r:id="rId45"/>
          <w:type w:val="continuous"/>
          <w:pgSz w:w="11909" w:h="16834"/>
          <w:pgMar w:top="1134" w:right="850" w:bottom="1134" w:left="1701" w:header="0" w:footer="3" w:gutter="0"/>
          <w:cols w:space="720"/>
          <w:noEndnote/>
          <w:docGrid w:linePitch="360"/>
        </w:sectPr>
      </w:pPr>
    </w:p>
    <w:p w:rsidR="002A7CAB" w:rsidRDefault="002A7CAB" w:rsidP="00356239">
      <w:pPr>
        <w:jc w:val="center"/>
        <w:outlineLvl w:val="0"/>
        <w:rPr>
          <w:rFonts w:ascii="Times New Roman" w:hAnsi="Times New Roman" w:cs="Times New Roman"/>
          <w:b/>
          <w:bCs/>
          <w:sz w:val="28"/>
          <w:szCs w:val="28"/>
        </w:rPr>
      </w:pPr>
    </w:p>
    <w:p w:rsidR="00E6637C" w:rsidRPr="002A5887" w:rsidRDefault="00E6637C" w:rsidP="00356239">
      <w:pPr>
        <w:jc w:val="center"/>
        <w:outlineLvl w:val="0"/>
        <w:rPr>
          <w:rFonts w:ascii="Times New Roman" w:hAnsi="Times New Roman" w:cs="Times New Roman"/>
          <w:b/>
          <w:bCs/>
          <w:sz w:val="28"/>
          <w:szCs w:val="28"/>
        </w:rPr>
      </w:pPr>
    </w:p>
    <w:p w:rsidR="00E6637C" w:rsidRPr="002A5887" w:rsidRDefault="00E6637C" w:rsidP="00356239">
      <w:pPr>
        <w:jc w:val="center"/>
        <w:outlineLvl w:val="0"/>
        <w:rPr>
          <w:rFonts w:ascii="Times New Roman" w:hAnsi="Times New Roman" w:cs="Times New Roman"/>
          <w:b/>
          <w:bCs/>
          <w:sz w:val="28"/>
          <w:szCs w:val="28"/>
        </w:rPr>
      </w:pPr>
    </w:p>
    <w:p w:rsidR="00E6637C" w:rsidRPr="002A5887" w:rsidRDefault="00E6637C" w:rsidP="00356239">
      <w:pPr>
        <w:jc w:val="center"/>
        <w:outlineLvl w:val="0"/>
        <w:rPr>
          <w:rFonts w:ascii="Times New Roman" w:hAnsi="Times New Roman" w:cs="Times New Roman"/>
          <w:b/>
          <w:bCs/>
          <w:sz w:val="28"/>
          <w:szCs w:val="28"/>
        </w:rPr>
      </w:pPr>
    </w:p>
    <w:p w:rsidR="00E6637C" w:rsidRPr="002A5887" w:rsidRDefault="00E6637C" w:rsidP="00356239">
      <w:pPr>
        <w:jc w:val="center"/>
        <w:outlineLvl w:val="0"/>
        <w:rPr>
          <w:rFonts w:ascii="Times New Roman" w:hAnsi="Times New Roman" w:cs="Times New Roman"/>
          <w:b/>
          <w:bCs/>
          <w:sz w:val="28"/>
          <w:szCs w:val="28"/>
        </w:rPr>
      </w:pPr>
    </w:p>
    <w:p w:rsidR="00E6637C" w:rsidRPr="002A5887" w:rsidRDefault="00E6637C" w:rsidP="00356239">
      <w:pPr>
        <w:jc w:val="center"/>
        <w:outlineLvl w:val="0"/>
        <w:rPr>
          <w:rFonts w:ascii="Times New Roman" w:hAnsi="Times New Roman" w:cs="Times New Roman"/>
          <w:b/>
          <w:bCs/>
          <w:sz w:val="28"/>
          <w:szCs w:val="28"/>
        </w:rPr>
      </w:pPr>
    </w:p>
    <w:p w:rsidR="00E6637C" w:rsidRPr="002A5887" w:rsidRDefault="00E6637C" w:rsidP="00356239">
      <w:pPr>
        <w:jc w:val="center"/>
        <w:outlineLvl w:val="0"/>
        <w:rPr>
          <w:rFonts w:ascii="Times New Roman" w:hAnsi="Times New Roman" w:cs="Times New Roman"/>
          <w:b/>
          <w:bCs/>
          <w:sz w:val="28"/>
          <w:szCs w:val="28"/>
        </w:rPr>
      </w:pPr>
    </w:p>
    <w:p w:rsidR="00E6637C" w:rsidRPr="002A5887" w:rsidRDefault="00E6637C" w:rsidP="00356239">
      <w:pPr>
        <w:jc w:val="center"/>
        <w:outlineLvl w:val="0"/>
        <w:rPr>
          <w:rFonts w:ascii="Times New Roman" w:hAnsi="Times New Roman" w:cs="Times New Roman"/>
          <w:b/>
          <w:bCs/>
          <w:sz w:val="28"/>
          <w:szCs w:val="28"/>
        </w:rPr>
      </w:pPr>
    </w:p>
    <w:p w:rsidR="00E6637C" w:rsidRPr="002A5887" w:rsidRDefault="00E6637C" w:rsidP="00356239">
      <w:pPr>
        <w:jc w:val="center"/>
        <w:outlineLvl w:val="0"/>
        <w:rPr>
          <w:rFonts w:ascii="Times New Roman" w:hAnsi="Times New Roman" w:cs="Times New Roman"/>
          <w:b/>
          <w:bCs/>
          <w:sz w:val="28"/>
          <w:szCs w:val="28"/>
        </w:rPr>
      </w:pPr>
    </w:p>
    <w:p w:rsidR="00E6637C" w:rsidRPr="002A5887" w:rsidRDefault="00E6637C" w:rsidP="00356239">
      <w:pPr>
        <w:jc w:val="center"/>
        <w:outlineLvl w:val="0"/>
        <w:rPr>
          <w:rFonts w:ascii="Times New Roman" w:hAnsi="Times New Roman" w:cs="Times New Roman"/>
          <w:b/>
          <w:bCs/>
          <w:sz w:val="28"/>
          <w:szCs w:val="28"/>
        </w:rPr>
      </w:pPr>
    </w:p>
    <w:p w:rsidR="00E6637C" w:rsidRPr="002A5887" w:rsidRDefault="00E6637C" w:rsidP="00356239">
      <w:pPr>
        <w:jc w:val="center"/>
        <w:outlineLvl w:val="0"/>
        <w:rPr>
          <w:rFonts w:ascii="Times New Roman" w:hAnsi="Times New Roman" w:cs="Times New Roman"/>
          <w:b/>
          <w:bCs/>
          <w:sz w:val="28"/>
          <w:szCs w:val="28"/>
        </w:rPr>
      </w:pPr>
    </w:p>
    <w:p w:rsidR="00E6637C" w:rsidRPr="002A5887" w:rsidRDefault="00E6637C" w:rsidP="00356239">
      <w:pPr>
        <w:jc w:val="center"/>
        <w:outlineLvl w:val="0"/>
        <w:rPr>
          <w:rFonts w:ascii="Times New Roman" w:hAnsi="Times New Roman" w:cs="Times New Roman"/>
          <w:b/>
          <w:bCs/>
          <w:sz w:val="28"/>
          <w:szCs w:val="28"/>
        </w:rPr>
      </w:pPr>
    </w:p>
    <w:p w:rsidR="00E6637C" w:rsidRPr="002A5887" w:rsidRDefault="00E6637C" w:rsidP="00356239">
      <w:pPr>
        <w:jc w:val="center"/>
        <w:outlineLvl w:val="0"/>
        <w:rPr>
          <w:rFonts w:ascii="Times New Roman" w:hAnsi="Times New Roman" w:cs="Times New Roman"/>
          <w:b/>
          <w:bCs/>
          <w:sz w:val="28"/>
          <w:szCs w:val="28"/>
        </w:rPr>
      </w:pPr>
    </w:p>
    <w:p w:rsidR="00E6637C" w:rsidRPr="002A5887" w:rsidRDefault="00E6637C" w:rsidP="00356239">
      <w:pPr>
        <w:jc w:val="center"/>
        <w:outlineLvl w:val="0"/>
        <w:rPr>
          <w:rFonts w:ascii="Times New Roman" w:hAnsi="Times New Roman" w:cs="Times New Roman"/>
          <w:b/>
          <w:bCs/>
          <w:sz w:val="28"/>
          <w:szCs w:val="28"/>
        </w:rPr>
      </w:pPr>
    </w:p>
    <w:p w:rsidR="00E6637C" w:rsidRPr="002A5887" w:rsidRDefault="00E6637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D15D6C" w:rsidRDefault="00D15D6C" w:rsidP="00356239">
      <w:pPr>
        <w:jc w:val="center"/>
        <w:outlineLvl w:val="0"/>
        <w:rPr>
          <w:rFonts w:ascii="Times New Roman" w:hAnsi="Times New Roman" w:cs="Times New Roman"/>
          <w:b/>
          <w:bCs/>
          <w:sz w:val="28"/>
          <w:szCs w:val="28"/>
        </w:rPr>
      </w:pPr>
    </w:p>
    <w:p w:rsidR="00356239" w:rsidRPr="00FC475D" w:rsidRDefault="00356239" w:rsidP="00356239">
      <w:pPr>
        <w:jc w:val="center"/>
        <w:outlineLvl w:val="0"/>
        <w:rPr>
          <w:rFonts w:ascii="Times New Roman" w:hAnsi="Times New Roman" w:cs="Times New Roman"/>
          <w:b/>
          <w:bCs/>
          <w:sz w:val="28"/>
          <w:szCs w:val="28"/>
        </w:rPr>
      </w:pPr>
      <w:r w:rsidRPr="00FC475D">
        <w:rPr>
          <w:rFonts w:ascii="Times New Roman" w:hAnsi="Times New Roman" w:cs="Times New Roman"/>
          <w:b/>
          <w:bCs/>
          <w:sz w:val="28"/>
          <w:szCs w:val="28"/>
        </w:rPr>
        <w:lastRenderedPageBreak/>
        <w:t>РЕКОМЕНДУЕМАЯ ЛИТЕРАТУРА</w:t>
      </w:r>
    </w:p>
    <w:p w:rsidR="00356239" w:rsidRPr="00FC475D" w:rsidRDefault="00356239" w:rsidP="00356239">
      <w:pPr>
        <w:jc w:val="center"/>
        <w:outlineLvl w:val="0"/>
        <w:rPr>
          <w:rFonts w:ascii="Times New Roman" w:hAnsi="Times New Roman" w:cs="Times New Roman"/>
          <w:b/>
          <w:bCs/>
          <w:sz w:val="28"/>
          <w:szCs w:val="28"/>
        </w:rPr>
      </w:pPr>
      <w:r w:rsidRPr="00FC475D">
        <w:rPr>
          <w:rFonts w:ascii="Times New Roman" w:hAnsi="Times New Roman" w:cs="Times New Roman"/>
          <w:b/>
          <w:bCs/>
          <w:sz w:val="28"/>
          <w:szCs w:val="28"/>
        </w:rPr>
        <w:t>ОСНОВНАЯ</w:t>
      </w:r>
    </w:p>
    <w:p w:rsidR="00356239" w:rsidRPr="00FC475D" w:rsidRDefault="00356239" w:rsidP="00356239">
      <w:pPr>
        <w:tabs>
          <w:tab w:val="left" w:pos="9480"/>
          <w:tab w:val="left" w:pos="9960"/>
        </w:tabs>
        <w:ind w:right="-125"/>
        <w:rPr>
          <w:rFonts w:ascii="Times New Roman" w:hAnsi="Times New Roman" w:cs="Times New Roman"/>
          <w:caps/>
          <w:sz w:val="28"/>
          <w:szCs w:val="28"/>
          <w:lang w:val="uz-Cyrl-UZ"/>
        </w:rPr>
      </w:pPr>
      <w:r w:rsidRPr="00FC475D">
        <w:rPr>
          <w:rFonts w:ascii="Times New Roman" w:hAnsi="Times New Roman" w:cs="Times New Roman"/>
          <w:bCs/>
          <w:sz w:val="28"/>
          <w:szCs w:val="28"/>
          <w:lang w:val="uz-Cyrl-UZ"/>
        </w:rPr>
        <w:t xml:space="preserve">Конституция Республики </w:t>
      </w:r>
      <w:r w:rsidRPr="00FC475D">
        <w:rPr>
          <w:rFonts w:ascii="Times New Roman" w:hAnsi="Times New Roman" w:cs="Times New Roman"/>
          <w:bCs/>
          <w:sz w:val="28"/>
          <w:szCs w:val="28"/>
        </w:rPr>
        <w:t>У</w:t>
      </w:r>
      <w:r w:rsidRPr="00FC475D">
        <w:rPr>
          <w:rFonts w:ascii="Times New Roman" w:hAnsi="Times New Roman" w:cs="Times New Roman"/>
          <w:bCs/>
          <w:sz w:val="28"/>
          <w:szCs w:val="28"/>
          <w:lang w:val="uz-Cyrl-UZ"/>
        </w:rPr>
        <w:t>збекист</w:t>
      </w:r>
      <w:r w:rsidRPr="00FC475D">
        <w:rPr>
          <w:rFonts w:ascii="Times New Roman" w:hAnsi="Times New Roman" w:cs="Times New Roman"/>
          <w:bCs/>
          <w:sz w:val="28"/>
          <w:szCs w:val="28"/>
        </w:rPr>
        <w:t>а</w:t>
      </w:r>
      <w:r w:rsidRPr="00FC475D">
        <w:rPr>
          <w:rFonts w:ascii="Times New Roman" w:hAnsi="Times New Roman" w:cs="Times New Roman"/>
          <w:bCs/>
          <w:sz w:val="28"/>
          <w:szCs w:val="28"/>
          <w:lang w:val="uz-Cyrl-UZ"/>
        </w:rPr>
        <w:t>н</w:t>
      </w:r>
    </w:p>
    <w:p w:rsidR="00356239" w:rsidRPr="00FC475D" w:rsidRDefault="00356239" w:rsidP="00356239">
      <w:pPr>
        <w:tabs>
          <w:tab w:val="left" w:pos="9480"/>
          <w:tab w:val="left" w:pos="9960"/>
        </w:tabs>
        <w:ind w:right="-125"/>
        <w:rPr>
          <w:rFonts w:ascii="Times New Roman" w:hAnsi="Times New Roman" w:cs="Times New Roman"/>
          <w:sz w:val="28"/>
          <w:szCs w:val="28"/>
          <w:lang w:val="uz-Cyrl-UZ"/>
        </w:rPr>
      </w:pPr>
      <w:r w:rsidRPr="00FC475D">
        <w:rPr>
          <w:rFonts w:ascii="Times New Roman" w:hAnsi="Times New Roman" w:cs="Times New Roman"/>
          <w:sz w:val="28"/>
          <w:szCs w:val="28"/>
        </w:rPr>
        <w:t xml:space="preserve">Закон </w:t>
      </w:r>
      <w:r w:rsidRPr="00FC475D">
        <w:rPr>
          <w:rFonts w:ascii="Times New Roman" w:hAnsi="Times New Roman" w:cs="Times New Roman"/>
          <w:sz w:val="28"/>
          <w:szCs w:val="28"/>
          <w:lang w:val="uz-Cyrl-UZ"/>
        </w:rPr>
        <w:t xml:space="preserve">Республики </w:t>
      </w:r>
      <w:r w:rsidRPr="00FC475D">
        <w:rPr>
          <w:rFonts w:ascii="Times New Roman" w:hAnsi="Times New Roman" w:cs="Times New Roman"/>
          <w:sz w:val="28"/>
          <w:szCs w:val="28"/>
        </w:rPr>
        <w:t>У</w:t>
      </w:r>
      <w:r w:rsidRPr="00FC475D">
        <w:rPr>
          <w:rFonts w:ascii="Times New Roman" w:hAnsi="Times New Roman" w:cs="Times New Roman"/>
          <w:sz w:val="28"/>
          <w:szCs w:val="28"/>
          <w:lang w:val="uz-Cyrl-UZ"/>
        </w:rPr>
        <w:t>збекист</w:t>
      </w:r>
      <w:r w:rsidRPr="00FC475D">
        <w:rPr>
          <w:rFonts w:ascii="Times New Roman" w:hAnsi="Times New Roman" w:cs="Times New Roman"/>
          <w:sz w:val="28"/>
          <w:szCs w:val="28"/>
        </w:rPr>
        <w:t>а</w:t>
      </w:r>
      <w:r w:rsidRPr="00FC475D">
        <w:rPr>
          <w:rFonts w:ascii="Times New Roman" w:hAnsi="Times New Roman" w:cs="Times New Roman"/>
          <w:sz w:val="28"/>
          <w:szCs w:val="28"/>
          <w:lang w:val="uz-Cyrl-UZ"/>
        </w:rPr>
        <w:t>н “</w:t>
      </w:r>
      <w:r w:rsidRPr="00FC475D">
        <w:rPr>
          <w:rFonts w:ascii="Times New Roman" w:hAnsi="Times New Roman" w:cs="Times New Roman"/>
          <w:sz w:val="28"/>
          <w:szCs w:val="28"/>
        </w:rPr>
        <w:t>Об образовании</w:t>
      </w:r>
      <w:r w:rsidRPr="00FC475D">
        <w:rPr>
          <w:rFonts w:ascii="Times New Roman" w:hAnsi="Times New Roman" w:cs="Times New Roman"/>
          <w:sz w:val="28"/>
          <w:szCs w:val="28"/>
          <w:lang w:val="uz-Cyrl-UZ"/>
        </w:rPr>
        <w:t>”</w:t>
      </w:r>
    </w:p>
    <w:p w:rsidR="00356239" w:rsidRPr="00FC475D" w:rsidRDefault="00356239" w:rsidP="00356239">
      <w:pPr>
        <w:tabs>
          <w:tab w:val="left" w:pos="9480"/>
          <w:tab w:val="left" w:pos="9960"/>
        </w:tabs>
        <w:ind w:right="-125"/>
        <w:rPr>
          <w:rFonts w:ascii="Times New Roman" w:hAnsi="Times New Roman" w:cs="Times New Roman"/>
          <w:sz w:val="28"/>
          <w:szCs w:val="28"/>
          <w:lang w:val="uz-Cyrl-UZ"/>
        </w:rPr>
      </w:pPr>
      <w:r w:rsidRPr="00FC475D">
        <w:rPr>
          <w:rFonts w:ascii="Times New Roman" w:hAnsi="Times New Roman" w:cs="Times New Roman"/>
          <w:bCs/>
          <w:sz w:val="28"/>
          <w:szCs w:val="28"/>
        </w:rPr>
        <w:t>Национальная программа по подготовке кадров</w:t>
      </w:r>
      <w:r w:rsidRPr="00FC475D">
        <w:rPr>
          <w:rFonts w:ascii="Times New Roman" w:hAnsi="Times New Roman" w:cs="Times New Roman"/>
          <w:sz w:val="28"/>
          <w:szCs w:val="28"/>
          <w:lang w:val="uz-Cyrl-UZ"/>
        </w:rPr>
        <w:t xml:space="preserve"> </w:t>
      </w:r>
    </w:p>
    <w:p w:rsidR="00356239" w:rsidRPr="00FC475D" w:rsidRDefault="00356239" w:rsidP="00356239">
      <w:pPr>
        <w:tabs>
          <w:tab w:val="left" w:pos="9480"/>
          <w:tab w:val="left" w:pos="9960"/>
        </w:tabs>
        <w:ind w:right="-125"/>
        <w:rPr>
          <w:rFonts w:ascii="Times New Roman" w:hAnsi="Times New Roman" w:cs="Times New Roman"/>
          <w:sz w:val="28"/>
          <w:szCs w:val="28"/>
          <w:lang w:val="uz-Cyrl-UZ"/>
        </w:rPr>
      </w:pPr>
      <w:r w:rsidRPr="00FC475D">
        <w:rPr>
          <w:rFonts w:ascii="Times New Roman" w:hAnsi="Times New Roman" w:cs="Times New Roman"/>
          <w:sz w:val="28"/>
          <w:szCs w:val="28"/>
        </w:rPr>
        <w:t xml:space="preserve">Закон </w:t>
      </w:r>
      <w:r w:rsidRPr="00FC475D">
        <w:rPr>
          <w:rFonts w:ascii="Times New Roman" w:hAnsi="Times New Roman" w:cs="Times New Roman"/>
          <w:sz w:val="28"/>
          <w:szCs w:val="28"/>
          <w:lang w:val="uz-Cyrl-UZ"/>
        </w:rPr>
        <w:t xml:space="preserve">Республики </w:t>
      </w:r>
      <w:r w:rsidRPr="00FC475D">
        <w:rPr>
          <w:rFonts w:ascii="Times New Roman" w:hAnsi="Times New Roman" w:cs="Times New Roman"/>
          <w:sz w:val="28"/>
          <w:szCs w:val="28"/>
        </w:rPr>
        <w:t>У</w:t>
      </w:r>
      <w:r w:rsidRPr="00FC475D">
        <w:rPr>
          <w:rFonts w:ascii="Times New Roman" w:hAnsi="Times New Roman" w:cs="Times New Roman"/>
          <w:sz w:val="28"/>
          <w:szCs w:val="28"/>
          <w:lang w:val="uz-Cyrl-UZ"/>
        </w:rPr>
        <w:t>збекист</w:t>
      </w:r>
      <w:r w:rsidRPr="00FC475D">
        <w:rPr>
          <w:rFonts w:ascii="Times New Roman" w:hAnsi="Times New Roman" w:cs="Times New Roman"/>
          <w:sz w:val="28"/>
          <w:szCs w:val="28"/>
        </w:rPr>
        <w:t>а</w:t>
      </w:r>
      <w:r w:rsidRPr="00FC475D">
        <w:rPr>
          <w:rFonts w:ascii="Times New Roman" w:hAnsi="Times New Roman" w:cs="Times New Roman"/>
          <w:sz w:val="28"/>
          <w:szCs w:val="28"/>
          <w:lang w:val="uz-Cyrl-UZ"/>
        </w:rPr>
        <w:t>н “</w:t>
      </w:r>
      <w:r w:rsidRPr="00FC475D">
        <w:rPr>
          <w:rFonts w:ascii="Times New Roman" w:hAnsi="Times New Roman" w:cs="Times New Roman"/>
          <w:sz w:val="28"/>
          <w:szCs w:val="28"/>
        </w:rPr>
        <w:t>О физической культуре и спорте</w:t>
      </w:r>
      <w:r w:rsidRPr="00FC475D">
        <w:rPr>
          <w:rFonts w:ascii="Times New Roman" w:hAnsi="Times New Roman" w:cs="Times New Roman"/>
          <w:sz w:val="28"/>
          <w:szCs w:val="28"/>
          <w:lang w:val="uz-Cyrl-UZ"/>
        </w:rPr>
        <w:t>”</w:t>
      </w:r>
    </w:p>
    <w:p w:rsidR="00356239" w:rsidRPr="00FC475D" w:rsidRDefault="00356239" w:rsidP="00356239">
      <w:pPr>
        <w:pStyle w:val="af4"/>
        <w:tabs>
          <w:tab w:val="left" w:pos="9480"/>
          <w:tab w:val="left" w:pos="9960"/>
        </w:tabs>
        <w:ind w:right="-125"/>
        <w:rPr>
          <w:sz w:val="28"/>
          <w:szCs w:val="28"/>
          <w:lang w:val="uz-Cyrl-UZ"/>
        </w:rPr>
      </w:pPr>
      <w:r w:rsidRPr="00FC475D">
        <w:rPr>
          <w:sz w:val="28"/>
          <w:szCs w:val="28"/>
          <w:lang w:val="uz-Cyrl-UZ"/>
        </w:rPr>
        <w:t xml:space="preserve">Каримов И.А. </w:t>
      </w:r>
      <w:r w:rsidRPr="00FC475D">
        <w:rPr>
          <w:sz w:val="28"/>
          <w:szCs w:val="28"/>
        </w:rPr>
        <w:t>Гармонично развитая личность – основа процветания У</w:t>
      </w:r>
      <w:r w:rsidRPr="00FC475D">
        <w:rPr>
          <w:sz w:val="28"/>
          <w:szCs w:val="28"/>
          <w:lang w:val="uz-Cyrl-UZ"/>
        </w:rPr>
        <w:t>збекист</w:t>
      </w:r>
      <w:r w:rsidRPr="00FC475D">
        <w:rPr>
          <w:sz w:val="28"/>
          <w:szCs w:val="28"/>
        </w:rPr>
        <w:t>а</w:t>
      </w:r>
      <w:r w:rsidRPr="00FC475D">
        <w:rPr>
          <w:sz w:val="28"/>
          <w:szCs w:val="28"/>
          <w:lang w:val="uz-Cyrl-UZ"/>
        </w:rPr>
        <w:t>н</w:t>
      </w:r>
      <w:r w:rsidRPr="00FC475D">
        <w:rPr>
          <w:sz w:val="28"/>
          <w:szCs w:val="28"/>
        </w:rPr>
        <w:t>а</w:t>
      </w:r>
      <w:r w:rsidRPr="00FC475D">
        <w:rPr>
          <w:sz w:val="28"/>
          <w:szCs w:val="28"/>
          <w:lang w:val="uz-Cyrl-UZ"/>
        </w:rPr>
        <w:t>. – Т.: Ўзбекистон, 1997.</w:t>
      </w:r>
    </w:p>
    <w:p w:rsidR="00356239" w:rsidRPr="00FC475D" w:rsidRDefault="00356239" w:rsidP="00356239">
      <w:pPr>
        <w:pStyle w:val="af4"/>
        <w:tabs>
          <w:tab w:val="left" w:pos="9480"/>
          <w:tab w:val="left" w:pos="9960"/>
        </w:tabs>
        <w:ind w:right="-125"/>
        <w:rPr>
          <w:sz w:val="28"/>
          <w:szCs w:val="28"/>
          <w:lang w:val="uz-Cyrl-UZ"/>
        </w:rPr>
      </w:pPr>
      <w:r w:rsidRPr="00FC475D">
        <w:rPr>
          <w:sz w:val="28"/>
          <w:szCs w:val="28"/>
          <w:lang w:val="uz-Cyrl-UZ"/>
        </w:rPr>
        <w:t xml:space="preserve">Каримов И.А. </w:t>
      </w:r>
      <w:r w:rsidRPr="00FC475D">
        <w:rPr>
          <w:sz w:val="28"/>
          <w:szCs w:val="28"/>
        </w:rPr>
        <w:t>Высокая духовность – непобедимая сила</w:t>
      </w:r>
      <w:r w:rsidRPr="00FC475D">
        <w:rPr>
          <w:sz w:val="28"/>
          <w:szCs w:val="28"/>
          <w:lang w:val="uz-Cyrl-UZ"/>
        </w:rPr>
        <w:t>. – Т.: Ўзбекистон, 2008.</w:t>
      </w:r>
    </w:p>
    <w:p w:rsidR="00356239" w:rsidRPr="00FC475D" w:rsidRDefault="00356239" w:rsidP="00356239">
      <w:pPr>
        <w:tabs>
          <w:tab w:val="left" w:pos="9480"/>
          <w:tab w:val="left" w:pos="9960"/>
        </w:tabs>
        <w:autoSpaceDE w:val="0"/>
        <w:autoSpaceDN w:val="0"/>
        <w:adjustRightInd w:val="0"/>
        <w:ind w:right="-125"/>
        <w:rPr>
          <w:rFonts w:ascii="Times New Roman" w:hAnsi="Times New Roman" w:cs="Times New Roman"/>
          <w:sz w:val="28"/>
          <w:szCs w:val="28"/>
          <w:lang w:val="uz-Cyrl-UZ"/>
        </w:rPr>
      </w:pPr>
      <w:r w:rsidRPr="00FC475D">
        <w:rPr>
          <w:rFonts w:ascii="Times New Roman" w:hAnsi="Times New Roman" w:cs="Times New Roman"/>
          <w:sz w:val="28"/>
          <w:szCs w:val="28"/>
          <w:lang w:val="uz-Cyrl-UZ"/>
        </w:rPr>
        <w:t xml:space="preserve">Каримов И.А. </w:t>
      </w:r>
      <w:r w:rsidRPr="00FC475D">
        <w:rPr>
          <w:rFonts w:ascii="Times New Roman" w:hAnsi="Times New Roman" w:cs="Times New Roman"/>
          <w:sz w:val="28"/>
          <w:szCs w:val="28"/>
        </w:rPr>
        <w:t>Без исторической памяти нет будущего</w:t>
      </w:r>
      <w:r w:rsidRPr="00FC475D">
        <w:rPr>
          <w:rFonts w:ascii="Times New Roman" w:hAnsi="Times New Roman" w:cs="Times New Roman"/>
          <w:sz w:val="28"/>
          <w:szCs w:val="28"/>
          <w:lang w:val="uz-Cyrl-UZ"/>
        </w:rPr>
        <w:t>. - Т. 1998.</w:t>
      </w:r>
    </w:p>
    <w:p w:rsidR="00356239" w:rsidRPr="00FC475D" w:rsidRDefault="00356239" w:rsidP="00356239">
      <w:pPr>
        <w:tabs>
          <w:tab w:val="left" w:pos="9480"/>
          <w:tab w:val="left" w:pos="9960"/>
        </w:tabs>
        <w:autoSpaceDE w:val="0"/>
        <w:autoSpaceDN w:val="0"/>
        <w:adjustRightInd w:val="0"/>
        <w:ind w:right="-125"/>
        <w:rPr>
          <w:rFonts w:ascii="Times New Roman" w:hAnsi="Times New Roman" w:cs="Times New Roman"/>
          <w:sz w:val="28"/>
          <w:szCs w:val="28"/>
          <w:lang w:val="uz-Cyrl-UZ"/>
        </w:rPr>
      </w:pPr>
      <w:r w:rsidRPr="00FC475D">
        <w:rPr>
          <w:rFonts w:ascii="Times New Roman" w:hAnsi="Times New Roman" w:cs="Times New Roman"/>
          <w:sz w:val="28"/>
          <w:szCs w:val="28"/>
          <w:lang w:val="uz-Cyrl-UZ"/>
        </w:rPr>
        <w:t>Каримов И.А. Свой нез</w:t>
      </w:r>
      <w:r w:rsidRPr="00FC475D">
        <w:rPr>
          <w:rFonts w:ascii="Times New Roman" w:hAnsi="Times New Roman" w:cs="Times New Roman"/>
          <w:sz w:val="28"/>
          <w:szCs w:val="28"/>
        </w:rPr>
        <w:t>ависимый путь развития и прогресса У</w:t>
      </w:r>
      <w:r w:rsidRPr="00FC475D">
        <w:rPr>
          <w:rFonts w:ascii="Times New Roman" w:hAnsi="Times New Roman" w:cs="Times New Roman"/>
          <w:sz w:val="28"/>
          <w:szCs w:val="28"/>
          <w:lang w:val="uz-Cyrl-UZ"/>
        </w:rPr>
        <w:t>збекист</w:t>
      </w:r>
      <w:r w:rsidRPr="00FC475D">
        <w:rPr>
          <w:rFonts w:ascii="Times New Roman" w:hAnsi="Times New Roman" w:cs="Times New Roman"/>
          <w:sz w:val="28"/>
          <w:szCs w:val="28"/>
        </w:rPr>
        <w:t>ана</w:t>
      </w:r>
      <w:r w:rsidRPr="00FC475D">
        <w:rPr>
          <w:rFonts w:ascii="Times New Roman" w:hAnsi="Times New Roman" w:cs="Times New Roman"/>
          <w:sz w:val="28"/>
          <w:szCs w:val="28"/>
          <w:lang w:val="uz-Cyrl-UZ"/>
        </w:rPr>
        <w:t>.- Т., 1999.</w:t>
      </w:r>
    </w:p>
    <w:p w:rsidR="00356239" w:rsidRPr="00FC475D" w:rsidRDefault="00356239" w:rsidP="00356239">
      <w:pPr>
        <w:tabs>
          <w:tab w:val="left" w:pos="9480"/>
          <w:tab w:val="left" w:pos="9960"/>
        </w:tabs>
        <w:autoSpaceDE w:val="0"/>
        <w:autoSpaceDN w:val="0"/>
        <w:adjustRightInd w:val="0"/>
        <w:ind w:right="-125"/>
        <w:rPr>
          <w:rFonts w:ascii="Times New Roman" w:hAnsi="Times New Roman" w:cs="Times New Roman"/>
          <w:sz w:val="28"/>
          <w:szCs w:val="28"/>
          <w:lang w:val="uz-Cyrl-UZ"/>
        </w:rPr>
      </w:pPr>
      <w:r w:rsidRPr="00FC475D">
        <w:rPr>
          <w:rFonts w:ascii="Times New Roman" w:hAnsi="Times New Roman" w:cs="Times New Roman"/>
          <w:sz w:val="28"/>
          <w:szCs w:val="28"/>
          <w:lang w:val="uz-Cyrl-UZ"/>
        </w:rPr>
        <w:t>Концепция</w:t>
      </w:r>
      <w:r w:rsidRPr="00FC475D">
        <w:rPr>
          <w:rFonts w:ascii="Times New Roman" w:hAnsi="Times New Roman" w:cs="Times New Roman"/>
          <w:sz w:val="28"/>
          <w:szCs w:val="28"/>
        </w:rPr>
        <w:t xml:space="preserve"> развития</w:t>
      </w:r>
      <w:r w:rsidRPr="00FC475D">
        <w:rPr>
          <w:rFonts w:ascii="Times New Roman" w:hAnsi="Times New Roman" w:cs="Times New Roman"/>
          <w:sz w:val="28"/>
          <w:szCs w:val="28"/>
          <w:lang w:val="uz-Cyrl-UZ"/>
        </w:rPr>
        <w:t xml:space="preserve"> </w:t>
      </w:r>
      <w:r w:rsidRPr="00FC475D">
        <w:rPr>
          <w:rFonts w:ascii="Times New Roman" w:hAnsi="Times New Roman" w:cs="Times New Roman"/>
          <w:sz w:val="28"/>
          <w:szCs w:val="28"/>
        </w:rPr>
        <w:t>общего среднего образования</w:t>
      </w:r>
      <w:r w:rsidRPr="00FC475D">
        <w:rPr>
          <w:rFonts w:ascii="Times New Roman" w:hAnsi="Times New Roman" w:cs="Times New Roman"/>
          <w:sz w:val="28"/>
          <w:szCs w:val="28"/>
          <w:lang w:val="uz-Cyrl-UZ"/>
        </w:rPr>
        <w:t xml:space="preserve"> - Т., 2005.</w:t>
      </w:r>
    </w:p>
    <w:p w:rsidR="00356239" w:rsidRPr="00FC475D" w:rsidRDefault="00356239" w:rsidP="00356239">
      <w:pPr>
        <w:tabs>
          <w:tab w:val="left" w:pos="9480"/>
          <w:tab w:val="left" w:pos="9960"/>
        </w:tabs>
        <w:autoSpaceDE w:val="0"/>
        <w:autoSpaceDN w:val="0"/>
        <w:adjustRightInd w:val="0"/>
        <w:ind w:right="-125"/>
        <w:rPr>
          <w:rFonts w:ascii="Times New Roman" w:hAnsi="Times New Roman" w:cs="Times New Roman"/>
          <w:sz w:val="28"/>
          <w:szCs w:val="28"/>
          <w:lang w:val="uz-Cyrl-UZ"/>
        </w:rPr>
      </w:pPr>
      <w:r w:rsidRPr="00FC475D">
        <w:rPr>
          <w:rFonts w:ascii="Times New Roman" w:hAnsi="Times New Roman" w:cs="Times New Roman"/>
          <w:sz w:val="28"/>
          <w:szCs w:val="28"/>
          <w:lang w:val="uz-Cyrl-UZ"/>
        </w:rPr>
        <w:t xml:space="preserve">Концепция развития среднего </w:t>
      </w:r>
      <w:r w:rsidRPr="00FC475D">
        <w:rPr>
          <w:rFonts w:ascii="Times New Roman" w:hAnsi="Times New Roman" w:cs="Times New Roman"/>
          <w:sz w:val="28"/>
          <w:szCs w:val="28"/>
        </w:rPr>
        <w:t>специального и профессионального</w:t>
      </w:r>
      <w:r w:rsidRPr="00FC475D">
        <w:rPr>
          <w:rFonts w:ascii="Times New Roman" w:hAnsi="Times New Roman" w:cs="Times New Roman"/>
          <w:sz w:val="28"/>
          <w:szCs w:val="28"/>
          <w:lang w:val="uz-Cyrl-UZ"/>
        </w:rPr>
        <w:t xml:space="preserve"> образования - Т., 2005.</w:t>
      </w:r>
    </w:p>
    <w:p w:rsidR="00AA16C2" w:rsidRDefault="00AA16C2" w:rsidP="00356239">
      <w:pPr>
        <w:pStyle w:val="af4"/>
        <w:tabs>
          <w:tab w:val="left" w:pos="9480"/>
          <w:tab w:val="left" w:pos="9960"/>
        </w:tabs>
        <w:ind w:right="-125"/>
        <w:rPr>
          <w:sz w:val="28"/>
          <w:szCs w:val="28"/>
          <w:lang w:val="uz-Cyrl-UZ"/>
        </w:rPr>
      </w:pPr>
      <w:r>
        <w:rPr>
          <w:sz w:val="28"/>
          <w:szCs w:val="28"/>
          <w:lang w:val="uz-Cyrl-UZ"/>
        </w:rPr>
        <w:t>Ахмедов И.Р. Педагогические технологии и педагогическое мастерство. – Т., 2013.</w:t>
      </w:r>
    </w:p>
    <w:p w:rsidR="00356239" w:rsidRPr="00FC475D" w:rsidRDefault="00356239" w:rsidP="00356239">
      <w:pPr>
        <w:pStyle w:val="af4"/>
        <w:tabs>
          <w:tab w:val="left" w:pos="9480"/>
          <w:tab w:val="left" w:pos="9960"/>
        </w:tabs>
        <w:ind w:right="-125"/>
        <w:rPr>
          <w:sz w:val="28"/>
          <w:szCs w:val="28"/>
          <w:lang w:val="uz-Cyrl-UZ"/>
        </w:rPr>
      </w:pPr>
      <w:r w:rsidRPr="00FC475D">
        <w:rPr>
          <w:sz w:val="28"/>
          <w:szCs w:val="28"/>
          <w:lang w:val="uz-Cyrl-UZ"/>
        </w:rPr>
        <w:t>Мунавваров А.Қ. Педагогика. – Т.: Ўқитувчи, 1996.</w:t>
      </w:r>
    </w:p>
    <w:p w:rsidR="00356239" w:rsidRPr="00FC475D" w:rsidRDefault="00356239" w:rsidP="00356239">
      <w:pPr>
        <w:pStyle w:val="af4"/>
        <w:tabs>
          <w:tab w:val="left" w:pos="9480"/>
          <w:tab w:val="left" w:pos="9960"/>
        </w:tabs>
        <w:ind w:right="-125"/>
        <w:rPr>
          <w:sz w:val="28"/>
          <w:szCs w:val="28"/>
          <w:lang w:val="uz-Cyrl-UZ"/>
        </w:rPr>
      </w:pPr>
      <w:r w:rsidRPr="00FC475D">
        <w:rPr>
          <w:sz w:val="28"/>
          <w:szCs w:val="28"/>
          <w:lang w:val="uz-Cyrl-UZ"/>
        </w:rPr>
        <w:t xml:space="preserve">Ғайбуллаев М. </w:t>
      </w:r>
      <w:r w:rsidRPr="00FC475D">
        <w:rPr>
          <w:sz w:val="28"/>
          <w:szCs w:val="28"/>
        </w:rPr>
        <w:t>И  и др</w:t>
      </w:r>
      <w:proofErr w:type="gramStart"/>
      <w:r w:rsidRPr="00FC475D">
        <w:rPr>
          <w:sz w:val="28"/>
          <w:szCs w:val="28"/>
          <w:lang w:val="uz-Cyrl-UZ"/>
        </w:rPr>
        <w:t xml:space="preserve">.. </w:t>
      </w:r>
      <w:proofErr w:type="gramEnd"/>
      <w:r w:rsidRPr="00FC475D">
        <w:rPr>
          <w:sz w:val="28"/>
          <w:szCs w:val="28"/>
          <w:lang w:val="uz-Cyrl-UZ"/>
        </w:rPr>
        <w:t>Педагогика. - Т. 2000.</w:t>
      </w:r>
    </w:p>
    <w:p w:rsidR="00356239" w:rsidRPr="00FC475D" w:rsidRDefault="00356239" w:rsidP="00356239">
      <w:pPr>
        <w:tabs>
          <w:tab w:val="left" w:pos="9480"/>
          <w:tab w:val="left" w:pos="9960"/>
        </w:tabs>
        <w:autoSpaceDE w:val="0"/>
        <w:autoSpaceDN w:val="0"/>
        <w:adjustRightInd w:val="0"/>
        <w:ind w:right="-125"/>
        <w:rPr>
          <w:rFonts w:ascii="Times New Roman" w:hAnsi="Times New Roman" w:cs="Times New Roman"/>
          <w:sz w:val="28"/>
          <w:szCs w:val="28"/>
          <w:lang w:val="uz-Cyrl-UZ"/>
        </w:rPr>
      </w:pPr>
      <w:r w:rsidRPr="00FC475D">
        <w:rPr>
          <w:rFonts w:ascii="Times New Roman" w:hAnsi="Times New Roman" w:cs="Times New Roman"/>
          <w:sz w:val="28"/>
          <w:szCs w:val="28"/>
        </w:rPr>
        <w:t xml:space="preserve">История узбекской </w:t>
      </w:r>
      <w:r w:rsidRPr="00FC475D">
        <w:rPr>
          <w:rFonts w:ascii="Times New Roman" w:hAnsi="Times New Roman" w:cs="Times New Roman"/>
          <w:sz w:val="28"/>
          <w:szCs w:val="28"/>
          <w:lang w:val="uz-Cyrl-UZ"/>
        </w:rPr>
        <w:t xml:space="preserve">педагогики.  </w:t>
      </w:r>
      <w:r w:rsidRPr="00FC475D">
        <w:rPr>
          <w:rFonts w:ascii="Times New Roman" w:hAnsi="Times New Roman" w:cs="Times New Roman"/>
          <w:sz w:val="28"/>
          <w:szCs w:val="28"/>
        </w:rPr>
        <w:t>Под ред</w:t>
      </w:r>
      <w:proofErr w:type="gramStart"/>
      <w:r w:rsidRPr="00FC475D">
        <w:rPr>
          <w:rFonts w:ascii="Times New Roman" w:hAnsi="Times New Roman" w:cs="Times New Roman"/>
          <w:sz w:val="28"/>
          <w:szCs w:val="28"/>
        </w:rPr>
        <w:t>.</w:t>
      </w:r>
      <w:r w:rsidRPr="00FC475D">
        <w:rPr>
          <w:rFonts w:ascii="Times New Roman" w:hAnsi="Times New Roman" w:cs="Times New Roman"/>
          <w:sz w:val="28"/>
          <w:szCs w:val="28"/>
          <w:lang w:val="uz-Cyrl-UZ"/>
        </w:rPr>
        <w:t>А</w:t>
      </w:r>
      <w:proofErr w:type="gramEnd"/>
      <w:r w:rsidRPr="00FC475D">
        <w:rPr>
          <w:rFonts w:ascii="Times New Roman" w:hAnsi="Times New Roman" w:cs="Times New Roman"/>
          <w:sz w:val="28"/>
          <w:szCs w:val="28"/>
          <w:lang w:val="uz-Cyrl-UZ"/>
        </w:rPr>
        <w:t xml:space="preserve"> Зуннунова. - Т. 1997.</w:t>
      </w:r>
    </w:p>
    <w:p w:rsidR="00356239" w:rsidRPr="00FC475D" w:rsidRDefault="00356239" w:rsidP="00356239">
      <w:pPr>
        <w:jc w:val="center"/>
        <w:outlineLvl w:val="0"/>
        <w:rPr>
          <w:rFonts w:ascii="Times New Roman" w:hAnsi="Times New Roman" w:cs="Times New Roman"/>
          <w:b/>
          <w:bCs/>
          <w:sz w:val="28"/>
          <w:szCs w:val="28"/>
        </w:rPr>
      </w:pPr>
      <w:r w:rsidRPr="00FC475D">
        <w:rPr>
          <w:rFonts w:ascii="Times New Roman" w:hAnsi="Times New Roman" w:cs="Times New Roman"/>
          <w:b/>
          <w:bCs/>
          <w:sz w:val="28"/>
          <w:szCs w:val="28"/>
        </w:rPr>
        <w:t>ДОПОЛНИТЕЛЬНАЯ</w:t>
      </w:r>
    </w:p>
    <w:p w:rsidR="00356239" w:rsidRPr="00FC475D" w:rsidRDefault="00356239" w:rsidP="00356239">
      <w:pPr>
        <w:tabs>
          <w:tab w:val="left" w:pos="9480"/>
          <w:tab w:val="left" w:pos="9960"/>
        </w:tabs>
        <w:ind w:right="-125"/>
        <w:rPr>
          <w:rFonts w:ascii="Times New Roman" w:hAnsi="Times New Roman" w:cs="Times New Roman"/>
          <w:sz w:val="28"/>
          <w:szCs w:val="28"/>
          <w:lang w:val="uz-Cyrl-UZ"/>
        </w:rPr>
      </w:pPr>
      <w:r w:rsidRPr="00FC475D">
        <w:rPr>
          <w:rFonts w:ascii="Times New Roman" w:hAnsi="Times New Roman" w:cs="Times New Roman"/>
          <w:sz w:val="28"/>
          <w:szCs w:val="28"/>
          <w:lang w:val="uz-Cyrl-UZ"/>
        </w:rPr>
        <w:t xml:space="preserve">Коменский Я.А </w:t>
      </w:r>
      <w:r w:rsidRPr="00FC475D">
        <w:rPr>
          <w:rFonts w:ascii="Times New Roman" w:hAnsi="Times New Roman" w:cs="Times New Roman"/>
          <w:sz w:val="28"/>
          <w:szCs w:val="28"/>
        </w:rPr>
        <w:t>Великая</w:t>
      </w:r>
      <w:r w:rsidRPr="00FC475D">
        <w:rPr>
          <w:rFonts w:ascii="Times New Roman" w:hAnsi="Times New Roman" w:cs="Times New Roman"/>
          <w:sz w:val="28"/>
          <w:szCs w:val="28"/>
          <w:lang w:val="uz-Cyrl-UZ"/>
        </w:rPr>
        <w:t xml:space="preserve"> дидактика. - Т., 2000.</w:t>
      </w:r>
    </w:p>
    <w:p w:rsidR="00356239" w:rsidRPr="00FC475D" w:rsidRDefault="00356239" w:rsidP="00356239">
      <w:pPr>
        <w:tabs>
          <w:tab w:val="left" w:pos="9480"/>
          <w:tab w:val="left" w:pos="9960"/>
        </w:tabs>
        <w:ind w:right="-125"/>
        <w:rPr>
          <w:rFonts w:ascii="Times New Roman" w:hAnsi="Times New Roman" w:cs="Times New Roman"/>
          <w:sz w:val="28"/>
          <w:szCs w:val="28"/>
          <w:lang w:val="uz-Cyrl-UZ"/>
        </w:rPr>
      </w:pPr>
      <w:r w:rsidRPr="00FC475D">
        <w:rPr>
          <w:rFonts w:ascii="Times New Roman" w:hAnsi="Times New Roman" w:cs="Times New Roman"/>
          <w:sz w:val="28"/>
          <w:szCs w:val="28"/>
          <w:lang w:val="uz-Cyrl-UZ"/>
        </w:rPr>
        <w:t>Макаренко А.С. Педагоги</w:t>
      </w:r>
      <w:r w:rsidRPr="00FC475D">
        <w:rPr>
          <w:rFonts w:ascii="Times New Roman" w:hAnsi="Times New Roman" w:cs="Times New Roman"/>
          <w:sz w:val="28"/>
          <w:szCs w:val="28"/>
        </w:rPr>
        <w:t>ческая</w:t>
      </w:r>
      <w:r w:rsidRPr="00FC475D">
        <w:rPr>
          <w:rFonts w:ascii="Times New Roman" w:hAnsi="Times New Roman" w:cs="Times New Roman"/>
          <w:sz w:val="28"/>
          <w:szCs w:val="28"/>
          <w:lang w:val="uz-Cyrl-UZ"/>
        </w:rPr>
        <w:t xml:space="preserve"> поэма. - Т., 2000.</w:t>
      </w:r>
    </w:p>
    <w:p w:rsidR="00356239" w:rsidRPr="00FC475D" w:rsidRDefault="00356239" w:rsidP="00356239">
      <w:pPr>
        <w:tabs>
          <w:tab w:val="left" w:pos="9480"/>
          <w:tab w:val="left" w:pos="9960"/>
        </w:tabs>
        <w:autoSpaceDE w:val="0"/>
        <w:autoSpaceDN w:val="0"/>
        <w:adjustRightInd w:val="0"/>
        <w:ind w:right="-125"/>
        <w:rPr>
          <w:rFonts w:ascii="Times New Roman" w:hAnsi="Times New Roman" w:cs="Times New Roman"/>
          <w:sz w:val="28"/>
          <w:szCs w:val="28"/>
          <w:lang w:val="uz-Cyrl-UZ"/>
        </w:rPr>
      </w:pPr>
      <w:r w:rsidRPr="00FC475D">
        <w:rPr>
          <w:rFonts w:ascii="Times New Roman" w:hAnsi="Times New Roman" w:cs="Times New Roman"/>
          <w:sz w:val="28"/>
          <w:szCs w:val="28"/>
        </w:rPr>
        <w:t xml:space="preserve">История узбекской </w:t>
      </w:r>
      <w:r w:rsidRPr="00FC475D">
        <w:rPr>
          <w:rFonts w:ascii="Times New Roman" w:hAnsi="Times New Roman" w:cs="Times New Roman"/>
          <w:sz w:val="28"/>
          <w:szCs w:val="28"/>
          <w:lang w:val="uz-Cyrl-UZ"/>
        </w:rPr>
        <w:t xml:space="preserve">педагогики.  </w:t>
      </w:r>
      <w:r w:rsidRPr="00FC475D">
        <w:rPr>
          <w:rFonts w:ascii="Times New Roman" w:hAnsi="Times New Roman" w:cs="Times New Roman"/>
          <w:sz w:val="28"/>
          <w:szCs w:val="28"/>
        </w:rPr>
        <w:t>Под ред</w:t>
      </w:r>
      <w:proofErr w:type="gramStart"/>
      <w:r w:rsidRPr="00FC475D">
        <w:rPr>
          <w:rFonts w:ascii="Times New Roman" w:hAnsi="Times New Roman" w:cs="Times New Roman"/>
          <w:sz w:val="28"/>
          <w:szCs w:val="28"/>
        </w:rPr>
        <w:t>.</w:t>
      </w:r>
      <w:r w:rsidRPr="00FC475D">
        <w:rPr>
          <w:rFonts w:ascii="Times New Roman" w:hAnsi="Times New Roman" w:cs="Times New Roman"/>
          <w:sz w:val="28"/>
          <w:szCs w:val="28"/>
          <w:lang w:val="uz-Cyrl-UZ"/>
        </w:rPr>
        <w:t>А</w:t>
      </w:r>
      <w:proofErr w:type="gramEnd"/>
      <w:r w:rsidRPr="00FC475D">
        <w:rPr>
          <w:rFonts w:ascii="Times New Roman" w:hAnsi="Times New Roman" w:cs="Times New Roman"/>
          <w:sz w:val="28"/>
          <w:szCs w:val="28"/>
          <w:lang w:val="uz-Cyrl-UZ"/>
        </w:rPr>
        <w:t xml:space="preserve"> Зуннунова. - Т. 1997.</w:t>
      </w:r>
    </w:p>
    <w:p w:rsidR="00356239" w:rsidRPr="00FC475D" w:rsidRDefault="00356239" w:rsidP="00356239">
      <w:pPr>
        <w:pStyle w:val="111"/>
        <w:tabs>
          <w:tab w:val="num" w:pos="0"/>
          <w:tab w:val="left" w:pos="9480"/>
          <w:tab w:val="left" w:pos="9960"/>
        </w:tabs>
        <w:ind w:right="-125"/>
        <w:rPr>
          <w:rFonts w:ascii="Times New Roman" w:hAnsi="Times New Roman"/>
          <w:szCs w:val="28"/>
          <w:lang w:val="uz-Cyrl-UZ"/>
        </w:rPr>
      </w:pPr>
      <w:r w:rsidRPr="00FC475D">
        <w:rPr>
          <w:rFonts w:ascii="Times New Roman" w:hAnsi="Times New Roman"/>
          <w:szCs w:val="28"/>
          <w:lang w:val="uz-Cyrl-UZ"/>
        </w:rPr>
        <w:t>Х</w:t>
      </w:r>
      <w:r w:rsidRPr="00FC475D">
        <w:rPr>
          <w:rFonts w:ascii="Times New Roman" w:hAnsi="Times New Roman"/>
          <w:szCs w:val="28"/>
        </w:rPr>
        <w:t>оджаев</w:t>
      </w:r>
      <w:r w:rsidRPr="00FC475D">
        <w:rPr>
          <w:rFonts w:ascii="Times New Roman" w:hAnsi="Times New Roman"/>
          <w:szCs w:val="28"/>
          <w:lang w:val="uz-Cyrl-UZ"/>
        </w:rPr>
        <w:t xml:space="preserve"> Н. </w:t>
      </w:r>
      <w:r w:rsidRPr="00FC475D">
        <w:rPr>
          <w:rFonts w:ascii="Times New Roman" w:hAnsi="Times New Roman"/>
          <w:szCs w:val="28"/>
        </w:rPr>
        <w:t>и др</w:t>
      </w:r>
      <w:proofErr w:type="gramStart"/>
      <w:r w:rsidRPr="00FC475D">
        <w:rPr>
          <w:rFonts w:ascii="Times New Roman" w:hAnsi="Times New Roman"/>
          <w:szCs w:val="28"/>
          <w:lang w:val="uz-Cyrl-UZ"/>
        </w:rPr>
        <w:t>..</w:t>
      </w:r>
      <w:proofErr w:type="gramEnd"/>
      <w:r w:rsidRPr="00FC475D">
        <w:rPr>
          <w:rFonts w:ascii="Times New Roman" w:hAnsi="Times New Roman"/>
          <w:szCs w:val="28"/>
        </w:rPr>
        <w:t>Основы п</w:t>
      </w:r>
      <w:r w:rsidRPr="00FC475D">
        <w:rPr>
          <w:rFonts w:ascii="Times New Roman" w:hAnsi="Times New Roman"/>
          <w:szCs w:val="28"/>
          <w:lang w:val="uz-Cyrl-UZ"/>
        </w:rPr>
        <w:t xml:space="preserve">едагогики. - Т., 2003. </w:t>
      </w:r>
    </w:p>
    <w:p w:rsidR="00356239" w:rsidRPr="00FC475D" w:rsidRDefault="00356239" w:rsidP="00356239">
      <w:pPr>
        <w:pStyle w:val="111"/>
        <w:tabs>
          <w:tab w:val="num" w:pos="0"/>
          <w:tab w:val="left" w:pos="9480"/>
          <w:tab w:val="left" w:pos="9960"/>
        </w:tabs>
        <w:ind w:right="-125"/>
        <w:rPr>
          <w:rFonts w:ascii="Times New Roman" w:hAnsi="Times New Roman"/>
          <w:szCs w:val="28"/>
          <w:lang w:val="uz-Cyrl-UZ"/>
        </w:rPr>
      </w:pPr>
      <w:r w:rsidRPr="00FC475D">
        <w:rPr>
          <w:rFonts w:ascii="Times New Roman" w:hAnsi="Times New Roman"/>
          <w:szCs w:val="28"/>
          <w:lang w:val="uz-Cyrl-UZ"/>
        </w:rPr>
        <w:t>Х</w:t>
      </w:r>
      <w:r w:rsidRPr="00FC475D">
        <w:rPr>
          <w:rFonts w:ascii="Times New Roman" w:hAnsi="Times New Roman"/>
          <w:szCs w:val="28"/>
        </w:rPr>
        <w:t>оджаев</w:t>
      </w:r>
      <w:r w:rsidRPr="00FC475D">
        <w:rPr>
          <w:rFonts w:ascii="Times New Roman" w:hAnsi="Times New Roman"/>
          <w:szCs w:val="28"/>
          <w:lang w:val="uz-Cyrl-UZ"/>
        </w:rPr>
        <w:t xml:space="preserve"> Н. </w:t>
      </w:r>
      <w:r w:rsidRPr="00FC475D">
        <w:rPr>
          <w:rFonts w:ascii="Times New Roman" w:hAnsi="Times New Roman"/>
          <w:szCs w:val="28"/>
        </w:rPr>
        <w:t>и др</w:t>
      </w:r>
      <w:proofErr w:type="gramStart"/>
      <w:r w:rsidRPr="00FC475D">
        <w:rPr>
          <w:rFonts w:ascii="Times New Roman" w:hAnsi="Times New Roman"/>
          <w:szCs w:val="28"/>
          <w:lang w:val="uz-Cyrl-UZ"/>
        </w:rPr>
        <w:t>..</w:t>
      </w:r>
      <w:proofErr w:type="gramEnd"/>
      <w:r w:rsidRPr="00FC475D">
        <w:rPr>
          <w:rFonts w:ascii="Times New Roman" w:hAnsi="Times New Roman"/>
          <w:szCs w:val="28"/>
        </w:rPr>
        <w:t>Основы теории образования</w:t>
      </w:r>
      <w:r w:rsidRPr="00FC475D">
        <w:rPr>
          <w:rFonts w:ascii="Times New Roman" w:hAnsi="Times New Roman"/>
          <w:szCs w:val="28"/>
          <w:lang w:val="uz-Cyrl-UZ"/>
        </w:rPr>
        <w:t xml:space="preserve">. - Т., 2003. </w:t>
      </w:r>
    </w:p>
    <w:p w:rsidR="00356239" w:rsidRPr="00FC475D" w:rsidRDefault="00356239" w:rsidP="00356239">
      <w:pPr>
        <w:tabs>
          <w:tab w:val="left" w:pos="9480"/>
          <w:tab w:val="left" w:pos="9960"/>
        </w:tabs>
        <w:autoSpaceDE w:val="0"/>
        <w:autoSpaceDN w:val="0"/>
        <w:adjustRightInd w:val="0"/>
        <w:ind w:right="-125"/>
        <w:rPr>
          <w:rFonts w:ascii="Times New Roman" w:hAnsi="Times New Roman" w:cs="Times New Roman"/>
          <w:sz w:val="28"/>
          <w:szCs w:val="28"/>
        </w:rPr>
      </w:pPr>
      <w:r w:rsidRPr="00FC475D">
        <w:rPr>
          <w:rFonts w:ascii="Times New Roman" w:hAnsi="Times New Roman" w:cs="Times New Roman"/>
          <w:sz w:val="28"/>
          <w:szCs w:val="28"/>
          <w:lang w:val="uz-Cyrl-UZ"/>
        </w:rPr>
        <w:t>Ахмедов И.Р. Педагогика</w:t>
      </w:r>
      <w:r w:rsidRPr="00FC475D">
        <w:rPr>
          <w:rFonts w:ascii="Times New Roman" w:hAnsi="Times New Roman" w:cs="Times New Roman"/>
          <w:sz w:val="28"/>
          <w:szCs w:val="28"/>
        </w:rPr>
        <w:t xml:space="preserve"> (для студентов спортивных вузов)</w:t>
      </w:r>
      <w:r w:rsidRPr="00FC475D">
        <w:rPr>
          <w:rFonts w:ascii="Times New Roman" w:hAnsi="Times New Roman" w:cs="Times New Roman"/>
          <w:sz w:val="28"/>
          <w:szCs w:val="28"/>
          <w:lang w:val="uz-Cyrl-UZ"/>
        </w:rPr>
        <w:t>. – Т., 2013</w:t>
      </w:r>
      <w:r w:rsidRPr="00FC475D">
        <w:rPr>
          <w:rFonts w:ascii="Times New Roman" w:hAnsi="Times New Roman" w:cs="Times New Roman"/>
          <w:sz w:val="28"/>
          <w:szCs w:val="28"/>
        </w:rPr>
        <w:t>.</w:t>
      </w:r>
    </w:p>
    <w:p w:rsidR="00356239" w:rsidRPr="00FC475D" w:rsidRDefault="00356239" w:rsidP="00356239">
      <w:pPr>
        <w:tabs>
          <w:tab w:val="left" w:pos="9480"/>
          <w:tab w:val="left" w:pos="9960"/>
        </w:tabs>
        <w:autoSpaceDE w:val="0"/>
        <w:autoSpaceDN w:val="0"/>
        <w:adjustRightInd w:val="0"/>
        <w:ind w:right="-125"/>
        <w:rPr>
          <w:rFonts w:ascii="Times New Roman" w:hAnsi="Times New Roman" w:cs="Times New Roman"/>
          <w:sz w:val="28"/>
          <w:szCs w:val="28"/>
          <w:lang w:val="uz-Cyrl-UZ"/>
        </w:rPr>
      </w:pPr>
      <w:r w:rsidRPr="00FC475D">
        <w:rPr>
          <w:rFonts w:ascii="Times New Roman" w:hAnsi="Times New Roman" w:cs="Times New Roman"/>
          <w:b/>
          <w:i/>
          <w:sz w:val="28"/>
          <w:szCs w:val="28"/>
          <w:lang w:val="uz-Cyrl-UZ"/>
        </w:rPr>
        <w:t xml:space="preserve"> </w:t>
      </w:r>
      <w:r w:rsidRPr="00FC475D">
        <w:rPr>
          <w:rFonts w:ascii="Times New Roman" w:hAnsi="Times New Roman" w:cs="Times New Roman"/>
          <w:sz w:val="28"/>
          <w:szCs w:val="28"/>
          <w:lang w:val="uz-Cyrl-UZ"/>
        </w:rPr>
        <w:t xml:space="preserve">Ғайбуллаев Н. Р. </w:t>
      </w:r>
      <w:r w:rsidRPr="00FC475D">
        <w:rPr>
          <w:rFonts w:ascii="Times New Roman" w:hAnsi="Times New Roman" w:cs="Times New Roman"/>
          <w:sz w:val="28"/>
          <w:szCs w:val="28"/>
        </w:rPr>
        <w:t>и др</w:t>
      </w:r>
      <w:proofErr w:type="gramStart"/>
      <w:r w:rsidRPr="00FC475D">
        <w:rPr>
          <w:rFonts w:ascii="Times New Roman" w:hAnsi="Times New Roman" w:cs="Times New Roman"/>
          <w:sz w:val="28"/>
          <w:szCs w:val="28"/>
          <w:lang w:val="uz-Cyrl-UZ"/>
        </w:rPr>
        <w:t xml:space="preserve">.. </w:t>
      </w:r>
      <w:proofErr w:type="gramEnd"/>
      <w:r w:rsidRPr="00FC475D">
        <w:rPr>
          <w:rFonts w:ascii="Times New Roman" w:hAnsi="Times New Roman" w:cs="Times New Roman"/>
          <w:sz w:val="28"/>
          <w:szCs w:val="28"/>
          <w:lang w:val="uz-Cyrl-UZ"/>
        </w:rPr>
        <w:t>Педагогика. - Т., 1996.</w:t>
      </w:r>
    </w:p>
    <w:p w:rsidR="00356239" w:rsidRPr="00FC475D" w:rsidRDefault="00356239" w:rsidP="00356239">
      <w:pPr>
        <w:shd w:val="clear" w:color="auto" w:fill="FFFFFF"/>
        <w:tabs>
          <w:tab w:val="left" w:pos="0"/>
          <w:tab w:val="left" w:pos="9480"/>
          <w:tab w:val="left" w:pos="9960"/>
        </w:tabs>
        <w:spacing w:before="10"/>
        <w:ind w:right="-125"/>
        <w:rPr>
          <w:rFonts w:ascii="Times New Roman" w:hAnsi="Times New Roman" w:cs="Times New Roman"/>
          <w:sz w:val="28"/>
          <w:szCs w:val="28"/>
          <w:lang w:val="uz-Cyrl-UZ"/>
        </w:rPr>
      </w:pPr>
      <w:r w:rsidRPr="00FC475D">
        <w:rPr>
          <w:rFonts w:ascii="Times New Roman" w:hAnsi="Times New Roman" w:cs="Times New Roman"/>
          <w:sz w:val="28"/>
          <w:szCs w:val="28"/>
          <w:lang w:val="uz-Cyrl-UZ"/>
        </w:rPr>
        <w:t xml:space="preserve">Мавлянова Р. </w:t>
      </w:r>
      <w:r w:rsidRPr="00FC475D">
        <w:rPr>
          <w:rFonts w:ascii="Times New Roman" w:hAnsi="Times New Roman" w:cs="Times New Roman"/>
          <w:sz w:val="28"/>
          <w:szCs w:val="28"/>
        </w:rPr>
        <w:t>и др.</w:t>
      </w:r>
      <w:r w:rsidRPr="00FC475D">
        <w:rPr>
          <w:rFonts w:ascii="Times New Roman" w:hAnsi="Times New Roman" w:cs="Times New Roman"/>
          <w:sz w:val="28"/>
          <w:szCs w:val="28"/>
          <w:lang w:val="uz-Cyrl-UZ"/>
        </w:rPr>
        <w:t xml:space="preserve"> Педагогика - Т., Ўқитувчи, 2001.</w:t>
      </w:r>
    </w:p>
    <w:p w:rsidR="00356239" w:rsidRPr="00FC475D" w:rsidRDefault="00356239" w:rsidP="00356239">
      <w:pPr>
        <w:tabs>
          <w:tab w:val="left" w:pos="9480"/>
          <w:tab w:val="left" w:pos="9960"/>
        </w:tabs>
        <w:autoSpaceDE w:val="0"/>
        <w:autoSpaceDN w:val="0"/>
        <w:adjustRightInd w:val="0"/>
        <w:ind w:right="-125"/>
        <w:rPr>
          <w:rFonts w:ascii="Times New Roman" w:hAnsi="Times New Roman" w:cs="Times New Roman"/>
          <w:sz w:val="28"/>
          <w:szCs w:val="28"/>
          <w:lang w:val="uz-Cyrl-UZ"/>
        </w:rPr>
      </w:pPr>
      <w:r w:rsidRPr="00FC475D">
        <w:rPr>
          <w:rFonts w:ascii="Times New Roman" w:hAnsi="Times New Roman" w:cs="Times New Roman"/>
          <w:sz w:val="28"/>
          <w:szCs w:val="28"/>
          <w:lang w:val="uz-Cyrl-UZ"/>
        </w:rPr>
        <w:t>Ғайбуллаев.Н.Р. и др. Педагогика. –Т., Университет, 1999.</w:t>
      </w:r>
    </w:p>
    <w:p w:rsidR="00356239" w:rsidRPr="00FC475D" w:rsidRDefault="00356239" w:rsidP="00356239">
      <w:pPr>
        <w:tabs>
          <w:tab w:val="left" w:pos="9480"/>
          <w:tab w:val="left" w:pos="9960"/>
        </w:tabs>
        <w:autoSpaceDE w:val="0"/>
        <w:autoSpaceDN w:val="0"/>
        <w:adjustRightInd w:val="0"/>
        <w:ind w:right="-125"/>
        <w:rPr>
          <w:rFonts w:ascii="Times New Roman" w:hAnsi="Times New Roman" w:cs="Times New Roman"/>
          <w:sz w:val="28"/>
          <w:szCs w:val="28"/>
          <w:lang w:val="uz-Cyrl-UZ"/>
        </w:rPr>
      </w:pPr>
      <w:r w:rsidRPr="00FC475D">
        <w:rPr>
          <w:rFonts w:ascii="Times New Roman" w:hAnsi="Times New Roman" w:cs="Times New Roman"/>
          <w:sz w:val="28"/>
          <w:szCs w:val="28"/>
          <w:lang w:val="uz-Cyrl-UZ"/>
        </w:rPr>
        <w:t>Ғайбуллаев.Н.Р.и др. Педагогика (</w:t>
      </w:r>
      <w:r w:rsidRPr="00FC475D">
        <w:rPr>
          <w:rFonts w:ascii="Times New Roman" w:hAnsi="Times New Roman" w:cs="Times New Roman"/>
          <w:sz w:val="28"/>
          <w:szCs w:val="28"/>
        </w:rPr>
        <w:t xml:space="preserve">для </w:t>
      </w:r>
      <w:r w:rsidRPr="00FC475D">
        <w:rPr>
          <w:rFonts w:ascii="Times New Roman" w:hAnsi="Times New Roman" w:cs="Times New Roman"/>
          <w:sz w:val="28"/>
          <w:szCs w:val="28"/>
          <w:lang w:val="uz-Cyrl-UZ"/>
        </w:rPr>
        <w:t>бакалавр</w:t>
      </w:r>
      <w:r w:rsidRPr="00FC475D">
        <w:rPr>
          <w:rFonts w:ascii="Times New Roman" w:hAnsi="Times New Roman" w:cs="Times New Roman"/>
          <w:sz w:val="28"/>
          <w:szCs w:val="28"/>
        </w:rPr>
        <w:t>ов всех специальностей</w:t>
      </w:r>
      <w:r w:rsidRPr="00FC475D">
        <w:rPr>
          <w:rFonts w:ascii="Times New Roman" w:hAnsi="Times New Roman" w:cs="Times New Roman"/>
          <w:sz w:val="28"/>
          <w:szCs w:val="28"/>
          <w:lang w:val="uz-Cyrl-UZ"/>
        </w:rPr>
        <w:t>). –Т., 2000.</w:t>
      </w:r>
    </w:p>
    <w:p w:rsidR="00356239" w:rsidRPr="00FC475D" w:rsidRDefault="00356239" w:rsidP="00356239">
      <w:pPr>
        <w:tabs>
          <w:tab w:val="left" w:pos="9480"/>
          <w:tab w:val="left" w:pos="9960"/>
        </w:tabs>
        <w:autoSpaceDE w:val="0"/>
        <w:autoSpaceDN w:val="0"/>
        <w:adjustRightInd w:val="0"/>
        <w:ind w:right="-125"/>
        <w:rPr>
          <w:rFonts w:ascii="Times New Roman" w:hAnsi="Times New Roman" w:cs="Times New Roman"/>
          <w:sz w:val="28"/>
          <w:szCs w:val="28"/>
          <w:lang w:val="uz-Cyrl-UZ"/>
        </w:rPr>
      </w:pPr>
      <w:r w:rsidRPr="00FC475D">
        <w:rPr>
          <w:rFonts w:ascii="Times New Roman" w:hAnsi="Times New Roman" w:cs="Times New Roman"/>
          <w:sz w:val="28"/>
          <w:szCs w:val="28"/>
          <w:lang w:val="uz-Cyrl-UZ"/>
        </w:rPr>
        <w:t xml:space="preserve">Иноғомов.Р., Тошмуродова.Қ. Педагогика </w:t>
      </w:r>
      <w:r w:rsidRPr="00FC475D">
        <w:rPr>
          <w:rFonts w:ascii="Times New Roman" w:hAnsi="Times New Roman" w:cs="Times New Roman"/>
          <w:sz w:val="28"/>
          <w:szCs w:val="28"/>
        </w:rPr>
        <w:t xml:space="preserve">в </w:t>
      </w:r>
      <w:r w:rsidRPr="00FC475D">
        <w:rPr>
          <w:rFonts w:ascii="Times New Roman" w:hAnsi="Times New Roman" w:cs="Times New Roman"/>
          <w:sz w:val="28"/>
          <w:szCs w:val="28"/>
          <w:lang w:val="uz-Cyrl-UZ"/>
        </w:rPr>
        <w:t xml:space="preserve">XXI </w:t>
      </w:r>
      <w:r w:rsidRPr="00FC475D">
        <w:rPr>
          <w:rFonts w:ascii="Times New Roman" w:hAnsi="Times New Roman" w:cs="Times New Roman"/>
          <w:sz w:val="28"/>
          <w:szCs w:val="28"/>
        </w:rPr>
        <w:t>веке</w:t>
      </w:r>
      <w:r w:rsidRPr="00FC475D">
        <w:rPr>
          <w:rFonts w:ascii="Times New Roman" w:hAnsi="Times New Roman" w:cs="Times New Roman"/>
          <w:sz w:val="28"/>
          <w:szCs w:val="28"/>
          <w:lang w:val="uz-Cyrl-UZ"/>
        </w:rPr>
        <w:t>. Т. 2000.</w:t>
      </w:r>
    </w:p>
    <w:p w:rsidR="00356239" w:rsidRPr="00FC475D" w:rsidRDefault="00356239" w:rsidP="00356239">
      <w:pPr>
        <w:shd w:val="clear" w:color="auto" w:fill="FFFFFF"/>
        <w:tabs>
          <w:tab w:val="left" w:pos="9480"/>
          <w:tab w:val="left" w:pos="9960"/>
        </w:tabs>
        <w:ind w:right="-125"/>
        <w:rPr>
          <w:rFonts w:ascii="Times New Roman" w:hAnsi="Times New Roman" w:cs="Times New Roman"/>
          <w:spacing w:val="-5"/>
          <w:sz w:val="28"/>
          <w:szCs w:val="28"/>
          <w:lang w:val="en-US"/>
        </w:rPr>
      </w:pPr>
      <w:r w:rsidRPr="00FC475D">
        <w:rPr>
          <w:rFonts w:ascii="Times New Roman" w:hAnsi="Times New Roman" w:cs="Times New Roman"/>
          <w:spacing w:val="-5"/>
          <w:sz w:val="28"/>
          <w:szCs w:val="28"/>
          <w:lang w:val="uz-Cyrl-UZ"/>
        </w:rPr>
        <w:t>Азизхужаева Н.Н. Педагоги</w:t>
      </w:r>
      <w:r w:rsidRPr="00FC475D">
        <w:rPr>
          <w:rFonts w:ascii="Times New Roman" w:hAnsi="Times New Roman" w:cs="Times New Roman"/>
          <w:spacing w:val="-5"/>
          <w:sz w:val="28"/>
          <w:szCs w:val="28"/>
        </w:rPr>
        <w:t>ческая</w:t>
      </w:r>
      <w:r w:rsidRPr="00FC475D">
        <w:rPr>
          <w:rFonts w:ascii="Times New Roman" w:hAnsi="Times New Roman" w:cs="Times New Roman"/>
          <w:spacing w:val="-5"/>
          <w:sz w:val="28"/>
          <w:szCs w:val="28"/>
          <w:lang w:val="uz-Cyrl-UZ"/>
        </w:rPr>
        <w:t xml:space="preserve"> технология ва педагоги</w:t>
      </w:r>
      <w:r w:rsidRPr="00FC475D">
        <w:rPr>
          <w:rFonts w:ascii="Times New Roman" w:hAnsi="Times New Roman" w:cs="Times New Roman"/>
          <w:spacing w:val="-5"/>
          <w:sz w:val="28"/>
          <w:szCs w:val="28"/>
        </w:rPr>
        <w:t>ческое мастерство</w:t>
      </w:r>
      <w:r w:rsidRPr="00FC475D">
        <w:rPr>
          <w:rFonts w:ascii="Times New Roman" w:hAnsi="Times New Roman" w:cs="Times New Roman"/>
          <w:spacing w:val="-5"/>
          <w:sz w:val="28"/>
          <w:szCs w:val="28"/>
          <w:lang w:val="uz-Cyrl-UZ"/>
        </w:rPr>
        <w:t xml:space="preserve">. </w:t>
      </w:r>
      <w:r w:rsidRPr="00FC475D">
        <w:rPr>
          <w:rFonts w:ascii="Times New Roman" w:hAnsi="Times New Roman" w:cs="Times New Roman"/>
          <w:spacing w:val="-5"/>
          <w:sz w:val="28"/>
          <w:szCs w:val="28"/>
        </w:rPr>
        <w:t>Т</w:t>
      </w:r>
      <w:r w:rsidRPr="00FC475D">
        <w:rPr>
          <w:rFonts w:ascii="Times New Roman" w:hAnsi="Times New Roman" w:cs="Times New Roman"/>
          <w:spacing w:val="-5"/>
          <w:sz w:val="28"/>
          <w:szCs w:val="28"/>
          <w:lang w:val="en-US"/>
        </w:rPr>
        <w:t>. 2003.</w:t>
      </w:r>
    </w:p>
    <w:p w:rsidR="00356239" w:rsidRPr="00FC475D" w:rsidRDefault="00356239" w:rsidP="00356239">
      <w:pPr>
        <w:tabs>
          <w:tab w:val="left" w:pos="9480"/>
          <w:tab w:val="left" w:pos="9960"/>
        </w:tabs>
        <w:autoSpaceDE w:val="0"/>
        <w:autoSpaceDN w:val="0"/>
        <w:adjustRightInd w:val="0"/>
        <w:ind w:right="-125"/>
        <w:rPr>
          <w:rFonts w:ascii="Times New Roman" w:hAnsi="Times New Roman" w:cs="Times New Roman"/>
          <w:color w:val="auto"/>
          <w:sz w:val="28"/>
          <w:szCs w:val="28"/>
          <w:lang w:val="en-US"/>
        </w:rPr>
      </w:pPr>
      <w:r w:rsidRPr="00FC475D">
        <w:rPr>
          <w:rFonts w:ascii="Times New Roman" w:hAnsi="Times New Roman" w:cs="Times New Roman"/>
          <w:color w:val="3366FF"/>
          <w:sz w:val="28"/>
          <w:szCs w:val="28"/>
          <w:u w:val="single"/>
          <w:lang w:val="uz-Cyrl-UZ"/>
        </w:rPr>
        <w:t>www. bilimdon. uz</w:t>
      </w:r>
      <w:r w:rsidRPr="00FC475D">
        <w:rPr>
          <w:rFonts w:ascii="Times New Roman" w:hAnsi="Times New Roman" w:cs="Times New Roman"/>
          <w:color w:val="3366FF"/>
          <w:sz w:val="28"/>
          <w:szCs w:val="28"/>
          <w:lang w:val="uz-Cyrl-UZ"/>
        </w:rPr>
        <w:t>.</w:t>
      </w:r>
      <w:r w:rsidRPr="00FC475D">
        <w:rPr>
          <w:rFonts w:ascii="Times New Roman" w:hAnsi="Times New Roman" w:cs="Times New Roman"/>
          <w:sz w:val="28"/>
          <w:szCs w:val="28"/>
          <w:lang w:val="uz-Cyrl-UZ"/>
        </w:rPr>
        <w:t xml:space="preserve">  </w:t>
      </w:r>
    </w:p>
    <w:p w:rsidR="00356239" w:rsidRPr="00FC475D" w:rsidRDefault="006D016E" w:rsidP="00356239">
      <w:pPr>
        <w:tabs>
          <w:tab w:val="left" w:pos="9480"/>
          <w:tab w:val="left" w:pos="9960"/>
        </w:tabs>
        <w:autoSpaceDE w:val="0"/>
        <w:autoSpaceDN w:val="0"/>
        <w:adjustRightInd w:val="0"/>
        <w:ind w:right="-125"/>
        <w:rPr>
          <w:rFonts w:ascii="Times New Roman" w:hAnsi="Times New Roman" w:cs="Times New Roman"/>
          <w:color w:val="3366FF"/>
          <w:sz w:val="28"/>
          <w:szCs w:val="28"/>
          <w:lang w:val="en-US"/>
        </w:rPr>
      </w:pPr>
      <w:hyperlink r:id="rId46" w:history="1">
        <w:r w:rsidR="00356239" w:rsidRPr="00FC475D">
          <w:rPr>
            <w:rStyle w:val="a3"/>
            <w:rFonts w:ascii="Times New Roman" w:hAnsi="Times New Roman" w:cs="Times New Roman"/>
            <w:sz w:val="28"/>
            <w:szCs w:val="28"/>
            <w:lang w:val="uz-Cyrl-UZ"/>
          </w:rPr>
          <w:t>www.glef.org</w:t>
        </w:r>
      </w:hyperlink>
      <w:r w:rsidR="00356239" w:rsidRPr="00FC475D">
        <w:rPr>
          <w:rFonts w:ascii="Times New Roman" w:hAnsi="Times New Roman" w:cs="Times New Roman"/>
          <w:sz w:val="28"/>
          <w:szCs w:val="28"/>
          <w:lang w:val="uz-Cyrl-UZ"/>
        </w:rPr>
        <w:t xml:space="preserve">. </w:t>
      </w:r>
      <w:r w:rsidR="00356239" w:rsidRPr="00FC475D">
        <w:rPr>
          <w:rFonts w:ascii="Times New Roman" w:hAnsi="Times New Roman" w:cs="Times New Roman"/>
          <w:color w:val="3366FF"/>
          <w:sz w:val="28"/>
          <w:szCs w:val="28"/>
          <w:lang w:val="uz-Cyrl-UZ"/>
        </w:rPr>
        <w:t xml:space="preserve">www.   </w:t>
      </w:r>
    </w:p>
    <w:p w:rsidR="00356239" w:rsidRPr="00FC475D" w:rsidRDefault="00356239" w:rsidP="00356239">
      <w:pPr>
        <w:tabs>
          <w:tab w:val="left" w:pos="9480"/>
          <w:tab w:val="left" w:pos="9960"/>
        </w:tabs>
        <w:autoSpaceDE w:val="0"/>
        <w:autoSpaceDN w:val="0"/>
        <w:adjustRightInd w:val="0"/>
        <w:ind w:right="-125"/>
        <w:rPr>
          <w:rFonts w:ascii="Times New Roman" w:hAnsi="Times New Roman" w:cs="Times New Roman"/>
          <w:color w:val="auto"/>
          <w:sz w:val="28"/>
          <w:szCs w:val="28"/>
          <w:lang w:val="en-US"/>
        </w:rPr>
      </w:pPr>
      <w:r w:rsidRPr="00FC475D">
        <w:rPr>
          <w:rFonts w:ascii="Times New Roman" w:hAnsi="Times New Roman" w:cs="Times New Roman"/>
          <w:color w:val="3366FF"/>
          <w:sz w:val="28"/>
          <w:szCs w:val="28"/>
          <w:u w:val="single"/>
          <w:lang w:val="uz-Cyrl-UZ"/>
        </w:rPr>
        <w:t>newhorizons.org</w:t>
      </w:r>
      <w:r w:rsidRPr="00FC475D">
        <w:rPr>
          <w:rFonts w:ascii="Times New Roman" w:hAnsi="Times New Roman" w:cs="Times New Roman"/>
          <w:sz w:val="28"/>
          <w:szCs w:val="28"/>
          <w:lang w:val="uz-Cyrl-UZ"/>
        </w:rPr>
        <w:t xml:space="preserve">.    </w:t>
      </w:r>
    </w:p>
    <w:p w:rsidR="00356239" w:rsidRPr="00FC475D" w:rsidRDefault="00356239" w:rsidP="00356239">
      <w:pPr>
        <w:tabs>
          <w:tab w:val="left" w:pos="9480"/>
          <w:tab w:val="left" w:pos="9960"/>
        </w:tabs>
        <w:autoSpaceDE w:val="0"/>
        <w:autoSpaceDN w:val="0"/>
        <w:adjustRightInd w:val="0"/>
        <w:ind w:right="-125"/>
        <w:rPr>
          <w:rFonts w:ascii="Times New Roman" w:hAnsi="Times New Roman" w:cs="Times New Roman"/>
          <w:sz w:val="28"/>
          <w:szCs w:val="28"/>
          <w:lang w:val="uz-Cyrl-UZ"/>
        </w:rPr>
      </w:pPr>
      <w:r w:rsidRPr="00FC475D">
        <w:rPr>
          <w:rFonts w:ascii="Times New Roman" w:hAnsi="Times New Roman" w:cs="Times New Roman"/>
          <w:sz w:val="28"/>
          <w:szCs w:val="28"/>
          <w:lang w:val="uz-Cyrl-UZ"/>
        </w:rPr>
        <w:t xml:space="preserve"> </w:t>
      </w:r>
      <w:hyperlink r:id="rId47" w:history="1">
        <w:r w:rsidRPr="00FC475D">
          <w:rPr>
            <w:rStyle w:val="a3"/>
            <w:rFonts w:ascii="Times New Roman" w:hAnsi="Times New Roman" w:cs="Times New Roman"/>
            <w:sz w:val="28"/>
            <w:szCs w:val="28"/>
            <w:lang w:val="uz-Cyrl-UZ"/>
          </w:rPr>
          <w:t>www.rhecherswithoutborders.org</w:t>
        </w:r>
      </w:hyperlink>
      <w:r w:rsidRPr="00FC475D">
        <w:rPr>
          <w:rFonts w:ascii="Times New Roman" w:hAnsi="Times New Roman" w:cs="Times New Roman"/>
          <w:sz w:val="28"/>
          <w:szCs w:val="28"/>
          <w:lang w:val="uz-Cyrl-UZ"/>
        </w:rPr>
        <w:t xml:space="preserve">. </w:t>
      </w:r>
    </w:p>
    <w:p w:rsidR="00356239" w:rsidRPr="00FC475D" w:rsidRDefault="00356239" w:rsidP="00356239">
      <w:pPr>
        <w:tabs>
          <w:tab w:val="left" w:pos="9480"/>
          <w:tab w:val="left" w:pos="9960"/>
        </w:tabs>
        <w:autoSpaceDE w:val="0"/>
        <w:autoSpaceDN w:val="0"/>
        <w:adjustRightInd w:val="0"/>
        <w:ind w:right="-125"/>
        <w:rPr>
          <w:rFonts w:ascii="Times New Roman" w:hAnsi="Times New Roman" w:cs="Times New Roman"/>
          <w:sz w:val="28"/>
          <w:szCs w:val="28"/>
          <w:lang w:val="uz-Cyrl-UZ"/>
        </w:rPr>
      </w:pPr>
      <w:r w:rsidRPr="00FC475D">
        <w:rPr>
          <w:rFonts w:ascii="Times New Roman" w:hAnsi="Times New Roman" w:cs="Times New Roman"/>
          <w:sz w:val="28"/>
          <w:szCs w:val="28"/>
          <w:lang w:val="uz-Cyrl-UZ"/>
        </w:rPr>
        <w:t xml:space="preserve"> </w:t>
      </w:r>
      <w:hyperlink r:id="rId48" w:history="1">
        <w:r w:rsidRPr="00FC475D">
          <w:rPr>
            <w:rStyle w:val="a3"/>
            <w:rFonts w:ascii="Times New Roman" w:hAnsi="Times New Roman" w:cs="Times New Roman"/>
            <w:sz w:val="28"/>
            <w:szCs w:val="28"/>
            <w:lang w:val="uz-Cyrl-UZ"/>
          </w:rPr>
          <w:t>www.thelearningweb.net</w:t>
        </w:r>
      </w:hyperlink>
      <w:r w:rsidRPr="00FC475D">
        <w:rPr>
          <w:rFonts w:ascii="Times New Roman" w:hAnsi="Times New Roman" w:cs="Times New Roman"/>
          <w:sz w:val="28"/>
          <w:szCs w:val="28"/>
          <w:lang w:val="uz-Cyrl-UZ"/>
        </w:rPr>
        <w:t xml:space="preserve">.  </w:t>
      </w:r>
    </w:p>
    <w:p w:rsidR="00356239" w:rsidRPr="00FC475D" w:rsidRDefault="00356239" w:rsidP="00356239">
      <w:pPr>
        <w:tabs>
          <w:tab w:val="left" w:pos="9480"/>
          <w:tab w:val="left" w:pos="9960"/>
        </w:tabs>
        <w:autoSpaceDE w:val="0"/>
        <w:autoSpaceDN w:val="0"/>
        <w:adjustRightInd w:val="0"/>
        <w:ind w:right="-125"/>
        <w:rPr>
          <w:rFonts w:ascii="Times New Roman" w:hAnsi="Times New Roman" w:cs="Times New Roman"/>
          <w:sz w:val="28"/>
          <w:szCs w:val="28"/>
          <w:lang w:val="uz-Cyrl-UZ"/>
        </w:rPr>
      </w:pPr>
      <w:r w:rsidRPr="00FC475D">
        <w:rPr>
          <w:rFonts w:ascii="Times New Roman" w:hAnsi="Times New Roman" w:cs="Times New Roman"/>
          <w:sz w:val="28"/>
          <w:szCs w:val="28"/>
          <w:lang w:val="uz-Cyrl-UZ"/>
        </w:rPr>
        <w:t xml:space="preserve"> </w:t>
      </w:r>
      <w:hyperlink r:id="rId49" w:history="1">
        <w:r w:rsidRPr="00FC475D">
          <w:rPr>
            <w:rStyle w:val="a3"/>
            <w:rFonts w:ascii="Times New Roman" w:hAnsi="Times New Roman" w:cs="Times New Roman"/>
            <w:sz w:val="28"/>
            <w:szCs w:val="28"/>
            <w:lang w:val="uz-Cyrl-UZ"/>
          </w:rPr>
          <w:t>www.inetlibrary.com</w:t>
        </w:r>
      </w:hyperlink>
      <w:r w:rsidRPr="00FC475D">
        <w:rPr>
          <w:rFonts w:ascii="Times New Roman" w:hAnsi="Times New Roman" w:cs="Times New Roman"/>
          <w:sz w:val="28"/>
          <w:szCs w:val="28"/>
          <w:lang w:val="uz-Cyrl-UZ"/>
        </w:rPr>
        <w:t>.</w:t>
      </w:r>
    </w:p>
    <w:p w:rsidR="00CE0629" w:rsidRPr="002A5887" w:rsidRDefault="00CE0629" w:rsidP="00CE0629">
      <w:pPr>
        <w:rPr>
          <w:rFonts w:ascii="Times New Roman" w:hAnsi="Times New Roman"/>
          <w:sz w:val="28"/>
          <w:szCs w:val="28"/>
          <w:lang w:val="uz-Cyrl-UZ"/>
        </w:rPr>
      </w:pPr>
    </w:p>
    <w:p w:rsidR="00587DB2" w:rsidRDefault="00587DB2" w:rsidP="00587DB2">
      <w:pPr>
        <w:shd w:val="clear" w:color="auto" w:fill="FFFFFF"/>
        <w:ind w:left="-284"/>
        <w:jc w:val="both"/>
        <w:rPr>
          <w:b/>
          <w:bCs/>
          <w:sz w:val="28"/>
          <w:szCs w:val="28"/>
          <w:lang w:val="uz-Cyrl-UZ"/>
        </w:rPr>
      </w:pPr>
    </w:p>
    <w:p w:rsidR="002A5887" w:rsidRDefault="002A5887" w:rsidP="00587DB2">
      <w:pPr>
        <w:shd w:val="clear" w:color="auto" w:fill="FFFFFF"/>
        <w:ind w:left="-284"/>
        <w:jc w:val="both"/>
        <w:rPr>
          <w:b/>
          <w:bCs/>
          <w:sz w:val="28"/>
          <w:szCs w:val="28"/>
          <w:lang w:val="uz-Cyrl-UZ"/>
        </w:rPr>
      </w:pPr>
    </w:p>
    <w:p w:rsidR="002A5887" w:rsidRDefault="002A5887" w:rsidP="002A5887">
      <w:pPr>
        <w:jc w:val="center"/>
        <w:rPr>
          <w:rFonts w:ascii="Times New Roman" w:hAnsi="Times New Roman" w:cs="Times New Roman"/>
          <w:b/>
          <w:i/>
          <w:sz w:val="28"/>
          <w:szCs w:val="28"/>
        </w:rPr>
      </w:pPr>
    </w:p>
    <w:p w:rsidR="002A5887" w:rsidRDefault="002A5887" w:rsidP="002A5887">
      <w:pPr>
        <w:jc w:val="center"/>
        <w:rPr>
          <w:rFonts w:ascii="Times New Roman" w:hAnsi="Times New Roman" w:cs="Times New Roman"/>
          <w:b/>
          <w:i/>
          <w:sz w:val="28"/>
          <w:szCs w:val="28"/>
        </w:rPr>
      </w:pPr>
    </w:p>
    <w:p w:rsidR="002A5887" w:rsidRDefault="002A5887" w:rsidP="002A5887">
      <w:pPr>
        <w:jc w:val="center"/>
        <w:rPr>
          <w:rFonts w:ascii="Times New Roman" w:hAnsi="Times New Roman" w:cs="Times New Roman"/>
          <w:b/>
          <w:i/>
          <w:sz w:val="28"/>
          <w:szCs w:val="28"/>
        </w:rPr>
      </w:pPr>
    </w:p>
    <w:p w:rsidR="002A5887" w:rsidRDefault="002A5887" w:rsidP="002A5887">
      <w:pPr>
        <w:jc w:val="center"/>
        <w:rPr>
          <w:rFonts w:ascii="Times New Roman" w:hAnsi="Times New Roman" w:cs="Times New Roman"/>
          <w:b/>
          <w:i/>
          <w:sz w:val="28"/>
          <w:szCs w:val="28"/>
        </w:rPr>
      </w:pPr>
    </w:p>
    <w:p w:rsidR="002A5887" w:rsidRDefault="002A5887" w:rsidP="002A5887">
      <w:pPr>
        <w:jc w:val="center"/>
        <w:rPr>
          <w:rFonts w:ascii="Times New Roman" w:hAnsi="Times New Roman" w:cs="Times New Roman"/>
          <w:b/>
          <w:i/>
          <w:sz w:val="28"/>
          <w:szCs w:val="28"/>
        </w:rPr>
      </w:pPr>
    </w:p>
    <w:p w:rsidR="002A5887" w:rsidRDefault="002A5887" w:rsidP="002A5887">
      <w:pPr>
        <w:jc w:val="center"/>
        <w:rPr>
          <w:rFonts w:ascii="Times New Roman" w:hAnsi="Times New Roman" w:cs="Times New Roman"/>
          <w:b/>
          <w:i/>
          <w:sz w:val="28"/>
          <w:szCs w:val="28"/>
        </w:rPr>
      </w:pPr>
    </w:p>
    <w:p w:rsidR="002A5887" w:rsidRDefault="002A5887" w:rsidP="002A5887">
      <w:pPr>
        <w:jc w:val="center"/>
        <w:rPr>
          <w:rFonts w:ascii="Times New Roman" w:hAnsi="Times New Roman" w:cs="Times New Roman"/>
          <w:b/>
          <w:i/>
          <w:sz w:val="28"/>
          <w:szCs w:val="28"/>
        </w:rPr>
      </w:pPr>
    </w:p>
    <w:p w:rsidR="002A5887" w:rsidRDefault="002A5887" w:rsidP="002A5887">
      <w:pPr>
        <w:jc w:val="center"/>
        <w:rPr>
          <w:rFonts w:ascii="Times New Roman" w:hAnsi="Times New Roman" w:cs="Times New Roman"/>
          <w:b/>
          <w:i/>
          <w:sz w:val="28"/>
          <w:szCs w:val="28"/>
        </w:rPr>
      </w:pPr>
    </w:p>
    <w:p w:rsidR="002A5887" w:rsidRDefault="002A5887" w:rsidP="002A5887">
      <w:pPr>
        <w:jc w:val="center"/>
        <w:rPr>
          <w:rFonts w:ascii="Times New Roman" w:hAnsi="Times New Roman" w:cs="Times New Roman"/>
          <w:b/>
          <w:i/>
          <w:sz w:val="28"/>
          <w:szCs w:val="28"/>
        </w:rPr>
      </w:pPr>
    </w:p>
    <w:p w:rsidR="002A5887" w:rsidRDefault="002A5887" w:rsidP="002A5887">
      <w:pPr>
        <w:jc w:val="center"/>
        <w:rPr>
          <w:rFonts w:ascii="Times New Roman" w:hAnsi="Times New Roman" w:cs="Times New Roman"/>
          <w:b/>
          <w:i/>
          <w:sz w:val="28"/>
          <w:szCs w:val="28"/>
        </w:rPr>
      </w:pPr>
    </w:p>
    <w:p w:rsidR="002A5887" w:rsidRDefault="002A5887" w:rsidP="002A5887">
      <w:pPr>
        <w:jc w:val="center"/>
        <w:rPr>
          <w:rFonts w:ascii="Times New Roman" w:hAnsi="Times New Roman" w:cs="Times New Roman"/>
          <w:b/>
          <w:i/>
          <w:sz w:val="28"/>
          <w:szCs w:val="28"/>
        </w:rPr>
      </w:pPr>
      <w:r>
        <w:rPr>
          <w:rFonts w:ascii="Times New Roman" w:hAnsi="Times New Roman" w:cs="Times New Roman"/>
          <w:b/>
          <w:i/>
          <w:sz w:val="28"/>
          <w:szCs w:val="28"/>
        </w:rPr>
        <w:t>Редактор  Л. Абдурахманова</w:t>
      </w:r>
    </w:p>
    <w:p w:rsidR="002A5887" w:rsidRDefault="002A5887" w:rsidP="002A5887">
      <w:pPr>
        <w:jc w:val="center"/>
        <w:rPr>
          <w:rFonts w:ascii="Times New Roman" w:hAnsi="Times New Roman" w:cs="Times New Roman"/>
          <w:b/>
          <w:i/>
          <w:sz w:val="28"/>
          <w:szCs w:val="28"/>
        </w:rPr>
      </w:pPr>
      <w:r>
        <w:rPr>
          <w:rFonts w:ascii="Times New Roman" w:hAnsi="Times New Roman" w:cs="Times New Roman"/>
          <w:b/>
          <w:i/>
          <w:sz w:val="28"/>
          <w:szCs w:val="28"/>
        </w:rPr>
        <w:t>Технический редактор  М. Султанов</w:t>
      </w:r>
    </w:p>
    <w:p w:rsidR="002A5887" w:rsidRDefault="002A5887" w:rsidP="002A5887">
      <w:pPr>
        <w:jc w:val="center"/>
        <w:rPr>
          <w:rFonts w:ascii="Times New Roman" w:hAnsi="Times New Roman" w:cs="Times New Roman"/>
          <w:b/>
          <w:i/>
          <w:sz w:val="28"/>
          <w:szCs w:val="28"/>
        </w:rPr>
      </w:pPr>
      <w:r>
        <w:rPr>
          <w:rFonts w:ascii="Times New Roman" w:hAnsi="Times New Roman" w:cs="Times New Roman"/>
          <w:b/>
          <w:i/>
          <w:sz w:val="28"/>
          <w:szCs w:val="28"/>
        </w:rPr>
        <w:t>Подписано в печать   20. 03. 2014. Формат издания 60*84 1/16</w:t>
      </w:r>
    </w:p>
    <w:p w:rsidR="002A5887" w:rsidRDefault="002A5887" w:rsidP="002A5887">
      <w:pPr>
        <w:jc w:val="center"/>
        <w:rPr>
          <w:rFonts w:ascii="Times New Roman" w:hAnsi="Times New Roman" w:cs="Times New Roman"/>
          <w:b/>
          <w:i/>
          <w:sz w:val="28"/>
          <w:szCs w:val="28"/>
        </w:rPr>
      </w:pPr>
      <w:r>
        <w:rPr>
          <w:rFonts w:ascii="Times New Roman" w:hAnsi="Times New Roman" w:cs="Times New Roman"/>
          <w:b/>
          <w:i/>
          <w:sz w:val="28"/>
          <w:szCs w:val="28"/>
        </w:rPr>
        <w:t>Объем 10 п.л. Договор № 20-14. Тираж 500 экз. Заказ № 54.</w:t>
      </w:r>
    </w:p>
    <w:p w:rsidR="002A5887" w:rsidRPr="002A5887" w:rsidRDefault="002A5887" w:rsidP="002A5887">
      <w:pPr>
        <w:shd w:val="clear" w:color="auto" w:fill="FFFFFF"/>
        <w:ind w:left="-284"/>
        <w:jc w:val="center"/>
        <w:rPr>
          <w:b/>
          <w:bCs/>
          <w:sz w:val="28"/>
          <w:szCs w:val="28"/>
          <w:lang w:val="uz-Cyrl-UZ"/>
        </w:rPr>
      </w:pPr>
      <w:r>
        <w:rPr>
          <w:rFonts w:ascii="Times New Roman" w:hAnsi="Times New Roman" w:cs="Times New Roman"/>
          <w:b/>
          <w:i/>
          <w:sz w:val="28"/>
          <w:szCs w:val="28"/>
        </w:rPr>
        <w:t>Издательско полиграфический отдел УзГИФК</w:t>
      </w:r>
    </w:p>
    <w:sectPr w:rsidR="002A5887" w:rsidRPr="002A5887" w:rsidSect="002C1798">
      <w:type w:val="continuous"/>
      <w:pgSz w:w="11909" w:h="16834"/>
      <w:pgMar w:top="1134" w:right="850" w:bottom="1134" w:left="1701" w:header="0" w:footer="3"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DA8" w:rsidRDefault="00387DA8">
      <w:r>
        <w:separator/>
      </w:r>
    </w:p>
  </w:endnote>
  <w:endnote w:type="continuationSeparator" w:id="0">
    <w:p w:rsidR="00387DA8" w:rsidRDefault="00387D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JournalSans Uzbek">
    <w:altName w:val="Courier New"/>
    <w:panose1 w:val="00000000000000000000"/>
    <w:charset w:val="00"/>
    <w:family w:val="swiss"/>
    <w:notTrueType/>
    <w:pitch w:val="variable"/>
    <w:sig w:usb0="00000003" w:usb1="00000000" w:usb2="00000000" w:usb3="00000000" w:csb0="00000001" w:csb1="00000000"/>
  </w:font>
  <w:font w:name="TimesUZ">
    <w:altName w:val="Times New Roman"/>
    <w:charset w:val="00"/>
    <w:family w:val="auto"/>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Bodo_uzb">
    <w:altName w:val="Times New Roman"/>
    <w:charset w:val="00"/>
    <w:family w:val="auto"/>
    <w:pitch w:val="variable"/>
    <w:sig w:usb0="00000203" w:usb1="00000000" w:usb2="00000000" w:usb3="00000000" w:csb0="00000005" w:csb1="00000000"/>
  </w:font>
  <w:font w:name="Calibri">
    <w:panose1 w:val="020F0502020204030204"/>
    <w:charset w:val="CC"/>
    <w:family w:val="swiss"/>
    <w:pitch w:val="variable"/>
    <w:sig w:usb0="A00002EF" w:usb1="4000207B" w:usb2="00000000" w:usb3="00000000" w:csb0="0000009F" w:csb1="00000000"/>
  </w:font>
  <w:font w:name="PANDA Baltic UZ">
    <w:altName w:val="Arial Narrow"/>
    <w:panose1 w:val="00000000000000000000"/>
    <w:charset w:val="00"/>
    <w:family w:val="swiss"/>
    <w:notTrueType/>
    <w:pitch w:val="variable"/>
    <w:sig w:usb0="00000003" w:usb1="00000000" w:usb2="00000000" w:usb3="00000000" w:csb0="00000001" w:csb1="00000000"/>
  </w:font>
  <w:font w:name="Journal_Uzb">
    <w:altName w:val="Times New Roman"/>
    <w:charset w:val="00"/>
    <w:family w:val="auto"/>
    <w:pitch w:val="variable"/>
    <w:sig w:usb0="00000001" w:usb1="00000000" w:usb2="00000000" w:usb3="00000000" w:csb0="00000005" w:csb1="00000000"/>
  </w:font>
  <w:font w:name="BalticaTAD">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ANDA Times UZ">
    <w:altName w:val="Agency FB"/>
    <w:charset w:val="00"/>
    <w:family w:val="swiss"/>
    <w:pitch w:val="variable"/>
    <w:sig w:usb0="00000003" w:usb1="00000000" w:usb2="00000000" w:usb3="00000000" w:csb0="00000001" w:csb1="00000000"/>
  </w:font>
  <w:font w:name="PragmaticaTAD">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37C" w:rsidRDefault="006D016E">
    <w:pPr>
      <w:rPr>
        <w:sz w:val="2"/>
        <w:szCs w:val="2"/>
      </w:rPr>
    </w:pPr>
    <w:r w:rsidRPr="006D016E">
      <w:rPr>
        <w:noProof/>
      </w:rPr>
      <w:pict>
        <v:shapetype id="_x0000_t202" coordsize="21600,21600" o:spt="202" path="m,l,21600r21600,l21600,xe">
          <v:stroke joinstyle="miter"/>
          <v:path gradientshapeok="t" o:connecttype="rect"/>
        </v:shapetype>
        <v:shape id="Text Box 14" o:spid="_x0000_s4145" type="#_x0000_t202" style="position:absolute;margin-left:289.4pt;margin-top:691.35pt;width:8.55pt;height:9.75pt;z-index:-2516597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" filled="f" stroked="f">
          <v:textbox style="mso-next-textbox:#Text Box 14;mso-fit-shape-to-text:t" inset="0,0,0,0">
            <w:txbxContent>
              <w:p w:rsidR="00E6637C" w:rsidRDefault="006D016E">
                <w:pPr>
                  <w:pStyle w:val="aa"/>
                  <w:shd w:val="clear" w:color="auto" w:fill="auto"/>
                  <w:spacing w:line="240" w:lineRule="auto"/>
                </w:pPr>
                <w:r w:rsidRPr="006D016E">
                  <w:fldChar w:fldCharType="begin"/>
                </w:r>
                <w:r w:rsidR="00E6637C">
                  <w:instrText xml:space="preserve"> PAGE \* MERGEFORMAT </w:instrText>
                </w:r>
                <w:r w:rsidRPr="006D016E">
                  <w:fldChar w:fldCharType="separate"/>
                </w:r>
                <w:r w:rsidR="002A5887" w:rsidRPr="002A5887">
                  <w:rPr>
                    <w:rStyle w:val="12"/>
                    <w:noProof/>
                  </w:rPr>
                  <w:t>4</w:t>
                </w:r>
                <w:r>
                  <w:rPr>
                    <w:rStyle w:val="12"/>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37C" w:rsidRDefault="006D016E">
    <w:pPr>
      <w:rPr>
        <w:sz w:val="2"/>
        <w:szCs w:val="2"/>
      </w:rPr>
    </w:pPr>
    <w:r w:rsidRPr="006D016E">
      <w:rPr>
        <w:noProof/>
      </w:rPr>
      <w:pict>
        <v:shapetype id="_x0000_t202" coordsize="21600,21600" o:spt="202" path="m,l,21600r21600,l21600,xe">
          <v:stroke joinstyle="miter"/>
          <v:path gradientshapeok="t" o:connecttype="rect"/>
        </v:shapetype>
        <v:shape id="Text Box 13" o:spid="_x0000_s4146" type="#_x0000_t202" style="position:absolute;margin-left:289.4pt;margin-top:691.35pt;width:8.55pt;height:9.7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" filled="f" stroked="f">
          <v:textbox style="mso-next-textbox:#Text Box 13;mso-fit-shape-to-text:t" inset="0,0,0,0">
            <w:txbxContent>
              <w:p w:rsidR="00E6637C" w:rsidRDefault="006D016E">
                <w:pPr>
                  <w:pStyle w:val="aa"/>
                  <w:shd w:val="clear" w:color="auto" w:fill="auto"/>
                  <w:spacing w:line="240" w:lineRule="auto"/>
                </w:pPr>
                <w:r w:rsidRPr="006D016E">
                  <w:fldChar w:fldCharType="begin"/>
                </w:r>
                <w:r w:rsidR="00E6637C">
                  <w:instrText xml:space="preserve"> PAGE \* MERGEFORMAT </w:instrText>
                </w:r>
                <w:r w:rsidRPr="006D016E">
                  <w:fldChar w:fldCharType="separate"/>
                </w:r>
                <w:r w:rsidR="002A5887" w:rsidRPr="002A5887">
                  <w:rPr>
                    <w:rStyle w:val="12"/>
                    <w:noProof/>
                  </w:rPr>
                  <w:t>3</w:t>
                </w:r>
                <w:r>
                  <w:rPr>
                    <w:rStyle w:val="12"/>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37C" w:rsidRDefault="006D016E">
    <w:pPr>
      <w:rPr>
        <w:sz w:val="2"/>
        <w:szCs w:val="2"/>
      </w:rPr>
    </w:pPr>
    <w:r w:rsidRPr="006D016E">
      <w:rPr>
        <w:noProof/>
      </w:rPr>
      <w:pict>
        <v:shapetype id="_x0000_t202" coordsize="21600,21600" o:spt="202" path="m,l,21600r21600,l21600,xe">
          <v:stroke joinstyle="miter"/>
          <v:path gradientshapeok="t" o:connecttype="rect"/>
        </v:shapetype>
        <v:shape id="Text Box 12" o:spid="_x0000_s4147" type="#_x0000_t202" style="position:absolute;margin-left:283.55pt;margin-top:681.45pt;width:6.95pt;height:6.25pt;z-index:-2516577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nrAIAAK4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" filled="f" stroked="f">
          <v:textbox style="mso-next-textbox:#Text Box 12;mso-fit-shape-to-text:t" inset="0,0,0,0">
            <w:txbxContent>
              <w:p w:rsidR="00E6637C" w:rsidRDefault="006D016E">
                <w:pPr>
                  <w:pStyle w:val="aa"/>
                  <w:shd w:val="clear" w:color="auto" w:fill="auto"/>
                  <w:spacing w:line="240" w:lineRule="auto"/>
                </w:pPr>
                <w:r w:rsidRPr="006D016E">
                  <w:fldChar w:fldCharType="begin"/>
                </w:r>
                <w:r w:rsidR="00E6637C">
                  <w:instrText xml:space="preserve"> PAGE \* MERGEFORMAT </w:instrText>
                </w:r>
                <w:r w:rsidRPr="006D016E">
                  <w:fldChar w:fldCharType="separate"/>
                </w:r>
                <w:r w:rsidR="002A5887" w:rsidRPr="002A5887">
                  <w:rPr>
                    <w:rStyle w:val="9pt"/>
                    <w:noProof/>
                  </w:rPr>
                  <w:t>1</w:t>
                </w:r>
                <w:r>
                  <w:rPr>
                    <w:rStyle w:val="9pt"/>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37C" w:rsidRDefault="006D016E">
    <w:pPr>
      <w:rPr>
        <w:sz w:val="2"/>
        <w:szCs w:val="2"/>
      </w:rPr>
    </w:pPr>
    <w:r w:rsidRPr="006D016E">
      <w:rPr>
        <w:noProof/>
      </w:rPr>
      <w:pict>
        <v:shapetype id="_x0000_t202" coordsize="21600,21600" o:spt="202" path="m,l,21600r21600,l21600,xe">
          <v:stroke joinstyle="miter"/>
          <v:path gradientshapeok="t" o:connecttype="rect"/>
        </v:shapetype>
        <v:shape id="Text Box 3" o:spid="_x0000_s4099" type="#_x0000_t202" style="position:absolute;margin-left:289.4pt;margin-top:691.35pt;width:8.55pt;height:9.75pt;z-index:-2516628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7lrQIAAK4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" filled="f" stroked="f">
          <v:textbox style="mso-fit-shape-to-text:t" inset="0,0,0,0">
            <w:txbxContent>
              <w:p w:rsidR="00E6637C" w:rsidRDefault="006D016E">
                <w:pPr>
                  <w:pStyle w:val="aa"/>
                  <w:shd w:val="clear" w:color="auto" w:fill="auto"/>
                  <w:spacing w:line="240" w:lineRule="auto"/>
                </w:pPr>
                <w:r w:rsidRPr="006D016E">
                  <w:fldChar w:fldCharType="begin"/>
                </w:r>
                <w:r w:rsidR="00E6637C">
                  <w:instrText xml:space="preserve"> PAGE \* MERGEFORMAT </w:instrText>
                </w:r>
                <w:r w:rsidRPr="006D016E">
                  <w:fldChar w:fldCharType="separate"/>
                </w:r>
                <w:r w:rsidR="002A5887" w:rsidRPr="002A5887">
                  <w:rPr>
                    <w:rStyle w:val="12"/>
                    <w:noProof/>
                  </w:rPr>
                  <w:t>158</w:t>
                </w:r>
                <w:r>
                  <w:rPr>
                    <w:rStyle w:val="12"/>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37C" w:rsidRDefault="00E6637C"/>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37C" w:rsidRDefault="006D016E">
    <w:pPr>
      <w:rPr>
        <w:sz w:val="2"/>
        <w:szCs w:val="2"/>
      </w:rPr>
    </w:pPr>
    <w:r w:rsidRPr="006D016E">
      <w:rPr>
        <w:noProof/>
      </w:rPr>
      <w:pict>
        <v:shapetype id="_x0000_t202" coordsize="21600,21600" o:spt="202" path="m,l,21600r21600,l21600,xe">
          <v:stroke joinstyle="miter"/>
          <v:path gradientshapeok="t" o:connecttype="rect"/>
        </v:shapetype>
        <v:shape id="Text Box 1" o:spid="_x0000_s4097" type="#_x0000_t202" style="position:absolute;margin-left:296.5pt;margin-top:674.55pt;width:7.45pt;height:6.25pt;z-index:-2516608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" filled="f" stroked="f">
          <v:textbox style="mso-fit-shape-to-text:t" inset="0,0,0,0">
            <w:txbxContent>
              <w:p w:rsidR="00E6637C" w:rsidRDefault="006D016E">
                <w:pPr>
                  <w:pStyle w:val="aa"/>
                  <w:shd w:val="clear" w:color="auto" w:fill="auto"/>
                  <w:spacing w:line="240" w:lineRule="auto"/>
                </w:pPr>
                <w:r w:rsidRPr="006D016E">
                  <w:fldChar w:fldCharType="begin"/>
                </w:r>
                <w:r w:rsidR="00E6637C">
                  <w:instrText xml:space="preserve"> PAGE \* MERGEFORMAT </w:instrText>
                </w:r>
                <w:r w:rsidRPr="006D016E">
                  <w:fldChar w:fldCharType="separate"/>
                </w:r>
                <w:r w:rsidR="00E6637C">
                  <w:rPr>
                    <w:rStyle w:val="12"/>
                  </w:rPr>
                  <w:t>#</w:t>
                </w:r>
                <w:r>
                  <w:rPr>
                    <w:rStyle w:val="12"/>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DA8" w:rsidRDefault="00387DA8">
      <w:r>
        <w:separator/>
      </w:r>
    </w:p>
  </w:footnote>
  <w:footnote w:type="continuationSeparator" w:id="0">
    <w:p w:rsidR="00387DA8" w:rsidRDefault="00387D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37C" w:rsidRDefault="006D016E">
    <w:pPr>
      <w:rPr>
        <w:sz w:val="2"/>
        <w:szCs w:val="2"/>
      </w:rPr>
    </w:pPr>
    <w:r w:rsidRPr="006D016E">
      <w:rPr>
        <w:noProof/>
      </w:rPr>
      <w:pict>
        <v:shapetype id="_x0000_t202" coordsize="21600,21600" o:spt="202" path="m,l,21600r21600,l21600,xe">
          <v:stroke joinstyle="miter"/>
          <v:path gradientshapeok="t" o:connecttype="rect"/>
        </v:shapetype>
        <v:shape id="Text Box 2" o:spid="_x0000_s4098" type="#_x0000_t202" style="position:absolute;margin-left:220.15pt;margin-top:161.2pt;width:160.1pt;height:8.9pt;z-index:-2516618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" filled="f" stroked="f">
          <v:textbox style="mso-fit-shape-to-text:t" inset="0,0,0,0">
            <w:txbxContent>
              <w:p w:rsidR="00E6637C" w:rsidRDefault="00E6637C">
                <w:pPr>
                  <w:pStyle w:val="aa"/>
                  <w:shd w:val="clear" w:color="auto" w:fill="auto"/>
                  <w:spacing w:line="240" w:lineRule="auto"/>
                </w:pPr>
                <w:r>
                  <w:rPr>
                    <w:rStyle w:val="9pt"/>
                  </w:rPr>
                  <w:t>3. Акме-модуль итогового контроля</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C703A6C"/>
    <w:lvl w:ilvl="0">
      <w:numFmt w:val="bullet"/>
      <w:lvlText w:val="*"/>
      <w:lvlJc w:val="left"/>
      <w:pPr>
        <w:ind w:left="0" w:firstLine="0"/>
      </w:pPr>
    </w:lvl>
  </w:abstractNum>
  <w:abstractNum w:abstractNumId="1">
    <w:nsid w:val="00000002"/>
    <w:multiLevelType w:val="multilevel"/>
    <w:tmpl w:val="00000002"/>
    <w:name w:val="WW8Num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name w:val="WW8Num6"/>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7893ACE"/>
    <w:multiLevelType w:val="multilevel"/>
    <w:tmpl w:val="84AAD9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4414A3"/>
    <w:multiLevelType w:val="singleLevel"/>
    <w:tmpl w:val="E8A0C886"/>
    <w:lvl w:ilvl="0">
      <w:start w:val="1"/>
      <w:numFmt w:val="decimal"/>
      <w:lvlText w:val="%1."/>
      <w:legacy w:legacy="1" w:legacySpace="0" w:legacyIndent="360"/>
      <w:lvlJc w:val="left"/>
      <w:rPr>
        <w:rFonts w:ascii="Times New Roman" w:hAnsi="Times New Roman" w:cs="Times New Roman" w:hint="default"/>
      </w:rPr>
    </w:lvl>
  </w:abstractNum>
  <w:abstractNum w:abstractNumId="8">
    <w:nsid w:val="09AB150A"/>
    <w:multiLevelType w:val="multilevel"/>
    <w:tmpl w:val="AC641A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6F4B90"/>
    <w:multiLevelType w:val="hybridMultilevel"/>
    <w:tmpl w:val="152EC9D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C29285F"/>
    <w:multiLevelType w:val="hybridMultilevel"/>
    <w:tmpl w:val="1ED42986"/>
    <w:lvl w:ilvl="0" w:tplc="0419000F">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76663B0"/>
    <w:multiLevelType w:val="multilevel"/>
    <w:tmpl w:val="40A4232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8C44089"/>
    <w:multiLevelType w:val="multilevel"/>
    <w:tmpl w:val="34DA1D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9016460"/>
    <w:multiLevelType w:val="hybridMultilevel"/>
    <w:tmpl w:val="8C342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451EAC"/>
    <w:multiLevelType w:val="hybridMultilevel"/>
    <w:tmpl w:val="3D22B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34289F"/>
    <w:multiLevelType w:val="multilevel"/>
    <w:tmpl w:val="3D6CCE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6901169"/>
    <w:multiLevelType w:val="multilevel"/>
    <w:tmpl w:val="2EAABE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4A0497C"/>
    <w:multiLevelType w:val="hybridMultilevel"/>
    <w:tmpl w:val="BE4A92A8"/>
    <w:lvl w:ilvl="0" w:tplc="43C64D80">
      <w:start w:val="7"/>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6E8162B"/>
    <w:multiLevelType w:val="hybridMultilevel"/>
    <w:tmpl w:val="F1BC4474"/>
    <w:lvl w:ilvl="0" w:tplc="8DB255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D7610E1"/>
    <w:multiLevelType w:val="hybridMultilevel"/>
    <w:tmpl w:val="397A637C"/>
    <w:lvl w:ilvl="0" w:tplc="38B83498">
      <w:start w:val="7"/>
      <w:numFmt w:val="bullet"/>
      <w:lvlText w:val="-"/>
      <w:lvlJc w:val="left"/>
      <w:pPr>
        <w:ind w:left="585" w:hanging="360"/>
      </w:pPr>
      <w:rPr>
        <w:rFonts w:ascii="Times New Roman" w:eastAsia="Courier New" w:hAnsi="Times New Roman" w:cs="Times New Roman"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20">
    <w:nsid w:val="6FA67B8C"/>
    <w:multiLevelType w:val="multilevel"/>
    <w:tmpl w:val="ED2A0A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A6F3C7A"/>
    <w:multiLevelType w:val="hybridMultilevel"/>
    <w:tmpl w:val="109A3820"/>
    <w:lvl w:ilvl="0" w:tplc="2F48251A">
      <w:start w:val="1"/>
      <w:numFmt w:val="decimal"/>
      <w:lvlText w:val="%1)"/>
      <w:lvlJc w:val="left"/>
      <w:pPr>
        <w:ind w:left="720" w:hanging="360"/>
      </w:pPr>
      <w:rPr>
        <w:color w:val="auto"/>
      </w:rPr>
    </w:lvl>
    <w:lvl w:ilvl="1" w:tplc="B1A6AE92">
      <w:start w:val="1"/>
      <w:numFmt w:val="decimal"/>
      <w:lvlText w:val="%2."/>
      <w:lvlJc w:val="left"/>
      <w:pPr>
        <w:tabs>
          <w:tab w:val="num" w:pos="1440"/>
        </w:tabs>
        <w:ind w:left="1440" w:hanging="360"/>
      </w:pPr>
    </w:lvl>
    <w:lvl w:ilvl="2" w:tplc="CD4430B6">
      <w:start w:val="1"/>
      <w:numFmt w:val="decimal"/>
      <w:lvlText w:val="%3."/>
      <w:lvlJc w:val="left"/>
      <w:pPr>
        <w:tabs>
          <w:tab w:val="num" w:pos="2160"/>
        </w:tabs>
        <w:ind w:left="2160" w:hanging="360"/>
      </w:pPr>
    </w:lvl>
    <w:lvl w:ilvl="3" w:tplc="236C5CA8">
      <w:start w:val="1"/>
      <w:numFmt w:val="decimal"/>
      <w:lvlText w:val="%4."/>
      <w:lvlJc w:val="left"/>
      <w:pPr>
        <w:tabs>
          <w:tab w:val="num" w:pos="2880"/>
        </w:tabs>
        <w:ind w:left="2880" w:hanging="360"/>
      </w:pPr>
    </w:lvl>
    <w:lvl w:ilvl="4" w:tplc="318E9010">
      <w:start w:val="1"/>
      <w:numFmt w:val="decimal"/>
      <w:lvlText w:val="%5."/>
      <w:lvlJc w:val="left"/>
      <w:pPr>
        <w:tabs>
          <w:tab w:val="num" w:pos="3600"/>
        </w:tabs>
        <w:ind w:left="3600" w:hanging="360"/>
      </w:pPr>
    </w:lvl>
    <w:lvl w:ilvl="5" w:tplc="22A0D0B2">
      <w:start w:val="1"/>
      <w:numFmt w:val="decimal"/>
      <w:lvlText w:val="%6."/>
      <w:lvlJc w:val="left"/>
      <w:pPr>
        <w:tabs>
          <w:tab w:val="num" w:pos="4320"/>
        </w:tabs>
        <w:ind w:left="4320" w:hanging="360"/>
      </w:pPr>
    </w:lvl>
    <w:lvl w:ilvl="6" w:tplc="DCD090C0">
      <w:start w:val="1"/>
      <w:numFmt w:val="decimal"/>
      <w:lvlText w:val="%7."/>
      <w:lvlJc w:val="left"/>
      <w:pPr>
        <w:tabs>
          <w:tab w:val="num" w:pos="5040"/>
        </w:tabs>
        <w:ind w:left="5040" w:hanging="360"/>
      </w:pPr>
    </w:lvl>
    <w:lvl w:ilvl="7" w:tplc="81089FBE">
      <w:start w:val="1"/>
      <w:numFmt w:val="decimal"/>
      <w:lvlText w:val="%8."/>
      <w:lvlJc w:val="left"/>
      <w:pPr>
        <w:tabs>
          <w:tab w:val="num" w:pos="5760"/>
        </w:tabs>
        <w:ind w:left="5760" w:hanging="360"/>
      </w:pPr>
    </w:lvl>
    <w:lvl w:ilvl="8" w:tplc="AB3479DE">
      <w:start w:val="1"/>
      <w:numFmt w:val="decimal"/>
      <w:lvlText w:val="%9."/>
      <w:lvlJc w:val="left"/>
      <w:pPr>
        <w:tabs>
          <w:tab w:val="num" w:pos="6480"/>
        </w:tabs>
        <w:ind w:left="6480" w:hanging="360"/>
      </w:pPr>
    </w:lvl>
  </w:abstractNum>
  <w:abstractNum w:abstractNumId="22">
    <w:nsid w:val="7CAA5FD3"/>
    <w:multiLevelType w:val="hybridMultilevel"/>
    <w:tmpl w:val="C9E4E376"/>
    <w:lvl w:ilvl="0" w:tplc="6856102C">
      <w:start w:val="7"/>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D8248C0"/>
    <w:multiLevelType w:val="multilevel"/>
    <w:tmpl w:val="738657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1"/>
  </w:num>
  <w:num w:numId="3">
    <w:abstractNumId w:val="20"/>
  </w:num>
  <w:num w:numId="4">
    <w:abstractNumId w:val="6"/>
  </w:num>
  <w:num w:numId="5">
    <w:abstractNumId w:val="8"/>
  </w:num>
  <w:num w:numId="6">
    <w:abstractNumId w:val="15"/>
  </w:num>
  <w:num w:numId="7">
    <w:abstractNumId w:val="23"/>
  </w:num>
  <w:num w:numId="8">
    <w:abstractNumId w:val="12"/>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lvl w:ilvl="0">
        <w:numFmt w:val="bullet"/>
        <w:lvlText w:val="-"/>
        <w:legacy w:legacy="1" w:legacySpace="0" w:legacyIndent="139"/>
        <w:lvlJc w:val="left"/>
        <w:pPr>
          <w:ind w:left="0" w:firstLine="0"/>
        </w:pPr>
        <w:rPr>
          <w:rFonts w:ascii="Times New Roman" w:hAnsi="Times New Roman" w:cs="Times New Roman" w:hint="default"/>
        </w:rPr>
      </w:lvl>
    </w:lvlOverride>
  </w:num>
  <w:num w:numId="13">
    <w:abstractNumId w:val="0"/>
    <w:lvlOverride w:ilvl="0">
      <w:lvl w:ilvl="0">
        <w:numFmt w:val="bullet"/>
        <w:lvlText w:val="-"/>
        <w:legacy w:legacy="1" w:legacySpace="0" w:legacyIndent="120"/>
        <w:lvlJc w:val="left"/>
        <w:pPr>
          <w:ind w:left="0" w:firstLine="0"/>
        </w:pPr>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 w:numId="16">
    <w:abstractNumId w:val="7"/>
  </w:num>
  <w:num w:numId="17">
    <w:abstractNumId w:val="17"/>
  </w:num>
  <w:num w:numId="18">
    <w:abstractNumId w:val="22"/>
  </w:num>
  <w:num w:numId="19">
    <w:abstractNumId w:val="19"/>
  </w:num>
  <w:num w:numId="20">
    <w:abstractNumId w:val="9"/>
  </w:num>
  <w:num w:numId="21">
    <w:abstractNumId w:val="18"/>
  </w:num>
  <w:num w:numId="22">
    <w:abstractNumId w:val="14"/>
  </w:num>
  <w:num w:numId="23">
    <w:abstractNumId w:val="1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evenAndOddHeaders/>
  <w:drawingGridHorizontalSpacing w:val="120"/>
  <w:drawingGridVerticalSpacing w:val="181"/>
  <w:displayHorizontalDrawingGridEvery w:val="2"/>
  <w:characterSpacingControl w:val="compressPunctuation"/>
  <w:hdrShapeDefaults>
    <o:shapedefaults v:ext="edit" spidmax="64514"/>
    <o:shapelayout v:ext="edit">
      <o:idmap v:ext="edit" data="4"/>
    </o:shapelayout>
  </w:hdrShapeDefaults>
  <w:footnotePr>
    <w:footnote w:id="-1"/>
    <w:footnote w:id="0"/>
  </w:footnotePr>
  <w:endnotePr>
    <w:endnote w:id="-1"/>
    <w:endnote w:id="0"/>
  </w:endnotePr>
  <w:compat>
    <w:doNotExpandShiftReturn/>
  </w:compat>
  <w:rsids>
    <w:rsidRoot w:val="00884FB7"/>
    <w:rsid w:val="000007CD"/>
    <w:rsid w:val="000150B9"/>
    <w:rsid w:val="00032607"/>
    <w:rsid w:val="000334DF"/>
    <w:rsid w:val="00033F60"/>
    <w:rsid w:val="000354EA"/>
    <w:rsid w:val="000367FC"/>
    <w:rsid w:val="0004173E"/>
    <w:rsid w:val="00056DC9"/>
    <w:rsid w:val="00066938"/>
    <w:rsid w:val="00066CB3"/>
    <w:rsid w:val="00066D97"/>
    <w:rsid w:val="00070512"/>
    <w:rsid w:val="00094DB9"/>
    <w:rsid w:val="000A0C19"/>
    <w:rsid w:val="000A7D0D"/>
    <w:rsid w:val="000B0DDF"/>
    <w:rsid w:val="000B15A7"/>
    <w:rsid w:val="000B256F"/>
    <w:rsid w:val="000B29CE"/>
    <w:rsid w:val="000C0AC3"/>
    <w:rsid w:val="000C480D"/>
    <w:rsid w:val="000C4A89"/>
    <w:rsid w:val="000C7672"/>
    <w:rsid w:val="000C778F"/>
    <w:rsid w:val="000D113F"/>
    <w:rsid w:val="000D1569"/>
    <w:rsid w:val="000D5F8C"/>
    <w:rsid w:val="000E192F"/>
    <w:rsid w:val="000E48D5"/>
    <w:rsid w:val="000F40D9"/>
    <w:rsid w:val="000F6EA6"/>
    <w:rsid w:val="0010311A"/>
    <w:rsid w:val="001047C6"/>
    <w:rsid w:val="00110FDD"/>
    <w:rsid w:val="00116EAD"/>
    <w:rsid w:val="0012039A"/>
    <w:rsid w:val="001210A5"/>
    <w:rsid w:val="001264B9"/>
    <w:rsid w:val="00133C69"/>
    <w:rsid w:val="00133F7C"/>
    <w:rsid w:val="00137CC8"/>
    <w:rsid w:val="00145CEC"/>
    <w:rsid w:val="00157D01"/>
    <w:rsid w:val="00160FA8"/>
    <w:rsid w:val="001671CB"/>
    <w:rsid w:val="001718C7"/>
    <w:rsid w:val="00171A24"/>
    <w:rsid w:val="00171C3C"/>
    <w:rsid w:val="00181B63"/>
    <w:rsid w:val="00182D14"/>
    <w:rsid w:val="00185099"/>
    <w:rsid w:val="00185C35"/>
    <w:rsid w:val="00187A83"/>
    <w:rsid w:val="001915F6"/>
    <w:rsid w:val="001A1431"/>
    <w:rsid w:val="001A4017"/>
    <w:rsid w:val="001B28DF"/>
    <w:rsid w:val="001B3EF4"/>
    <w:rsid w:val="001C1C97"/>
    <w:rsid w:val="001C3DE5"/>
    <w:rsid w:val="001C638B"/>
    <w:rsid w:val="001D64F4"/>
    <w:rsid w:val="001D6DA1"/>
    <w:rsid w:val="001D7C54"/>
    <w:rsid w:val="001E62FF"/>
    <w:rsid w:val="001F32EB"/>
    <w:rsid w:val="001F7C00"/>
    <w:rsid w:val="00204BF4"/>
    <w:rsid w:val="00210EBF"/>
    <w:rsid w:val="002140CF"/>
    <w:rsid w:val="0022527E"/>
    <w:rsid w:val="00226221"/>
    <w:rsid w:val="0023462F"/>
    <w:rsid w:val="002358C7"/>
    <w:rsid w:val="00242325"/>
    <w:rsid w:val="00246EED"/>
    <w:rsid w:val="002514B7"/>
    <w:rsid w:val="002515C1"/>
    <w:rsid w:val="00262EA5"/>
    <w:rsid w:val="00270415"/>
    <w:rsid w:val="002727DA"/>
    <w:rsid w:val="002744E6"/>
    <w:rsid w:val="00276FEC"/>
    <w:rsid w:val="00277627"/>
    <w:rsid w:val="002864F3"/>
    <w:rsid w:val="002919C0"/>
    <w:rsid w:val="00296745"/>
    <w:rsid w:val="002A0111"/>
    <w:rsid w:val="002A02BC"/>
    <w:rsid w:val="002A5887"/>
    <w:rsid w:val="002A7CAB"/>
    <w:rsid w:val="002B0EF5"/>
    <w:rsid w:val="002B309D"/>
    <w:rsid w:val="002B330D"/>
    <w:rsid w:val="002B3E61"/>
    <w:rsid w:val="002C1798"/>
    <w:rsid w:val="002D034A"/>
    <w:rsid w:val="002D0E8E"/>
    <w:rsid w:val="002D3E42"/>
    <w:rsid w:val="002E55CE"/>
    <w:rsid w:val="002F11E4"/>
    <w:rsid w:val="002F4B92"/>
    <w:rsid w:val="002F6925"/>
    <w:rsid w:val="003001D1"/>
    <w:rsid w:val="00312E05"/>
    <w:rsid w:val="00313BCE"/>
    <w:rsid w:val="0032476E"/>
    <w:rsid w:val="003257CE"/>
    <w:rsid w:val="00325EC8"/>
    <w:rsid w:val="00326854"/>
    <w:rsid w:val="00327078"/>
    <w:rsid w:val="003445A6"/>
    <w:rsid w:val="00344E9D"/>
    <w:rsid w:val="003457BF"/>
    <w:rsid w:val="00347547"/>
    <w:rsid w:val="00350DE7"/>
    <w:rsid w:val="0035229D"/>
    <w:rsid w:val="003527A8"/>
    <w:rsid w:val="00356239"/>
    <w:rsid w:val="003629AA"/>
    <w:rsid w:val="00365A72"/>
    <w:rsid w:val="00373710"/>
    <w:rsid w:val="0037372E"/>
    <w:rsid w:val="00376766"/>
    <w:rsid w:val="003772D0"/>
    <w:rsid w:val="0038130A"/>
    <w:rsid w:val="00384D88"/>
    <w:rsid w:val="00387DA8"/>
    <w:rsid w:val="00394633"/>
    <w:rsid w:val="0039524C"/>
    <w:rsid w:val="003A1B14"/>
    <w:rsid w:val="003A52B7"/>
    <w:rsid w:val="003A6973"/>
    <w:rsid w:val="003A7AA1"/>
    <w:rsid w:val="003B13AB"/>
    <w:rsid w:val="003B6661"/>
    <w:rsid w:val="003C0252"/>
    <w:rsid w:val="003C2E0A"/>
    <w:rsid w:val="003D5359"/>
    <w:rsid w:val="003E0632"/>
    <w:rsid w:val="003E4A86"/>
    <w:rsid w:val="003E7934"/>
    <w:rsid w:val="003F0DA2"/>
    <w:rsid w:val="003F0E73"/>
    <w:rsid w:val="00416846"/>
    <w:rsid w:val="00420F92"/>
    <w:rsid w:val="00423783"/>
    <w:rsid w:val="00431BA1"/>
    <w:rsid w:val="0043771F"/>
    <w:rsid w:val="004407E2"/>
    <w:rsid w:val="00440BF7"/>
    <w:rsid w:val="004507FC"/>
    <w:rsid w:val="00452060"/>
    <w:rsid w:val="0045536C"/>
    <w:rsid w:val="00456DB3"/>
    <w:rsid w:val="00484B54"/>
    <w:rsid w:val="0049007B"/>
    <w:rsid w:val="004933F3"/>
    <w:rsid w:val="004957A0"/>
    <w:rsid w:val="004A1357"/>
    <w:rsid w:val="004A3C73"/>
    <w:rsid w:val="004B2FE3"/>
    <w:rsid w:val="004B47CB"/>
    <w:rsid w:val="004B6632"/>
    <w:rsid w:val="004C47E3"/>
    <w:rsid w:val="004C55C6"/>
    <w:rsid w:val="004C780B"/>
    <w:rsid w:val="004C7B5E"/>
    <w:rsid w:val="004D4953"/>
    <w:rsid w:val="004E2045"/>
    <w:rsid w:val="004E57A0"/>
    <w:rsid w:val="004E67F7"/>
    <w:rsid w:val="00501EC4"/>
    <w:rsid w:val="005075F8"/>
    <w:rsid w:val="00507B98"/>
    <w:rsid w:val="00510DE5"/>
    <w:rsid w:val="00511E49"/>
    <w:rsid w:val="00527764"/>
    <w:rsid w:val="00527F85"/>
    <w:rsid w:val="00531E89"/>
    <w:rsid w:val="00542B80"/>
    <w:rsid w:val="00554616"/>
    <w:rsid w:val="00562051"/>
    <w:rsid w:val="00563C2B"/>
    <w:rsid w:val="00567D0F"/>
    <w:rsid w:val="005741E2"/>
    <w:rsid w:val="00575980"/>
    <w:rsid w:val="00581145"/>
    <w:rsid w:val="00581C23"/>
    <w:rsid w:val="00581CD5"/>
    <w:rsid w:val="00581EDB"/>
    <w:rsid w:val="00587DB2"/>
    <w:rsid w:val="00592A39"/>
    <w:rsid w:val="005946A9"/>
    <w:rsid w:val="005D24DA"/>
    <w:rsid w:val="005D6397"/>
    <w:rsid w:val="005E0BA0"/>
    <w:rsid w:val="005E6A6E"/>
    <w:rsid w:val="005F2132"/>
    <w:rsid w:val="005F7EC0"/>
    <w:rsid w:val="00603945"/>
    <w:rsid w:val="00611592"/>
    <w:rsid w:val="006145DE"/>
    <w:rsid w:val="00623229"/>
    <w:rsid w:val="00632B41"/>
    <w:rsid w:val="006449CA"/>
    <w:rsid w:val="0065454D"/>
    <w:rsid w:val="006669B9"/>
    <w:rsid w:val="006714F5"/>
    <w:rsid w:val="00683174"/>
    <w:rsid w:val="00691B2A"/>
    <w:rsid w:val="006969BB"/>
    <w:rsid w:val="006A2F59"/>
    <w:rsid w:val="006B02B5"/>
    <w:rsid w:val="006B7705"/>
    <w:rsid w:val="006C7570"/>
    <w:rsid w:val="006D016E"/>
    <w:rsid w:val="006D278F"/>
    <w:rsid w:val="006E0A5F"/>
    <w:rsid w:val="007004BA"/>
    <w:rsid w:val="00702D09"/>
    <w:rsid w:val="00703A25"/>
    <w:rsid w:val="00730AB4"/>
    <w:rsid w:val="00730E4E"/>
    <w:rsid w:val="00731FC5"/>
    <w:rsid w:val="00736E9E"/>
    <w:rsid w:val="007468BC"/>
    <w:rsid w:val="0075418D"/>
    <w:rsid w:val="00757334"/>
    <w:rsid w:val="00773D14"/>
    <w:rsid w:val="00781C34"/>
    <w:rsid w:val="007A47C2"/>
    <w:rsid w:val="007B0F76"/>
    <w:rsid w:val="007B33F6"/>
    <w:rsid w:val="007B6696"/>
    <w:rsid w:val="007C7E8E"/>
    <w:rsid w:val="007D15AD"/>
    <w:rsid w:val="007D43BA"/>
    <w:rsid w:val="007E2020"/>
    <w:rsid w:val="007E22EA"/>
    <w:rsid w:val="007F03EA"/>
    <w:rsid w:val="007F44E1"/>
    <w:rsid w:val="008019F5"/>
    <w:rsid w:val="0081342E"/>
    <w:rsid w:val="0081407A"/>
    <w:rsid w:val="00814FBE"/>
    <w:rsid w:val="00817B64"/>
    <w:rsid w:val="0082012F"/>
    <w:rsid w:val="00824002"/>
    <w:rsid w:val="008322DB"/>
    <w:rsid w:val="00832317"/>
    <w:rsid w:val="00836A14"/>
    <w:rsid w:val="008373CC"/>
    <w:rsid w:val="00846028"/>
    <w:rsid w:val="00853B39"/>
    <w:rsid w:val="00860FA1"/>
    <w:rsid w:val="00861458"/>
    <w:rsid w:val="008735BE"/>
    <w:rsid w:val="00877E7D"/>
    <w:rsid w:val="00880EA5"/>
    <w:rsid w:val="00884FB7"/>
    <w:rsid w:val="008922BE"/>
    <w:rsid w:val="008925D3"/>
    <w:rsid w:val="00894E3C"/>
    <w:rsid w:val="008A4A07"/>
    <w:rsid w:val="008B1799"/>
    <w:rsid w:val="008B2319"/>
    <w:rsid w:val="008B5B3C"/>
    <w:rsid w:val="008C5C78"/>
    <w:rsid w:val="008E2E5B"/>
    <w:rsid w:val="008E60C0"/>
    <w:rsid w:val="008E6F2B"/>
    <w:rsid w:val="00901DFF"/>
    <w:rsid w:val="00910B4B"/>
    <w:rsid w:val="00913CC4"/>
    <w:rsid w:val="009360DC"/>
    <w:rsid w:val="009552A6"/>
    <w:rsid w:val="009554F3"/>
    <w:rsid w:val="0096402C"/>
    <w:rsid w:val="00970B51"/>
    <w:rsid w:val="009752DA"/>
    <w:rsid w:val="00980BE8"/>
    <w:rsid w:val="0098379F"/>
    <w:rsid w:val="009862E9"/>
    <w:rsid w:val="009955E3"/>
    <w:rsid w:val="009A34BF"/>
    <w:rsid w:val="009A3D05"/>
    <w:rsid w:val="009C0002"/>
    <w:rsid w:val="009C264D"/>
    <w:rsid w:val="009C3753"/>
    <w:rsid w:val="009D623E"/>
    <w:rsid w:val="009E4B66"/>
    <w:rsid w:val="009E568D"/>
    <w:rsid w:val="009E60C6"/>
    <w:rsid w:val="009F15E0"/>
    <w:rsid w:val="00A069FA"/>
    <w:rsid w:val="00A10591"/>
    <w:rsid w:val="00A10EE3"/>
    <w:rsid w:val="00A10FCF"/>
    <w:rsid w:val="00A172C1"/>
    <w:rsid w:val="00A17407"/>
    <w:rsid w:val="00A21026"/>
    <w:rsid w:val="00A21D36"/>
    <w:rsid w:val="00A37FF8"/>
    <w:rsid w:val="00A4541F"/>
    <w:rsid w:val="00A518E9"/>
    <w:rsid w:val="00A55739"/>
    <w:rsid w:val="00A56D8B"/>
    <w:rsid w:val="00A7088A"/>
    <w:rsid w:val="00A82948"/>
    <w:rsid w:val="00AA16C2"/>
    <w:rsid w:val="00AA6798"/>
    <w:rsid w:val="00AB4D48"/>
    <w:rsid w:val="00AC5CEF"/>
    <w:rsid w:val="00AD3C55"/>
    <w:rsid w:val="00AD7F37"/>
    <w:rsid w:val="00AF3125"/>
    <w:rsid w:val="00B023FE"/>
    <w:rsid w:val="00B14C2C"/>
    <w:rsid w:val="00B2747E"/>
    <w:rsid w:val="00B32D93"/>
    <w:rsid w:val="00B35624"/>
    <w:rsid w:val="00B4173D"/>
    <w:rsid w:val="00B41CE3"/>
    <w:rsid w:val="00B4326A"/>
    <w:rsid w:val="00B44EB0"/>
    <w:rsid w:val="00B50365"/>
    <w:rsid w:val="00B50935"/>
    <w:rsid w:val="00B5238B"/>
    <w:rsid w:val="00B61472"/>
    <w:rsid w:val="00B779C6"/>
    <w:rsid w:val="00BA2007"/>
    <w:rsid w:val="00BA5C93"/>
    <w:rsid w:val="00BB32FA"/>
    <w:rsid w:val="00BC4F67"/>
    <w:rsid w:val="00BD1C16"/>
    <w:rsid w:val="00BF58D3"/>
    <w:rsid w:val="00C04E36"/>
    <w:rsid w:val="00C05BA5"/>
    <w:rsid w:val="00C071B1"/>
    <w:rsid w:val="00C1239F"/>
    <w:rsid w:val="00C127E2"/>
    <w:rsid w:val="00C12851"/>
    <w:rsid w:val="00C13FDA"/>
    <w:rsid w:val="00C14E74"/>
    <w:rsid w:val="00C23564"/>
    <w:rsid w:val="00C360C7"/>
    <w:rsid w:val="00C51B26"/>
    <w:rsid w:val="00C550D8"/>
    <w:rsid w:val="00C55878"/>
    <w:rsid w:val="00C60476"/>
    <w:rsid w:val="00C840DA"/>
    <w:rsid w:val="00C95AAA"/>
    <w:rsid w:val="00CA360A"/>
    <w:rsid w:val="00CA3E5D"/>
    <w:rsid w:val="00CA50DA"/>
    <w:rsid w:val="00CB3117"/>
    <w:rsid w:val="00CC00D0"/>
    <w:rsid w:val="00CC3DA6"/>
    <w:rsid w:val="00CC4BD6"/>
    <w:rsid w:val="00CC72A4"/>
    <w:rsid w:val="00CD2364"/>
    <w:rsid w:val="00CE0629"/>
    <w:rsid w:val="00CF7677"/>
    <w:rsid w:val="00CF7C74"/>
    <w:rsid w:val="00D026E7"/>
    <w:rsid w:val="00D152DF"/>
    <w:rsid w:val="00D15D6C"/>
    <w:rsid w:val="00D20D3B"/>
    <w:rsid w:val="00D31A3D"/>
    <w:rsid w:val="00D44720"/>
    <w:rsid w:val="00D46C4F"/>
    <w:rsid w:val="00D603DD"/>
    <w:rsid w:val="00D65B5B"/>
    <w:rsid w:val="00D66596"/>
    <w:rsid w:val="00D707F4"/>
    <w:rsid w:val="00D71A97"/>
    <w:rsid w:val="00D87439"/>
    <w:rsid w:val="00D928F9"/>
    <w:rsid w:val="00DA692F"/>
    <w:rsid w:val="00DC0798"/>
    <w:rsid w:val="00DC54FC"/>
    <w:rsid w:val="00DC5E61"/>
    <w:rsid w:val="00DE44C0"/>
    <w:rsid w:val="00DF0028"/>
    <w:rsid w:val="00E00E05"/>
    <w:rsid w:val="00E04B7C"/>
    <w:rsid w:val="00E06031"/>
    <w:rsid w:val="00E10C8C"/>
    <w:rsid w:val="00E10CB6"/>
    <w:rsid w:val="00E131F2"/>
    <w:rsid w:val="00E14C7D"/>
    <w:rsid w:val="00E25072"/>
    <w:rsid w:val="00E35059"/>
    <w:rsid w:val="00E51855"/>
    <w:rsid w:val="00E5624F"/>
    <w:rsid w:val="00E60C65"/>
    <w:rsid w:val="00E6152A"/>
    <w:rsid w:val="00E620D8"/>
    <w:rsid w:val="00E62209"/>
    <w:rsid w:val="00E6637C"/>
    <w:rsid w:val="00E663C4"/>
    <w:rsid w:val="00E70F29"/>
    <w:rsid w:val="00E716A1"/>
    <w:rsid w:val="00E71EBB"/>
    <w:rsid w:val="00E742D4"/>
    <w:rsid w:val="00E83345"/>
    <w:rsid w:val="00E83620"/>
    <w:rsid w:val="00E84508"/>
    <w:rsid w:val="00E93804"/>
    <w:rsid w:val="00EA0A9D"/>
    <w:rsid w:val="00EA59A5"/>
    <w:rsid w:val="00EB7AA4"/>
    <w:rsid w:val="00EC07E3"/>
    <w:rsid w:val="00EE4F0A"/>
    <w:rsid w:val="00EE55D6"/>
    <w:rsid w:val="00EE598B"/>
    <w:rsid w:val="00F05956"/>
    <w:rsid w:val="00F12D83"/>
    <w:rsid w:val="00F15151"/>
    <w:rsid w:val="00F15313"/>
    <w:rsid w:val="00F247FB"/>
    <w:rsid w:val="00F252FD"/>
    <w:rsid w:val="00F537EE"/>
    <w:rsid w:val="00F56D35"/>
    <w:rsid w:val="00F57588"/>
    <w:rsid w:val="00F75619"/>
    <w:rsid w:val="00F760E3"/>
    <w:rsid w:val="00F823E3"/>
    <w:rsid w:val="00F86BFB"/>
    <w:rsid w:val="00F91DC6"/>
    <w:rsid w:val="00F9205D"/>
    <w:rsid w:val="00F9252B"/>
    <w:rsid w:val="00F96C49"/>
    <w:rsid w:val="00FB16EF"/>
    <w:rsid w:val="00FB4D29"/>
    <w:rsid w:val="00FB5A7A"/>
    <w:rsid w:val="00FB6082"/>
    <w:rsid w:val="00FC03BC"/>
    <w:rsid w:val="00FC475D"/>
    <w:rsid w:val="00FD3905"/>
    <w:rsid w:val="00FE732C"/>
    <w:rsid w:val="00FF1A1D"/>
    <w:rsid w:val="00FF1F16"/>
    <w:rsid w:val="00FF45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4514"/>
    <o:shapelayout v:ext="edit">
      <o:idmap v:ext="edit" data="1"/>
      <o:rules v:ext="edit">
        <o:r id="V:Rule10" type="callout" idref="#_x0000_s1394"/>
        <o:r id="V:Rule45" type="connector" idref="#_x0000_s1381"/>
        <o:r id="V:Rule46" type="connector" idref="#_x0000_s1202"/>
        <o:r id="V:Rule47" type="connector" idref="#_x0000_s1389"/>
        <o:r id="V:Rule48" type="connector" idref="#_x0000_s1120"/>
        <o:r id="V:Rule49" type="connector" idref="#_x0000_s1211"/>
        <o:r id="V:Rule50" type="connector" idref="#_x0000_s1205"/>
        <o:r id="V:Rule51" type="connector" idref="#_x0000_s1234"/>
        <o:r id="V:Rule52" type="connector" idref="#_x0000_s1244"/>
        <o:r id="V:Rule53" type="connector" idref="#_x0000_s1209"/>
        <o:r id="V:Rule54" type="connector" idref="#_x0000_s1118"/>
        <o:r id="V:Rule55" type="connector" idref="#_x0000_s1252"/>
        <o:r id="V:Rule56" type="connector" idref="#_x0000_s1233"/>
        <o:r id="V:Rule57" type="connector" idref="#_x0000_s1387"/>
        <o:r id="V:Rule58" type="connector" idref="#_x0000_s1383"/>
        <o:r id="V:Rule59" type="connector" idref="#_x0000_s1161"/>
        <o:r id="V:Rule60" type="connector" idref="#_x0000_s1238"/>
        <o:r id="V:Rule61" type="connector" idref="#_x0000_s1228"/>
        <o:r id="V:Rule62" type="connector" idref="#_x0000_s1240"/>
        <o:r id="V:Rule63" type="connector" idref="#_x0000_s1227"/>
        <o:r id="V:Rule64" type="connector" idref="#_x0000_s1226"/>
        <o:r id="V:Rule65" type="connector" idref="#_x0000_s1121"/>
        <o:r id="V:Rule66" type="connector" idref="#_x0000_s1207"/>
        <o:r id="V:Rule67" type="connector" idref="#_x0000_s1239"/>
        <o:r id="V:Rule68" type="connector" idref="#_x0000_s1229"/>
        <o:r id="V:Rule69" type="connector" idref="#_x0000_s1253"/>
        <o:r id="V:Rule70" type="connector" idref="#_x0000_s1162"/>
        <o:r id="V:Rule71" type="connector" idref="#_x0000_s1243"/>
        <o:r id="V:Rule72" type="connector" idref="#_x0000_s1236"/>
        <o:r id="V:Rule73" type="connector" idref="#_x0000_s1251"/>
        <o:r id="V:Rule74" type="connector" idref="#_x0000_s1242"/>
        <o:r id="V:Rule75" type="connector" idref="#_x0000_s1204"/>
        <o:r id="V:Rule76" type="connector" idref="#_x0000_s1212"/>
        <o:r id="V:Rule77" type="connector" idref="#_x0000_s1116"/>
        <o:r id="V:Rule78" type="connector" idref="#_x0000_s1203"/>
        <o:r id="V:Rule79" type="connector" idref="#_x0000_s1379"/>
        <o:r id="V:Rule80" type="connector" idref="#_x0000_s1208"/>
        <o:r id="V:Rule81" type="connector" idref="#_x0000_s1206"/>
        <o:r id="V:Rule82" type="connector" idref="#_x0000_s1213"/>
        <o:r id="V:Rule83" type="connector" idref="#_x0000_s1160"/>
        <o:r id="V:Rule84" type="connector" idref="#_x0000_s1119"/>
        <o:r id="V:Rule85" type="connector" idref="#_x0000_s1210"/>
        <o:r id="V:Rule86" type="connector" idref="#_x0000_s1117"/>
        <o:r id="V:Rule87" type="connector" idref="#_x0000_s13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line number" w:uiPriority="0"/>
    <w:lsdException w:name="page number" w:uiPriority="0"/>
    <w:lsdException w:name="endnote text" w:uiPriority="0"/>
    <w:lsdException w:name="Lis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E67F7"/>
    <w:rPr>
      <w:color w:val="000000"/>
    </w:rPr>
  </w:style>
  <w:style w:type="paragraph" w:styleId="1">
    <w:name w:val="heading 1"/>
    <w:basedOn w:val="a"/>
    <w:next w:val="a"/>
    <w:link w:val="10"/>
    <w:qFormat/>
    <w:rsid w:val="00356239"/>
    <w:pPr>
      <w:keepNext/>
      <w:widowControl/>
      <w:spacing w:before="240" w:after="60"/>
      <w:outlineLvl w:val="0"/>
    </w:pPr>
    <w:rPr>
      <w:rFonts w:ascii="Arial" w:eastAsia="Times New Roman" w:hAnsi="Arial" w:cs="Arial"/>
      <w:b/>
      <w:bCs/>
      <w:color w:val="auto"/>
      <w:kern w:val="32"/>
      <w:sz w:val="32"/>
      <w:szCs w:val="32"/>
    </w:rPr>
  </w:style>
  <w:style w:type="paragraph" w:styleId="2">
    <w:name w:val="heading 2"/>
    <w:basedOn w:val="a"/>
    <w:next w:val="a"/>
    <w:link w:val="20"/>
    <w:unhideWhenUsed/>
    <w:qFormat/>
    <w:rsid w:val="00356239"/>
    <w:pPr>
      <w:keepNext/>
      <w:widowControl/>
      <w:jc w:val="center"/>
      <w:outlineLvl w:val="1"/>
    </w:pPr>
    <w:rPr>
      <w:rFonts w:ascii="JournalSans Uzbek" w:eastAsia="Times New Roman" w:hAnsi="JournalSans Uzbek" w:cs="JournalSans Uzbek"/>
      <w:b/>
      <w:bCs/>
      <w:color w:val="auto"/>
      <w:sz w:val="28"/>
      <w:szCs w:val="28"/>
    </w:rPr>
  </w:style>
  <w:style w:type="paragraph" w:styleId="3">
    <w:name w:val="heading 3"/>
    <w:basedOn w:val="a"/>
    <w:next w:val="a"/>
    <w:link w:val="30"/>
    <w:unhideWhenUsed/>
    <w:qFormat/>
    <w:rsid w:val="00356239"/>
    <w:pPr>
      <w:keepNext/>
      <w:widowControl/>
      <w:spacing w:before="240" w:after="60"/>
      <w:outlineLvl w:val="2"/>
    </w:pPr>
    <w:rPr>
      <w:rFonts w:ascii="Arial" w:eastAsia="Times New Roman" w:hAnsi="Arial" w:cs="Arial"/>
      <w:b/>
      <w:bCs/>
      <w:color w:val="auto"/>
      <w:sz w:val="26"/>
      <w:szCs w:val="26"/>
    </w:rPr>
  </w:style>
  <w:style w:type="paragraph" w:styleId="4">
    <w:name w:val="heading 4"/>
    <w:basedOn w:val="a"/>
    <w:next w:val="a"/>
    <w:link w:val="40"/>
    <w:unhideWhenUsed/>
    <w:qFormat/>
    <w:rsid w:val="00356239"/>
    <w:pPr>
      <w:keepNext/>
      <w:widowControl/>
      <w:spacing w:before="240" w:after="60"/>
      <w:outlineLvl w:val="3"/>
    </w:pPr>
    <w:rPr>
      <w:rFonts w:ascii="Times New Roman" w:eastAsia="Times New Roman" w:hAnsi="Times New Roman" w:cs="Times New Roman"/>
      <w:b/>
      <w:bCs/>
      <w:color w:val="auto"/>
      <w:sz w:val="28"/>
      <w:szCs w:val="28"/>
    </w:rPr>
  </w:style>
  <w:style w:type="paragraph" w:styleId="5">
    <w:name w:val="heading 5"/>
    <w:basedOn w:val="a"/>
    <w:next w:val="a"/>
    <w:link w:val="50"/>
    <w:semiHidden/>
    <w:unhideWhenUsed/>
    <w:qFormat/>
    <w:rsid w:val="00356239"/>
    <w:pPr>
      <w:widowControl/>
      <w:spacing w:before="240" w:after="60"/>
      <w:outlineLvl w:val="4"/>
    </w:pPr>
    <w:rPr>
      <w:rFonts w:ascii="Times New Roman" w:eastAsia="Times New Roman" w:hAnsi="Times New Roman" w:cs="Times New Roman"/>
      <w:b/>
      <w:bCs/>
      <w:i/>
      <w:iCs/>
      <w:color w:val="auto"/>
      <w:sz w:val="26"/>
      <w:szCs w:val="26"/>
    </w:rPr>
  </w:style>
  <w:style w:type="paragraph" w:styleId="6">
    <w:name w:val="heading 6"/>
    <w:basedOn w:val="a"/>
    <w:next w:val="a"/>
    <w:link w:val="60"/>
    <w:unhideWhenUsed/>
    <w:qFormat/>
    <w:rsid w:val="00356239"/>
    <w:pPr>
      <w:widowControl/>
      <w:spacing w:before="240" w:after="60"/>
      <w:outlineLvl w:val="5"/>
    </w:pPr>
    <w:rPr>
      <w:rFonts w:ascii="Times New Roman" w:eastAsia="Times New Roman" w:hAnsi="Times New Roman" w:cs="Times New Roman"/>
      <w:b/>
      <w:bCs/>
      <w:color w:val="auto"/>
      <w:sz w:val="22"/>
      <w:szCs w:val="22"/>
    </w:rPr>
  </w:style>
  <w:style w:type="paragraph" w:styleId="7">
    <w:name w:val="heading 7"/>
    <w:basedOn w:val="a"/>
    <w:next w:val="a"/>
    <w:link w:val="70"/>
    <w:unhideWhenUsed/>
    <w:qFormat/>
    <w:rsid w:val="00356239"/>
    <w:pPr>
      <w:widowControl/>
      <w:spacing w:before="240" w:after="60"/>
      <w:outlineLvl w:val="6"/>
    </w:pPr>
    <w:rPr>
      <w:rFonts w:ascii="Times New Roman" w:eastAsia="Times New Roman" w:hAnsi="Times New Roman" w:cs="Times New Roman"/>
      <w:color w:val="auto"/>
    </w:rPr>
  </w:style>
  <w:style w:type="paragraph" w:styleId="8">
    <w:name w:val="heading 8"/>
    <w:basedOn w:val="a"/>
    <w:next w:val="a"/>
    <w:link w:val="80"/>
    <w:unhideWhenUsed/>
    <w:qFormat/>
    <w:rsid w:val="00356239"/>
    <w:pPr>
      <w:keepNext/>
      <w:widowControl/>
      <w:spacing w:line="360" w:lineRule="auto"/>
      <w:jc w:val="center"/>
      <w:outlineLvl w:val="7"/>
    </w:pPr>
    <w:rPr>
      <w:rFonts w:ascii="TimesUZ" w:eastAsia="Times New Roman" w:hAnsi="TimesUZ" w:cs="TimesUZ"/>
      <w:b/>
      <w:bCs/>
      <w:i/>
      <w:iCs/>
      <w:color w:val="auto"/>
    </w:rPr>
  </w:style>
  <w:style w:type="paragraph" w:styleId="9">
    <w:name w:val="heading 9"/>
    <w:basedOn w:val="a"/>
    <w:next w:val="a"/>
    <w:link w:val="90"/>
    <w:semiHidden/>
    <w:unhideWhenUsed/>
    <w:qFormat/>
    <w:rsid w:val="00356239"/>
    <w:pPr>
      <w:widowControl/>
      <w:spacing w:before="240" w:after="60"/>
      <w:outlineLvl w:val="8"/>
    </w:pPr>
    <w:rPr>
      <w:rFonts w:ascii="Arial" w:eastAsia="Times New Roman" w:hAnsi="Arial" w:cs="Arial"/>
      <w:color w:val="auto"/>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56239"/>
    <w:rPr>
      <w:rFonts w:ascii="Arial" w:eastAsia="Times New Roman" w:hAnsi="Arial" w:cs="Arial"/>
      <w:b/>
      <w:bCs/>
      <w:kern w:val="32"/>
      <w:sz w:val="32"/>
      <w:szCs w:val="32"/>
    </w:rPr>
  </w:style>
  <w:style w:type="character" w:customStyle="1" w:styleId="20">
    <w:name w:val="Заголовок 2 Знак"/>
    <w:basedOn w:val="a0"/>
    <w:link w:val="2"/>
    <w:rsid w:val="00356239"/>
    <w:rPr>
      <w:rFonts w:ascii="JournalSans Uzbek" w:eastAsia="Times New Roman" w:hAnsi="JournalSans Uzbek" w:cs="JournalSans Uzbek"/>
      <w:b/>
      <w:bCs/>
      <w:sz w:val="28"/>
      <w:szCs w:val="28"/>
    </w:rPr>
  </w:style>
  <w:style w:type="character" w:customStyle="1" w:styleId="30">
    <w:name w:val="Заголовок 3 Знак"/>
    <w:basedOn w:val="a0"/>
    <w:link w:val="3"/>
    <w:rsid w:val="00356239"/>
    <w:rPr>
      <w:rFonts w:ascii="Arial" w:eastAsia="Times New Roman" w:hAnsi="Arial" w:cs="Arial"/>
      <w:b/>
      <w:bCs/>
      <w:sz w:val="26"/>
      <w:szCs w:val="26"/>
    </w:rPr>
  </w:style>
  <w:style w:type="character" w:customStyle="1" w:styleId="40">
    <w:name w:val="Заголовок 4 Знак"/>
    <w:basedOn w:val="a0"/>
    <w:link w:val="4"/>
    <w:rsid w:val="00356239"/>
    <w:rPr>
      <w:rFonts w:ascii="Times New Roman" w:eastAsia="Times New Roman" w:hAnsi="Times New Roman" w:cs="Times New Roman"/>
      <w:b/>
      <w:bCs/>
      <w:sz w:val="28"/>
      <w:szCs w:val="28"/>
    </w:rPr>
  </w:style>
  <w:style w:type="character" w:customStyle="1" w:styleId="50">
    <w:name w:val="Заголовок 5 Знак"/>
    <w:basedOn w:val="a0"/>
    <w:link w:val="5"/>
    <w:semiHidden/>
    <w:rsid w:val="00356239"/>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356239"/>
    <w:rPr>
      <w:rFonts w:ascii="Times New Roman" w:eastAsia="Times New Roman" w:hAnsi="Times New Roman" w:cs="Times New Roman"/>
      <w:b/>
      <w:bCs/>
      <w:sz w:val="22"/>
      <w:szCs w:val="22"/>
    </w:rPr>
  </w:style>
  <w:style w:type="character" w:customStyle="1" w:styleId="70">
    <w:name w:val="Заголовок 7 Знак"/>
    <w:basedOn w:val="a0"/>
    <w:link w:val="7"/>
    <w:rsid w:val="00356239"/>
    <w:rPr>
      <w:rFonts w:ascii="Times New Roman" w:eastAsia="Times New Roman" w:hAnsi="Times New Roman" w:cs="Times New Roman"/>
    </w:rPr>
  </w:style>
  <w:style w:type="character" w:customStyle="1" w:styleId="80">
    <w:name w:val="Заголовок 8 Знак"/>
    <w:basedOn w:val="a0"/>
    <w:link w:val="8"/>
    <w:rsid w:val="00356239"/>
    <w:rPr>
      <w:rFonts w:ascii="TimesUZ" w:eastAsia="Times New Roman" w:hAnsi="TimesUZ" w:cs="TimesUZ"/>
      <w:b/>
      <w:bCs/>
      <w:i/>
      <w:iCs/>
    </w:rPr>
  </w:style>
  <w:style w:type="character" w:customStyle="1" w:styleId="90">
    <w:name w:val="Заголовок 9 Знак"/>
    <w:basedOn w:val="a0"/>
    <w:link w:val="9"/>
    <w:semiHidden/>
    <w:rsid w:val="00356239"/>
    <w:rPr>
      <w:rFonts w:ascii="Arial" w:eastAsia="Times New Roman" w:hAnsi="Arial" w:cs="Arial"/>
      <w:sz w:val="22"/>
      <w:szCs w:val="22"/>
    </w:rPr>
  </w:style>
  <w:style w:type="character" w:styleId="a3">
    <w:name w:val="Hyperlink"/>
    <w:basedOn w:val="a0"/>
    <w:rsid w:val="004E67F7"/>
    <w:rPr>
      <w:color w:val="0066CC"/>
      <w:u w:val="single"/>
    </w:rPr>
  </w:style>
  <w:style w:type="character" w:customStyle="1" w:styleId="21">
    <w:name w:val="Сноска (2)_"/>
    <w:basedOn w:val="a0"/>
    <w:link w:val="22"/>
    <w:rsid w:val="004E67F7"/>
    <w:rPr>
      <w:rFonts w:ascii="Times New Roman" w:eastAsia="Times New Roman" w:hAnsi="Times New Roman" w:cs="Times New Roman"/>
      <w:b w:val="0"/>
      <w:bCs w:val="0"/>
      <w:i w:val="0"/>
      <w:iCs w:val="0"/>
      <w:smallCaps w:val="0"/>
      <w:strike w:val="0"/>
      <w:sz w:val="13"/>
      <w:szCs w:val="13"/>
      <w:u w:val="none"/>
    </w:rPr>
  </w:style>
  <w:style w:type="paragraph" w:customStyle="1" w:styleId="22">
    <w:name w:val="Сноска (2)"/>
    <w:basedOn w:val="a"/>
    <w:link w:val="21"/>
    <w:rsid w:val="004E67F7"/>
    <w:pPr>
      <w:shd w:val="clear" w:color="auto" w:fill="FFFFFF"/>
      <w:spacing w:line="0" w:lineRule="atLeast"/>
    </w:pPr>
    <w:rPr>
      <w:rFonts w:ascii="Times New Roman" w:eastAsia="Times New Roman" w:hAnsi="Times New Roman" w:cs="Times New Roman"/>
      <w:sz w:val="13"/>
      <w:szCs w:val="13"/>
    </w:rPr>
  </w:style>
  <w:style w:type="character" w:customStyle="1" w:styleId="a4">
    <w:name w:val="Сноска_"/>
    <w:basedOn w:val="a0"/>
    <w:link w:val="a5"/>
    <w:rsid w:val="004E67F7"/>
    <w:rPr>
      <w:rFonts w:ascii="Times New Roman" w:eastAsia="Times New Roman" w:hAnsi="Times New Roman" w:cs="Times New Roman"/>
      <w:b w:val="0"/>
      <w:bCs w:val="0"/>
      <w:i w:val="0"/>
      <w:iCs w:val="0"/>
      <w:smallCaps w:val="0"/>
      <w:strike w:val="0"/>
      <w:sz w:val="18"/>
      <w:szCs w:val="18"/>
      <w:u w:val="none"/>
    </w:rPr>
  </w:style>
  <w:style w:type="paragraph" w:customStyle="1" w:styleId="a5">
    <w:name w:val="Сноска"/>
    <w:basedOn w:val="a"/>
    <w:link w:val="a4"/>
    <w:rsid w:val="004E67F7"/>
    <w:pPr>
      <w:shd w:val="clear" w:color="auto" w:fill="FFFFFF"/>
      <w:spacing w:line="226" w:lineRule="exact"/>
      <w:jc w:val="both"/>
    </w:pPr>
    <w:rPr>
      <w:rFonts w:ascii="Times New Roman" w:eastAsia="Times New Roman" w:hAnsi="Times New Roman" w:cs="Times New Roman"/>
      <w:sz w:val="18"/>
      <w:szCs w:val="18"/>
    </w:rPr>
  </w:style>
  <w:style w:type="character" w:customStyle="1" w:styleId="a6">
    <w:name w:val="Сноска + Полужирный"/>
    <w:basedOn w:val="a4"/>
    <w:rsid w:val="004E67F7"/>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31">
    <w:name w:val="Сноска (3)_"/>
    <w:basedOn w:val="a0"/>
    <w:link w:val="32"/>
    <w:rsid w:val="004E67F7"/>
    <w:rPr>
      <w:rFonts w:ascii="Times New Roman" w:eastAsia="Times New Roman" w:hAnsi="Times New Roman" w:cs="Times New Roman"/>
      <w:b/>
      <w:bCs/>
      <w:i w:val="0"/>
      <w:iCs w:val="0"/>
      <w:smallCaps w:val="0"/>
      <w:strike w:val="0"/>
      <w:sz w:val="18"/>
      <w:szCs w:val="18"/>
      <w:u w:val="none"/>
    </w:rPr>
  </w:style>
  <w:style w:type="paragraph" w:customStyle="1" w:styleId="32">
    <w:name w:val="Сноска (3)"/>
    <w:basedOn w:val="a"/>
    <w:link w:val="31"/>
    <w:rsid w:val="004E67F7"/>
    <w:pPr>
      <w:shd w:val="clear" w:color="auto" w:fill="FFFFFF"/>
      <w:spacing w:line="226" w:lineRule="exact"/>
      <w:jc w:val="both"/>
    </w:pPr>
    <w:rPr>
      <w:rFonts w:ascii="Times New Roman" w:eastAsia="Times New Roman" w:hAnsi="Times New Roman" w:cs="Times New Roman"/>
      <w:b/>
      <w:bCs/>
      <w:sz w:val="18"/>
      <w:szCs w:val="18"/>
    </w:rPr>
  </w:style>
  <w:style w:type="character" w:customStyle="1" w:styleId="33">
    <w:name w:val="Сноска (3) + Курсив"/>
    <w:basedOn w:val="31"/>
    <w:rsid w:val="004E67F7"/>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6Exact">
    <w:name w:val="Основной текст (6) Exact"/>
    <w:basedOn w:val="a0"/>
    <w:link w:val="61"/>
    <w:rsid w:val="004E67F7"/>
    <w:rPr>
      <w:rFonts w:ascii="Arial" w:eastAsia="Arial" w:hAnsi="Arial" w:cs="Arial"/>
      <w:b/>
      <w:bCs/>
      <w:i w:val="0"/>
      <w:iCs w:val="0"/>
      <w:smallCaps w:val="0"/>
      <w:strike w:val="0"/>
      <w:spacing w:val="3"/>
      <w:sz w:val="17"/>
      <w:szCs w:val="17"/>
      <w:u w:val="none"/>
    </w:rPr>
  </w:style>
  <w:style w:type="paragraph" w:customStyle="1" w:styleId="61">
    <w:name w:val="Основной текст (6)"/>
    <w:basedOn w:val="a"/>
    <w:link w:val="6Exact"/>
    <w:rsid w:val="004E67F7"/>
    <w:pPr>
      <w:shd w:val="clear" w:color="auto" w:fill="FFFFFF"/>
      <w:spacing w:line="0" w:lineRule="atLeast"/>
    </w:pPr>
    <w:rPr>
      <w:rFonts w:ascii="Arial" w:eastAsia="Arial" w:hAnsi="Arial" w:cs="Arial"/>
      <w:b/>
      <w:bCs/>
      <w:spacing w:val="3"/>
      <w:sz w:val="17"/>
      <w:szCs w:val="17"/>
    </w:rPr>
  </w:style>
  <w:style w:type="character" w:customStyle="1" w:styleId="3Exact">
    <w:name w:val="Основной текст (3) Exact"/>
    <w:basedOn w:val="a0"/>
    <w:rsid w:val="004E67F7"/>
    <w:rPr>
      <w:rFonts w:ascii="Times New Roman" w:eastAsia="Times New Roman" w:hAnsi="Times New Roman" w:cs="Times New Roman"/>
      <w:b/>
      <w:bCs/>
      <w:i w:val="0"/>
      <w:iCs w:val="0"/>
      <w:smallCaps w:val="0"/>
      <w:strike w:val="0"/>
      <w:spacing w:val="7"/>
      <w:sz w:val="16"/>
      <w:szCs w:val="16"/>
      <w:u w:val="none"/>
    </w:rPr>
  </w:style>
  <w:style w:type="character" w:customStyle="1" w:styleId="4Exact">
    <w:name w:val="Основной текст (4) Exact"/>
    <w:basedOn w:val="a0"/>
    <w:rsid w:val="004E67F7"/>
    <w:rPr>
      <w:rFonts w:ascii="Times New Roman" w:eastAsia="Times New Roman" w:hAnsi="Times New Roman" w:cs="Times New Roman"/>
      <w:b w:val="0"/>
      <w:bCs w:val="0"/>
      <w:i/>
      <w:iCs/>
      <w:smallCaps w:val="0"/>
      <w:strike w:val="0"/>
      <w:spacing w:val="6"/>
      <w:sz w:val="16"/>
      <w:szCs w:val="16"/>
      <w:u w:val="none"/>
    </w:rPr>
  </w:style>
  <w:style w:type="character" w:customStyle="1" w:styleId="a7">
    <w:name w:val="Основной текст_"/>
    <w:basedOn w:val="a0"/>
    <w:link w:val="51"/>
    <w:rsid w:val="004E67F7"/>
    <w:rPr>
      <w:rFonts w:ascii="Times New Roman" w:eastAsia="Times New Roman" w:hAnsi="Times New Roman" w:cs="Times New Roman"/>
      <w:b w:val="0"/>
      <w:bCs w:val="0"/>
      <w:i w:val="0"/>
      <w:iCs w:val="0"/>
      <w:smallCaps w:val="0"/>
      <w:strike w:val="0"/>
      <w:sz w:val="18"/>
      <w:szCs w:val="18"/>
      <w:u w:val="none"/>
    </w:rPr>
  </w:style>
  <w:style w:type="paragraph" w:customStyle="1" w:styleId="51">
    <w:name w:val="Основной текст5"/>
    <w:basedOn w:val="a"/>
    <w:link w:val="a7"/>
    <w:rsid w:val="004E67F7"/>
    <w:pPr>
      <w:shd w:val="clear" w:color="auto" w:fill="FFFFFF"/>
      <w:spacing w:line="226" w:lineRule="exact"/>
      <w:ind w:hanging="2120"/>
      <w:jc w:val="both"/>
    </w:pPr>
    <w:rPr>
      <w:rFonts w:ascii="Times New Roman" w:eastAsia="Times New Roman" w:hAnsi="Times New Roman" w:cs="Times New Roman"/>
      <w:sz w:val="18"/>
      <w:szCs w:val="18"/>
    </w:rPr>
  </w:style>
  <w:style w:type="character" w:customStyle="1" w:styleId="a8">
    <w:name w:val="Основной текст + Полужирный"/>
    <w:basedOn w:val="a7"/>
    <w:rsid w:val="004E67F7"/>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23">
    <w:name w:val="Основной текст (2)_"/>
    <w:basedOn w:val="a0"/>
    <w:link w:val="24"/>
    <w:rsid w:val="004E67F7"/>
    <w:rPr>
      <w:rFonts w:ascii="Arial" w:eastAsia="Arial" w:hAnsi="Arial" w:cs="Arial"/>
      <w:b w:val="0"/>
      <w:bCs w:val="0"/>
      <w:i w:val="0"/>
      <w:iCs w:val="0"/>
      <w:smallCaps w:val="0"/>
      <w:strike w:val="0"/>
      <w:spacing w:val="-10"/>
      <w:sz w:val="18"/>
      <w:szCs w:val="18"/>
      <w:u w:val="none"/>
    </w:rPr>
  </w:style>
  <w:style w:type="paragraph" w:customStyle="1" w:styleId="24">
    <w:name w:val="Основной текст (2)"/>
    <w:basedOn w:val="a"/>
    <w:link w:val="23"/>
    <w:rsid w:val="004E67F7"/>
    <w:pPr>
      <w:shd w:val="clear" w:color="auto" w:fill="FFFFFF"/>
      <w:spacing w:before="1380" w:after="120" w:line="0" w:lineRule="atLeast"/>
    </w:pPr>
    <w:rPr>
      <w:rFonts w:ascii="Arial" w:eastAsia="Arial" w:hAnsi="Arial" w:cs="Arial"/>
      <w:spacing w:val="-10"/>
      <w:sz w:val="18"/>
      <w:szCs w:val="18"/>
    </w:rPr>
  </w:style>
  <w:style w:type="character" w:customStyle="1" w:styleId="a9">
    <w:name w:val="Колонтитул_"/>
    <w:basedOn w:val="a0"/>
    <w:link w:val="aa"/>
    <w:rsid w:val="004E67F7"/>
    <w:rPr>
      <w:rFonts w:ascii="Times New Roman" w:eastAsia="Times New Roman" w:hAnsi="Times New Roman" w:cs="Times New Roman"/>
      <w:b w:val="0"/>
      <w:bCs w:val="0"/>
      <w:i w:val="0"/>
      <w:iCs w:val="0"/>
      <w:smallCaps w:val="0"/>
      <w:strike w:val="0"/>
      <w:sz w:val="17"/>
      <w:szCs w:val="17"/>
      <w:u w:val="none"/>
    </w:rPr>
  </w:style>
  <w:style w:type="paragraph" w:customStyle="1" w:styleId="aa">
    <w:name w:val="Колонтитул"/>
    <w:basedOn w:val="a"/>
    <w:link w:val="a9"/>
    <w:rsid w:val="004E67F7"/>
    <w:pPr>
      <w:shd w:val="clear" w:color="auto" w:fill="FFFFFF"/>
      <w:spacing w:line="0" w:lineRule="atLeast"/>
    </w:pPr>
    <w:rPr>
      <w:rFonts w:ascii="Times New Roman" w:eastAsia="Times New Roman" w:hAnsi="Times New Roman" w:cs="Times New Roman"/>
      <w:sz w:val="17"/>
      <w:szCs w:val="17"/>
    </w:rPr>
  </w:style>
  <w:style w:type="character" w:customStyle="1" w:styleId="9pt">
    <w:name w:val="Колонтитул + 9 pt;Полужирный"/>
    <w:basedOn w:val="a9"/>
    <w:rsid w:val="004E67F7"/>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34">
    <w:name w:val="Основной текст (3)_"/>
    <w:basedOn w:val="a0"/>
    <w:link w:val="35"/>
    <w:rsid w:val="004E67F7"/>
    <w:rPr>
      <w:rFonts w:ascii="Times New Roman" w:eastAsia="Times New Roman" w:hAnsi="Times New Roman" w:cs="Times New Roman"/>
      <w:b/>
      <w:bCs/>
      <w:i w:val="0"/>
      <w:iCs w:val="0"/>
      <w:smallCaps w:val="0"/>
      <w:strike w:val="0"/>
      <w:sz w:val="18"/>
      <w:szCs w:val="18"/>
      <w:u w:val="none"/>
    </w:rPr>
  </w:style>
  <w:style w:type="paragraph" w:customStyle="1" w:styleId="35">
    <w:name w:val="Основной текст (3)"/>
    <w:basedOn w:val="a"/>
    <w:link w:val="34"/>
    <w:rsid w:val="004E67F7"/>
    <w:pPr>
      <w:shd w:val="clear" w:color="auto" w:fill="FFFFFF"/>
      <w:spacing w:before="180" w:after="180" w:line="0" w:lineRule="atLeast"/>
      <w:ind w:hanging="340"/>
    </w:pPr>
    <w:rPr>
      <w:rFonts w:ascii="Times New Roman" w:eastAsia="Times New Roman" w:hAnsi="Times New Roman" w:cs="Times New Roman"/>
      <w:b/>
      <w:bCs/>
      <w:sz w:val="18"/>
      <w:szCs w:val="18"/>
    </w:rPr>
  </w:style>
  <w:style w:type="character" w:customStyle="1" w:styleId="36">
    <w:name w:val="Основной текст (3) + Курсив"/>
    <w:basedOn w:val="34"/>
    <w:rsid w:val="004E67F7"/>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37">
    <w:name w:val="Основной текст (3) + Не полужирный"/>
    <w:basedOn w:val="34"/>
    <w:rsid w:val="004E67F7"/>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ab">
    <w:name w:val="Основной текст + Курсив"/>
    <w:basedOn w:val="a7"/>
    <w:rsid w:val="004E67F7"/>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41">
    <w:name w:val="Основной текст (4)_"/>
    <w:basedOn w:val="a0"/>
    <w:link w:val="42"/>
    <w:rsid w:val="004E67F7"/>
    <w:rPr>
      <w:rFonts w:ascii="Times New Roman" w:eastAsia="Times New Roman" w:hAnsi="Times New Roman" w:cs="Times New Roman"/>
      <w:b w:val="0"/>
      <w:bCs w:val="0"/>
      <w:i/>
      <w:iCs/>
      <w:smallCaps w:val="0"/>
      <w:strike w:val="0"/>
      <w:sz w:val="18"/>
      <w:szCs w:val="18"/>
      <w:u w:val="none"/>
    </w:rPr>
  </w:style>
  <w:style w:type="paragraph" w:customStyle="1" w:styleId="42">
    <w:name w:val="Основной текст (4)"/>
    <w:basedOn w:val="a"/>
    <w:link w:val="41"/>
    <w:rsid w:val="004E67F7"/>
    <w:pPr>
      <w:shd w:val="clear" w:color="auto" w:fill="FFFFFF"/>
      <w:spacing w:line="0" w:lineRule="atLeast"/>
    </w:pPr>
    <w:rPr>
      <w:rFonts w:ascii="Times New Roman" w:eastAsia="Times New Roman" w:hAnsi="Times New Roman" w:cs="Times New Roman"/>
      <w:i/>
      <w:iCs/>
      <w:sz w:val="18"/>
      <w:szCs w:val="18"/>
    </w:rPr>
  </w:style>
  <w:style w:type="character" w:customStyle="1" w:styleId="43">
    <w:name w:val="Основной текст (4) + Не курсив"/>
    <w:basedOn w:val="41"/>
    <w:rsid w:val="004E67F7"/>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52">
    <w:name w:val="Основной текст (5)_"/>
    <w:basedOn w:val="a0"/>
    <w:link w:val="53"/>
    <w:rsid w:val="004E67F7"/>
    <w:rPr>
      <w:rFonts w:ascii="Times New Roman" w:eastAsia="Times New Roman" w:hAnsi="Times New Roman" w:cs="Times New Roman"/>
      <w:b w:val="0"/>
      <w:bCs w:val="0"/>
      <w:i w:val="0"/>
      <w:iCs w:val="0"/>
      <w:smallCaps w:val="0"/>
      <w:strike w:val="0"/>
      <w:sz w:val="8"/>
      <w:szCs w:val="8"/>
      <w:u w:val="none"/>
    </w:rPr>
  </w:style>
  <w:style w:type="paragraph" w:customStyle="1" w:styleId="53">
    <w:name w:val="Основной текст (5)"/>
    <w:basedOn w:val="a"/>
    <w:link w:val="52"/>
    <w:rsid w:val="004E67F7"/>
    <w:pPr>
      <w:shd w:val="clear" w:color="auto" w:fill="FFFFFF"/>
      <w:spacing w:line="0" w:lineRule="atLeast"/>
    </w:pPr>
    <w:rPr>
      <w:rFonts w:ascii="Times New Roman" w:eastAsia="Times New Roman" w:hAnsi="Times New Roman" w:cs="Times New Roman"/>
      <w:sz w:val="8"/>
      <w:szCs w:val="8"/>
    </w:rPr>
  </w:style>
  <w:style w:type="character" w:customStyle="1" w:styleId="555pt">
    <w:name w:val="Основной текст (5) + 5;5 pt;Курсив"/>
    <w:basedOn w:val="52"/>
    <w:rsid w:val="004E67F7"/>
    <w:rPr>
      <w:rFonts w:ascii="Times New Roman" w:eastAsia="Times New Roman" w:hAnsi="Times New Roman" w:cs="Times New Roman"/>
      <w:b w:val="0"/>
      <w:bCs w:val="0"/>
      <w:i/>
      <w:iCs/>
      <w:smallCaps w:val="0"/>
      <w:strike w:val="0"/>
      <w:color w:val="000000"/>
      <w:spacing w:val="0"/>
      <w:w w:val="100"/>
      <w:position w:val="0"/>
      <w:sz w:val="11"/>
      <w:szCs w:val="11"/>
      <w:u w:val="none"/>
    </w:rPr>
  </w:style>
  <w:style w:type="character" w:customStyle="1" w:styleId="11">
    <w:name w:val="Основной текст1"/>
    <w:basedOn w:val="a7"/>
    <w:rsid w:val="004E67F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Arial">
    <w:name w:val="Основной текст + Arial;Полужирный"/>
    <w:basedOn w:val="a7"/>
    <w:rsid w:val="004E67F7"/>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Arial65pt">
    <w:name w:val="Основной текст + Arial;6;5 pt"/>
    <w:basedOn w:val="a7"/>
    <w:rsid w:val="004E67F7"/>
    <w:rPr>
      <w:rFonts w:ascii="Arial" w:eastAsia="Arial" w:hAnsi="Arial" w:cs="Arial"/>
      <w:b w:val="0"/>
      <w:bCs w:val="0"/>
      <w:i w:val="0"/>
      <w:iCs w:val="0"/>
      <w:smallCaps w:val="0"/>
      <w:strike w:val="0"/>
      <w:color w:val="000000"/>
      <w:spacing w:val="0"/>
      <w:w w:val="100"/>
      <w:position w:val="0"/>
      <w:sz w:val="13"/>
      <w:szCs w:val="13"/>
      <w:u w:val="none"/>
      <w:lang w:val="ru-RU"/>
    </w:rPr>
  </w:style>
  <w:style w:type="character" w:customStyle="1" w:styleId="Arial65pt0">
    <w:name w:val="Основной текст + Arial;6;5 pt;Малые прописные"/>
    <w:basedOn w:val="a7"/>
    <w:rsid w:val="004E67F7"/>
    <w:rPr>
      <w:rFonts w:ascii="Arial" w:eastAsia="Arial" w:hAnsi="Arial" w:cs="Arial"/>
      <w:b w:val="0"/>
      <w:bCs w:val="0"/>
      <w:i w:val="0"/>
      <w:iCs w:val="0"/>
      <w:smallCaps/>
      <w:strike w:val="0"/>
      <w:color w:val="000000"/>
      <w:spacing w:val="0"/>
      <w:w w:val="100"/>
      <w:position w:val="0"/>
      <w:sz w:val="13"/>
      <w:szCs w:val="13"/>
      <w:u w:val="none"/>
    </w:rPr>
  </w:style>
  <w:style w:type="character" w:customStyle="1" w:styleId="ac">
    <w:name w:val="Подпись к таблице_"/>
    <w:basedOn w:val="a0"/>
    <w:link w:val="ad"/>
    <w:rsid w:val="004E67F7"/>
    <w:rPr>
      <w:rFonts w:ascii="Times New Roman" w:eastAsia="Times New Roman" w:hAnsi="Times New Roman" w:cs="Times New Roman"/>
      <w:b w:val="0"/>
      <w:bCs w:val="0"/>
      <w:i w:val="0"/>
      <w:iCs w:val="0"/>
      <w:smallCaps w:val="0"/>
      <w:strike w:val="0"/>
      <w:sz w:val="18"/>
      <w:szCs w:val="18"/>
      <w:u w:val="none"/>
    </w:rPr>
  </w:style>
  <w:style w:type="paragraph" w:customStyle="1" w:styleId="ad">
    <w:name w:val="Подпись к таблице"/>
    <w:basedOn w:val="a"/>
    <w:link w:val="ac"/>
    <w:rsid w:val="004E67F7"/>
    <w:pPr>
      <w:shd w:val="clear" w:color="auto" w:fill="FFFFFF"/>
      <w:spacing w:line="0" w:lineRule="atLeast"/>
    </w:pPr>
    <w:rPr>
      <w:rFonts w:ascii="Times New Roman" w:eastAsia="Times New Roman" w:hAnsi="Times New Roman" w:cs="Times New Roman"/>
      <w:sz w:val="18"/>
      <w:szCs w:val="18"/>
    </w:rPr>
  </w:style>
  <w:style w:type="character" w:customStyle="1" w:styleId="ae">
    <w:name w:val="Подпись к таблице + Полужирный"/>
    <w:basedOn w:val="ac"/>
    <w:rsid w:val="004E67F7"/>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2pt">
    <w:name w:val="Подпись к таблице + Интервал 2 pt"/>
    <w:basedOn w:val="ac"/>
    <w:rsid w:val="004E67F7"/>
    <w:rPr>
      <w:rFonts w:ascii="Times New Roman" w:eastAsia="Times New Roman" w:hAnsi="Times New Roman" w:cs="Times New Roman"/>
      <w:b w:val="0"/>
      <w:bCs w:val="0"/>
      <w:i w:val="0"/>
      <w:iCs w:val="0"/>
      <w:smallCaps w:val="0"/>
      <w:strike w:val="0"/>
      <w:color w:val="000000"/>
      <w:spacing w:val="40"/>
      <w:w w:val="100"/>
      <w:position w:val="0"/>
      <w:sz w:val="18"/>
      <w:szCs w:val="18"/>
      <w:u w:val="none"/>
      <w:lang w:val="ru-RU"/>
    </w:rPr>
  </w:style>
  <w:style w:type="character" w:customStyle="1" w:styleId="Arial10pt">
    <w:name w:val="Подпись к таблице + Arial;10 pt;Курсив"/>
    <w:basedOn w:val="ac"/>
    <w:rsid w:val="004E67F7"/>
    <w:rPr>
      <w:rFonts w:ascii="Arial" w:eastAsia="Arial" w:hAnsi="Arial" w:cs="Arial"/>
      <w:b w:val="0"/>
      <w:bCs w:val="0"/>
      <w:i/>
      <w:iCs/>
      <w:smallCaps w:val="0"/>
      <w:strike w:val="0"/>
      <w:color w:val="000000"/>
      <w:spacing w:val="0"/>
      <w:w w:val="100"/>
      <w:position w:val="0"/>
      <w:sz w:val="20"/>
      <w:szCs w:val="20"/>
      <w:u w:val="none"/>
      <w:lang w:val="ru-RU"/>
    </w:rPr>
  </w:style>
  <w:style w:type="character" w:customStyle="1" w:styleId="Arial10pt-1pt">
    <w:name w:val="Подпись к таблице + Arial;10 pt;Интервал -1 pt"/>
    <w:basedOn w:val="ac"/>
    <w:rsid w:val="004E67F7"/>
    <w:rPr>
      <w:rFonts w:ascii="Arial" w:eastAsia="Arial" w:hAnsi="Arial" w:cs="Arial"/>
      <w:b w:val="0"/>
      <w:bCs w:val="0"/>
      <w:i w:val="0"/>
      <w:iCs w:val="0"/>
      <w:smallCaps w:val="0"/>
      <w:strike w:val="0"/>
      <w:color w:val="000000"/>
      <w:spacing w:val="-30"/>
      <w:w w:val="100"/>
      <w:position w:val="0"/>
      <w:sz w:val="20"/>
      <w:szCs w:val="20"/>
      <w:u w:val="none"/>
      <w:lang w:val="ru-RU"/>
    </w:rPr>
  </w:style>
  <w:style w:type="character" w:customStyle="1" w:styleId="25">
    <w:name w:val="Подпись к картинке (2)_"/>
    <w:basedOn w:val="a0"/>
    <w:link w:val="26"/>
    <w:rsid w:val="004E67F7"/>
    <w:rPr>
      <w:rFonts w:ascii="Arial" w:eastAsia="Arial" w:hAnsi="Arial" w:cs="Arial"/>
      <w:b/>
      <w:bCs/>
      <w:i w:val="0"/>
      <w:iCs w:val="0"/>
      <w:smallCaps w:val="0"/>
      <w:strike w:val="0"/>
      <w:sz w:val="18"/>
      <w:szCs w:val="18"/>
      <w:u w:val="none"/>
    </w:rPr>
  </w:style>
  <w:style w:type="paragraph" w:customStyle="1" w:styleId="26">
    <w:name w:val="Подпись к картинке (2)"/>
    <w:basedOn w:val="a"/>
    <w:link w:val="25"/>
    <w:rsid w:val="004E67F7"/>
    <w:pPr>
      <w:shd w:val="clear" w:color="auto" w:fill="FFFFFF"/>
      <w:spacing w:line="0" w:lineRule="atLeast"/>
    </w:pPr>
    <w:rPr>
      <w:rFonts w:ascii="Arial" w:eastAsia="Arial" w:hAnsi="Arial" w:cs="Arial"/>
      <w:b/>
      <w:bCs/>
      <w:sz w:val="18"/>
      <w:szCs w:val="18"/>
    </w:rPr>
  </w:style>
  <w:style w:type="character" w:customStyle="1" w:styleId="8Exact">
    <w:name w:val="Основной текст (8) Exact"/>
    <w:basedOn w:val="a0"/>
    <w:link w:val="81"/>
    <w:rsid w:val="004E67F7"/>
    <w:rPr>
      <w:rFonts w:ascii="Times New Roman" w:eastAsia="Times New Roman" w:hAnsi="Times New Roman" w:cs="Times New Roman"/>
      <w:b w:val="0"/>
      <w:bCs w:val="0"/>
      <w:i w:val="0"/>
      <w:iCs w:val="0"/>
      <w:smallCaps w:val="0"/>
      <w:strike w:val="0"/>
      <w:spacing w:val="6"/>
      <w:sz w:val="17"/>
      <w:szCs w:val="17"/>
      <w:u w:val="none"/>
    </w:rPr>
  </w:style>
  <w:style w:type="paragraph" w:customStyle="1" w:styleId="81">
    <w:name w:val="Основной текст (8)"/>
    <w:basedOn w:val="a"/>
    <w:link w:val="8Exact"/>
    <w:rsid w:val="004E67F7"/>
    <w:pPr>
      <w:shd w:val="clear" w:color="auto" w:fill="FFFFFF"/>
      <w:spacing w:line="0" w:lineRule="atLeast"/>
    </w:pPr>
    <w:rPr>
      <w:rFonts w:ascii="Times New Roman" w:eastAsia="Times New Roman" w:hAnsi="Times New Roman" w:cs="Times New Roman"/>
      <w:spacing w:val="6"/>
      <w:sz w:val="17"/>
      <w:szCs w:val="17"/>
    </w:rPr>
  </w:style>
  <w:style w:type="character" w:customStyle="1" w:styleId="80ptExact">
    <w:name w:val="Основной текст (8) + Интервал 0 pt Exact"/>
    <w:basedOn w:val="8Exact"/>
    <w:rsid w:val="004E67F7"/>
    <w:rPr>
      <w:rFonts w:ascii="Times New Roman" w:eastAsia="Times New Roman" w:hAnsi="Times New Roman" w:cs="Times New Roman"/>
      <w:b w:val="0"/>
      <w:bCs w:val="0"/>
      <w:i w:val="0"/>
      <w:iCs w:val="0"/>
      <w:smallCaps w:val="0"/>
      <w:strike w:val="0"/>
      <w:color w:val="000000"/>
      <w:spacing w:val="0"/>
      <w:w w:val="100"/>
      <w:position w:val="0"/>
      <w:sz w:val="17"/>
      <w:szCs w:val="17"/>
      <w:u w:val="none"/>
    </w:rPr>
  </w:style>
  <w:style w:type="character" w:customStyle="1" w:styleId="Exact">
    <w:name w:val="Основной текст Exact"/>
    <w:basedOn w:val="a0"/>
    <w:rsid w:val="004E67F7"/>
    <w:rPr>
      <w:rFonts w:ascii="Times New Roman" w:eastAsia="Times New Roman" w:hAnsi="Times New Roman" w:cs="Times New Roman"/>
      <w:b w:val="0"/>
      <w:bCs w:val="0"/>
      <w:i w:val="0"/>
      <w:iCs w:val="0"/>
      <w:smallCaps w:val="0"/>
      <w:strike w:val="0"/>
      <w:spacing w:val="4"/>
      <w:sz w:val="16"/>
      <w:szCs w:val="16"/>
      <w:u w:val="none"/>
    </w:rPr>
  </w:style>
  <w:style w:type="character" w:customStyle="1" w:styleId="27">
    <w:name w:val="Основной текст2"/>
    <w:basedOn w:val="a7"/>
    <w:rsid w:val="004E67F7"/>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rPr>
  </w:style>
  <w:style w:type="character" w:customStyle="1" w:styleId="71">
    <w:name w:val="Основной текст (7)_"/>
    <w:basedOn w:val="a0"/>
    <w:link w:val="72"/>
    <w:rsid w:val="004E67F7"/>
    <w:rPr>
      <w:rFonts w:ascii="SimHei" w:eastAsia="SimHei" w:hAnsi="SimHei" w:cs="SimHei"/>
      <w:b w:val="0"/>
      <w:bCs w:val="0"/>
      <w:i w:val="0"/>
      <w:iCs w:val="0"/>
      <w:smallCaps w:val="0"/>
      <w:strike w:val="0"/>
      <w:sz w:val="10"/>
      <w:szCs w:val="10"/>
      <w:u w:val="none"/>
    </w:rPr>
  </w:style>
  <w:style w:type="paragraph" w:customStyle="1" w:styleId="72">
    <w:name w:val="Основной текст (7)"/>
    <w:basedOn w:val="a"/>
    <w:link w:val="71"/>
    <w:rsid w:val="004E67F7"/>
    <w:pPr>
      <w:shd w:val="clear" w:color="auto" w:fill="FFFFFF"/>
      <w:spacing w:after="120" w:line="0" w:lineRule="atLeast"/>
    </w:pPr>
    <w:rPr>
      <w:rFonts w:ascii="SimHei" w:eastAsia="SimHei" w:hAnsi="SimHei" w:cs="SimHei"/>
      <w:sz w:val="10"/>
      <w:szCs w:val="10"/>
    </w:rPr>
  </w:style>
  <w:style w:type="character" w:customStyle="1" w:styleId="38">
    <w:name w:val="Основной текст3"/>
    <w:basedOn w:val="a7"/>
    <w:rsid w:val="004E67F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39">
    <w:name w:val="Подпись к картинке (3)_"/>
    <w:basedOn w:val="a0"/>
    <w:link w:val="3a"/>
    <w:rsid w:val="004E67F7"/>
    <w:rPr>
      <w:rFonts w:ascii="Times New Roman" w:eastAsia="Times New Roman" w:hAnsi="Times New Roman" w:cs="Times New Roman"/>
      <w:b w:val="0"/>
      <w:bCs w:val="0"/>
      <w:i w:val="0"/>
      <w:iCs w:val="0"/>
      <w:smallCaps w:val="0"/>
      <w:strike w:val="0"/>
      <w:sz w:val="9"/>
      <w:szCs w:val="9"/>
      <w:u w:val="none"/>
    </w:rPr>
  </w:style>
  <w:style w:type="paragraph" w:customStyle="1" w:styleId="3a">
    <w:name w:val="Подпись к картинке (3)"/>
    <w:basedOn w:val="a"/>
    <w:link w:val="39"/>
    <w:rsid w:val="004E67F7"/>
    <w:pPr>
      <w:shd w:val="clear" w:color="auto" w:fill="FFFFFF"/>
      <w:spacing w:after="60" w:line="0" w:lineRule="atLeast"/>
    </w:pPr>
    <w:rPr>
      <w:rFonts w:ascii="Times New Roman" w:eastAsia="Times New Roman" w:hAnsi="Times New Roman" w:cs="Times New Roman"/>
      <w:sz w:val="9"/>
      <w:szCs w:val="9"/>
    </w:rPr>
  </w:style>
  <w:style w:type="character" w:customStyle="1" w:styleId="af">
    <w:name w:val="Подпись к картинке_"/>
    <w:basedOn w:val="a0"/>
    <w:link w:val="af0"/>
    <w:rsid w:val="004E67F7"/>
    <w:rPr>
      <w:rFonts w:ascii="Times New Roman" w:eastAsia="Times New Roman" w:hAnsi="Times New Roman" w:cs="Times New Roman"/>
      <w:b w:val="0"/>
      <w:bCs w:val="0"/>
      <w:i w:val="0"/>
      <w:iCs w:val="0"/>
      <w:smallCaps w:val="0"/>
      <w:strike w:val="0"/>
      <w:sz w:val="18"/>
      <w:szCs w:val="18"/>
      <w:u w:val="none"/>
    </w:rPr>
  </w:style>
  <w:style w:type="paragraph" w:customStyle="1" w:styleId="af0">
    <w:name w:val="Подпись к картинке"/>
    <w:basedOn w:val="a"/>
    <w:link w:val="af"/>
    <w:rsid w:val="004E67F7"/>
    <w:pPr>
      <w:shd w:val="clear" w:color="auto" w:fill="FFFFFF"/>
      <w:spacing w:before="60" w:line="0" w:lineRule="atLeast"/>
    </w:pPr>
    <w:rPr>
      <w:rFonts w:ascii="Times New Roman" w:eastAsia="Times New Roman" w:hAnsi="Times New Roman" w:cs="Times New Roman"/>
      <w:sz w:val="18"/>
      <w:szCs w:val="18"/>
    </w:rPr>
  </w:style>
  <w:style w:type="character" w:customStyle="1" w:styleId="310">
    <w:name w:val="Основной текст (3)1"/>
    <w:basedOn w:val="34"/>
    <w:rsid w:val="004E67F7"/>
    <w:rPr>
      <w:rFonts w:ascii="Times New Roman" w:eastAsia="Times New Roman" w:hAnsi="Times New Roman" w:cs="Times New Roman"/>
      <w:b/>
      <w:bCs/>
      <w:i w:val="0"/>
      <w:iCs w:val="0"/>
      <w:smallCaps w:val="0"/>
      <w:strike w:val="0"/>
      <w:color w:val="000000"/>
      <w:spacing w:val="0"/>
      <w:w w:val="100"/>
      <w:position w:val="0"/>
      <w:sz w:val="18"/>
      <w:szCs w:val="18"/>
      <w:u w:val="single"/>
      <w:lang w:val="ru-RU"/>
    </w:rPr>
  </w:style>
  <w:style w:type="character" w:customStyle="1" w:styleId="91">
    <w:name w:val="Основной текст (9)_"/>
    <w:basedOn w:val="a0"/>
    <w:link w:val="92"/>
    <w:rsid w:val="004E67F7"/>
    <w:rPr>
      <w:rFonts w:ascii="Times New Roman" w:eastAsia="Times New Roman" w:hAnsi="Times New Roman" w:cs="Times New Roman"/>
      <w:b w:val="0"/>
      <w:bCs w:val="0"/>
      <w:i w:val="0"/>
      <w:iCs w:val="0"/>
      <w:smallCaps w:val="0"/>
      <w:strike w:val="0"/>
      <w:sz w:val="19"/>
      <w:szCs w:val="19"/>
      <w:u w:val="none"/>
      <w:lang w:val="en-US"/>
    </w:rPr>
  </w:style>
  <w:style w:type="paragraph" w:customStyle="1" w:styleId="92">
    <w:name w:val="Основной текст (9)"/>
    <w:basedOn w:val="a"/>
    <w:link w:val="91"/>
    <w:rsid w:val="004E67F7"/>
    <w:pPr>
      <w:shd w:val="clear" w:color="auto" w:fill="FFFFFF"/>
      <w:spacing w:line="230" w:lineRule="exact"/>
    </w:pPr>
    <w:rPr>
      <w:rFonts w:ascii="Times New Roman" w:eastAsia="Times New Roman" w:hAnsi="Times New Roman" w:cs="Times New Roman"/>
      <w:sz w:val="19"/>
      <w:szCs w:val="19"/>
      <w:lang w:val="en-US"/>
    </w:rPr>
  </w:style>
  <w:style w:type="character" w:customStyle="1" w:styleId="910">
    <w:name w:val="Основной текст (9)1"/>
    <w:basedOn w:val="91"/>
    <w:rsid w:val="004E67F7"/>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en-US"/>
    </w:rPr>
  </w:style>
  <w:style w:type="character" w:customStyle="1" w:styleId="FranklinGothicHeavy65pt">
    <w:name w:val="Основной текст + Franklin Gothic Heavy;6;5 pt"/>
    <w:basedOn w:val="a7"/>
    <w:rsid w:val="004E67F7"/>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none"/>
    </w:rPr>
  </w:style>
  <w:style w:type="character" w:customStyle="1" w:styleId="Arial1">
    <w:name w:val="Основной текст + Arial;Полужирный1"/>
    <w:basedOn w:val="a7"/>
    <w:rsid w:val="004E67F7"/>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2">
    <w:name w:val="Колонтитул1"/>
    <w:basedOn w:val="a9"/>
    <w:rsid w:val="004E67F7"/>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28">
    <w:name w:val="Основной текст + Курсив2"/>
    <w:basedOn w:val="a7"/>
    <w:rsid w:val="004E67F7"/>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29">
    <w:name w:val="Подпись к таблице (2)_"/>
    <w:basedOn w:val="a0"/>
    <w:link w:val="2a"/>
    <w:rsid w:val="004E67F7"/>
    <w:rPr>
      <w:rFonts w:ascii="Times New Roman" w:eastAsia="Times New Roman" w:hAnsi="Times New Roman" w:cs="Times New Roman"/>
      <w:b/>
      <w:bCs/>
      <w:i w:val="0"/>
      <w:iCs w:val="0"/>
      <w:smallCaps w:val="0"/>
      <w:strike w:val="0"/>
      <w:sz w:val="18"/>
      <w:szCs w:val="18"/>
      <w:u w:val="none"/>
    </w:rPr>
  </w:style>
  <w:style w:type="paragraph" w:customStyle="1" w:styleId="2a">
    <w:name w:val="Подпись к таблице (2)"/>
    <w:basedOn w:val="a"/>
    <w:link w:val="29"/>
    <w:rsid w:val="004E67F7"/>
    <w:pPr>
      <w:shd w:val="clear" w:color="auto" w:fill="FFFFFF"/>
      <w:spacing w:line="230" w:lineRule="exact"/>
    </w:pPr>
    <w:rPr>
      <w:rFonts w:ascii="Times New Roman" w:eastAsia="Times New Roman" w:hAnsi="Times New Roman" w:cs="Times New Roman"/>
      <w:b/>
      <w:bCs/>
      <w:sz w:val="18"/>
      <w:szCs w:val="18"/>
    </w:rPr>
  </w:style>
  <w:style w:type="character" w:customStyle="1" w:styleId="2b">
    <w:name w:val="Заголовок №2_"/>
    <w:basedOn w:val="a0"/>
    <w:link w:val="2c"/>
    <w:rsid w:val="004E67F7"/>
    <w:rPr>
      <w:rFonts w:ascii="Times New Roman" w:eastAsia="Times New Roman" w:hAnsi="Times New Roman" w:cs="Times New Roman"/>
      <w:b/>
      <w:bCs/>
      <w:i w:val="0"/>
      <w:iCs w:val="0"/>
      <w:smallCaps w:val="0"/>
      <w:strike w:val="0"/>
      <w:sz w:val="18"/>
      <w:szCs w:val="18"/>
      <w:u w:val="none"/>
    </w:rPr>
  </w:style>
  <w:style w:type="paragraph" w:customStyle="1" w:styleId="2c">
    <w:name w:val="Заголовок №2"/>
    <w:basedOn w:val="a"/>
    <w:link w:val="2b"/>
    <w:rsid w:val="004E67F7"/>
    <w:pPr>
      <w:shd w:val="clear" w:color="auto" w:fill="FFFFFF"/>
      <w:spacing w:line="226" w:lineRule="exact"/>
      <w:outlineLvl w:val="1"/>
    </w:pPr>
    <w:rPr>
      <w:rFonts w:ascii="Times New Roman" w:eastAsia="Times New Roman" w:hAnsi="Times New Roman" w:cs="Times New Roman"/>
      <w:b/>
      <w:bCs/>
      <w:sz w:val="18"/>
      <w:szCs w:val="18"/>
    </w:rPr>
  </w:style>
  <w:style w:type="character" w:customStyle="1" w:styleId="13">
    <w:name w:val="Основной текст + Курсив1"/>
    <w:basedOn w:val="a7"/>
    <w:rsid w:val="004E67F7"/>
    <w:rPr>
      <w:rFonts w:ascii="Times New Roman" w:eastAsia="Times New Roman" w:hAnsi="Times New Roman" w:cs="Times New Roman"/>
      <w:b w:val="0"/>
      <w:bCs w:val="0"/>
      <w:i/>
      <w:iCs/>
      <w:smallCaps w:val="0"/>
      <w:strike w:val="0"/>
      <w:color w:val="000000"/>
      <w:spacing w:val="0"/>
      <w:w w:val="100"/>
      <w:position w:val="0"/>
      <w:sz w:val="18"/>
      <w:szCs w:val="18"/>
      <w:u w:val="single"/>
      <w:lang w:val="ru-RU"/>
    </w:rPr>
  </w:style>
  <w:style w:type="character" w:customStyle="1" w:styleId="14">
    <w:name w:val="Заголовок №1_"/>
    <w:basedOn w:val="a0"/>
    <w:link w:val="15"/>
    <w:rsid w:val="004E67F7"/>
    <w:rPr>
      <w:rFonts w:ascii="Arial" w:eastAsia="Arial" w:hAnsi="Arial" w:cs="Arial"/>
      <w:b/>
      <w:bCs/>
      <w:i w:val="0"/>
      <w:iCs w:val="0"/>
      <w:smallCaps w:val="0"/>
      <w:strike w:val="0"/>
      <w:sz w:val="18"/>
      <w:szCs w:val="18"/>
      <w:u w:val="none"/>
    </w:rPr>
  </w:style>
  <w:style w:type="paragraph" w:customStyle="1" w:styleId="15">
    <w:name w:val="Заголовок №1"/>
    <w:basedOn w:val="a"/>
    <w:link w:val="14"/>
    <w:rsid w:val="004E67F7"/>
    <w:pPr>
      <w:shd w:val="clear" w:color="auto" w:fill="FFFFFF"/>
      <w:spacing w:line="0" w:lineRule="atLeast"/>
      <w:jc w:val="center"/>
      <w:outlineLvl w:val="0"/>
    </w:pPr>
    <w:rPr>
      <w:rFonts w:ascii="Arial" w:eastAsia="Arial" w:hAnsi="Arial" w:cs="Arial"/>
      <w:b/>
      <w:bCs/>
      <w:sz w:val="18"/>
      <w:szCs w:val="18"/>
    </w:rPr>
  </w:style>
  <w:style w:type="character" w:customStyle="1" w:styleId="af1">
    <w:name w:val="Подпись к картинке + Полужирный"/>
    <w:basedOn w:val="af"/>
    <w:rsid w:val="004E67F7"/>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16">
    <w:name w:val="Основной текст + Полужирный1"/>
    <w:basedOn w:val="a7"/>
    <w:rsid w:val="004E67F7"/>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0ptExact">
    <w:name w:val="Основной текст + Интервал 0 pt Exact"/>
    <w:basedOn w:val="a7"/>
    <w:rsid w:val="004E67F7"/>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9Exact">
    <w:name w:val="Основной текст (9) Exact"/>
    <w:basedOn w:val="a0"/>
    <w:rsid w:val="004E67F7"/>
    <w:rPr>
      <w:rFonts w:ascii="Times New Roman" w:eastAsia="Times New Roman" w:hAnsi="Times New Roman" w:cs="Times New Roman"/>
      <w:b w:val="0"/>
      <w:bCs w:val="0"/>
      <w:i w:val="0"/>
      <w:iCs w:val="0"/>
      <w:smallCaps w:val="0"/>
      <w:strike w:val="0"/>
      <w:sz w:val="18"/>
      <w:szCs w:val="18"/>
      <w:u w:val="none"/>
    </w:rPr>
  </w:style>
  <w:style w:type="character" w:customStyle="1" w:styleId="0pt">
    <w:name w:val="Основной текст + Полужирный;Курсив;Интервал 0 pt"/>
    <w:basedOn w:val="a7"/>
    <w:rsid w:val="004E67F7"/>
    <w:rPr>
      <w:rFonts w:ascii="Times New Roman" w:eastAsia="Times New Roman" w:hAnsi="Times New Roman" w:cs="Times New Roman"/>
      <w:b/>
      <w:bCs/>
      <w:i/>
      <w:iCs/>
      <w:smallCaps w:val="0"/>
      <w:strike w:val="0"/>
      <w:color w:val="000000"/>
      <w:spacing w:val="3"/>
      <w:w w:val="100"/>
      <w:position w:val="0"/>
      <w:sz w:val="16"/>
      <w:szCs w:val="16"/>
      <w:u w:val="none"/>
      <w:lang w:val="ru-RU"/>
    </w:rPr>
  </w:style>
  <w:style w:type="character" w:customStyle="1" w:styleId="Exact0">
    <w:name w:val="Подпись к таблице Exact"/>
    <w:basedOn w:val="a0"/>
    <w:rsid w:val="004E67F7"/>
    <w:rPr>
      <w:rFonts w:ascii="Times New Roman" w:eastAsia="Times New Roman" w:hAnsi="Times New Roman" w:cs="Times New Roman"/>
      <w:b w:val="0"/>
      <w:bCs w:val="0"/>
      <w:i w:val="0"/>
      <w:iCs w:val="0"/>
      <w:smallCaps w:val="0"/>
      <w:strike w:val="0"/>
      <w:spacing w:val="4"/>
      <w:sz w:val="16"/>
      <w:szCs w:val="16"/>
      <w:u w:val="none"/>
    </w:rPr>
  </w:style>
  <w:style w:type="character" w:customStyle="1" w:styleId="3Exact0">
    <w:name w:val="Подпись к таблице (3) Exact"/>
    <w:basedOn w:val="a0"/>
    <w:link w:val="3b"/>
    <w:rsid w:val="004E67F7"/>
    <w:rPr>
      <w:rFonts w:ascii="Times New Roman" w:eastAsia="Times New Roman" w:hAnsi="Times New Roman" w:cs="Times New Roman"/>
      <w:b w:val="0"/>
      <w:bCs w:val="0"/>
      <w:i w:val="0"/>
      <w:iCs w:val="0"/>
      <w:smallCaps w:val="0"/>
      <w:strike w:val="0"/>
      <w:spacing w:val="-7"/>
      <w:sz w:val="12"/>
      <w:szCs w:val="12"/>
      <w:u w:val="none"/>
    </w:rPr>
  </w:style>
  <w:style w:type="paragraph" w:customStyle="1" w:styleId="3b">
    <w:name w:val="Подпись к таблице (3)"/>
    <w:basedOn w:val="a"/>
    <w:link w:val="3Exact0"/>
    <w:rsid w:val="004E67F7"/>
    <w:pPr>
      <w:shd w:val="clear" w:color="auto" w:fill="FFFFFF"/>
      <w:spacing w:line="144" w:lineRule="exact"/>
    </w:pPr>
    <w:rPr>
      <w:rFonts w:ascii="Times New Roman" w:eastAsia="Times New Roman" w:hAnsi="Times New Roman" w:cs="Times New Roman"/>
      <w:spacing w:val="-7"/>
      <w:sz w:val="12"/>
      <w:szCs w:val="12"/>
    </w:rPr>
  </w:style>
  <w:style w:type="character" w:customStyle="1" w:styleId="4Exact0">
    <w:name w:val="Подпись к таблице (4) Exact"/>
    <w:basedOn w:val="a0"/>
    <w:link w:val="44"/>
    <w:rsid w:val="004E67F7"/>
    <w:rPr>
      <w:rFonts w:ascii="Times New Roman" w:eastAsia="Times New Roman" w:hAnsi="Times New Roman" w:cs="Times New Roman"/>
      <w:b w:val="0"/>
      <w:bCs w:val="0"/>
      <w:i/>
      <w:iCs/>
      <w:smallCaps w:val="0"/>
      <w:strike w:val="0"/>
      <w:spacing w:val="6"/>
      <w:sz w:val="16"/>
      <w:szCs w:val="16"/>
      <w:u w:val="none"/>
    </w:rPr>
  </w:style>
  <w:style w:type="paragraph" w:customStyle="1" w:styleId="44">
    <w:name w:val="Подпись к таблице (4)"/>
    <w:basedOn w:val="a"/>
    <w:link w:val="4Exact0"/>
    <w:rsid w:val="004E67F7"/>
    <w:pPr>
      <w:shd w:val="clear" w:color="auto" w:fill="FFFFFF"/>
      <w:spacing w:line="144" w:lineRule="exact"/>
    </w:pPr>
    <w:rPr>
      <w:rFonts w:ascii="Times New Roman" w:eastAsia="Times New Roman" w:hAnsi="Times New Roman" w:cs="Times New Roman"/>
      <w:i/>
      <w:iCs/>
      <w:spacing w:val="6"/>
      <w:sz w:val="16"/>
      <w:szCs w:val="16"/>
    </w:rPr>
  </w:style>
  <w:style w:type="character" w:customStyle="1" w:styleId="5Exact">
    <w:name w:val="Подпись к таблице (5) Exact"/>
    <w:basedOn w:val="a0"/>
    <w:link w:val="54"/>
    <w:rsid w:val="004E67F7"/>
    <w:rPr>
      <w:rFonts w:ascii="Times New Roman" w:eastAsia="Times New Roman" w:hAnsi="Times New Roman" w:cs="Times New Roman"/>
      <w:b w:val="0"/>
      <w:bCs w:val="0"/>
      <w:i w:val="0"/>
      <w:iCs w:val="0"/>
      <w:smallCaps w:val="0"/>
      <w:strike w:val="0"/>
      <w:spacing w:val="-4"/>
      <w:sz w:val="11"/>
      <w:szCs w:val="11"/>
      <w:u w:val="none"/>
      <w:lang w:val="en-US"/>
    </w:rPr>
  </w:style>
  <w:style w:type="paragraph" w:customStyle="1" w:styleId="54">
    <w:name w:val="Подпись к таблице (5)"/>
    <w:basedOn w:val="a"/>
    <w:link w:val="5Exact"/>
    <w:rsid w:val="004E67F7"/>
    <w:pPr>
      <w:shd w:val="clear" w:color="auto" w:fill="FFFFFF"/>
      <w:spacing w:line="96" w:lineRule="exact"/>
    </w:pPr>
    <w:rPr>
      <w:rFonts w:ascii="Times New Roman" w:eastAsia="Times New Roman" w:hAnsi="Times New Roman" w:cs="Times New Roman"/>
      <w:spacing w:val="-4"/>
      <w:sz w:val="11"/>
      <w:szCs w:val="11"/>
      <w:lang w:val="en-US"/>
    </w:rPr>
  </w:style>
  <w:style w:type="character" w:customStyle="1" w:styleId="6Exact0">
    <w:name w:val="Подпись к таблице (6) Exact"/>
    <w:basedOn w:val="a0"/>
    <w:link w:val="62"/>
    <w:rsid w:val="004E67F7"/>
    <w:rPr>
      <w:rFonts w:ascii="Times New Roman" w:eastAsia="Times New Roman" w:hAnsi="Times New Roman" w:cs="Times New Roman"/>
      <w:b w:val="0"/>
      <w:bCs w:val="0"/>
      <w:i w:val="0"/>
      <w:iCs w:val="0"/>
      <w:smallCaps w:val="0"/>
      <w:strike w:val="0"/>
      <w:spacing w:val="10"/>
      <w:sz w:val="16"/>
      <w:szCs w:val="16"/>
      <w:u w:val="none"/>
    </w:rPr>
  </w:style>
  <w:style w:type="paragraph" w:customStyle="1" w:styleId="62">
    <w:name w:val="Подпись к таблице (6)"/>
    <w:basedOn w:val="a"/>
    <w:link w:val="6Exact0"/>
    <w:rsid w:val="004E67F7"/>
    <w:pPr>
      <w:shd w:val="clear" w:color="auto" w:fill="FFFFFF"/>
      <w:spacing w:line="96" w:lineRule="exact"/>
    </w:pPr>
    <w:rPr>
      <w:rFonts w:ascii="Times New Roman" w:eastAsia="Times New Roman" w:hAnsi="Times New Roman" w:cs="Times New Roman"/>
      <w:spacing w:val="10"/>
      <w:sz w:val="16"/>
      <w:szCs w:val="16"/>
    </w:rPr>
  </w:style>
  <w:style w:type="character" w:customStyle="1" w:styleId="7Exact">
    <w:name w:val="Подпись к таблице (7) Exact"/>
    <w:basedOn w:val="a0"/>
    <w:link w:val="73"/>
    <w:rsid w:val="004E67F7"/>
    <w:rPr>
      <w:rFonts w:ascii="Times New Roman" w:eastAsia="Times New Roman" w:hAnsi="Times New Roman" w:cs="Times New Roman"/>
      <w:b w:val="0"/>
      <w:bCs w:val="0"/>
      <w:i w:val="0"/>
      <w:iCs w:val="0"/>
      <w:smallCaps w:val="0"/>
      <w:strike w:val="0"/>
      <w:sz w:val="18"/>
      <w:szCs w:val="18"/>
      <w:u w:val="none"/>
    </w:rPr>
  </w:style>
  <w:style w:type="paragraph" w:customStyle="1" w:styleId="73">
    <w:name w:val="Подпись к таблице (7)"/>
    <w:basedOn w:val="a"/>
    <w:link w:val="7Exact"/>
    <w:rsid w:val="004E67F7"/>
    <w:pPr>
      <w:shd w:val="clear" w:color="auto" w:fill="FFFFFF"/>
      <w:spacing w:line="0" w:lineRule="atLeast"/>
    </w:pPr>
    <w:rPr>
      <w:rFonts w:ascii="Times New Roman" w:eastAsia="Times New Roman" w:hAnsi="Times New Roman" w:cs="Times New Roman"/>
      <w:sz w:val="18"/>
      <w:szCs w:val="18"/>
    </w:rPr>
  </w:style>
  <w:style w:type="character" w:customStyle="1" w:styleId="10Exact">
    <w:name w:val="Основной текст (10) Exact"/>
    <w:basedOn w:val="a0"/>
    <w:link w:val="100"/>
    <w:rsid w:val="004E67F7"/>
    <w:rPr>
      <w:rFonts w:ascii="Times New Roman" w:eastAsia="Times New Roman" w:hAnsi="Times New Roman" w:cs="Times New Roman"/>
      <w:b/>
      <w:bCs/>
      <w:i/>
      <w:iCs/>
      <w:smallCaps w:val="0"/>
      <w:strike w:val="0"/>
      <w:spacing w:val="3"/>
      <w:sz w:val="16"/>
      <w:szCs w:val="16"/>
      <w:u w:val="none"/>
    </w:rPr>
  </w:style>
  <w:style w:type="paragraph" w:customStyle="1" w:styleId="100">
    <w:name w:val="Основной текст (10)"/>
    <w:basedOn w:val="a"/>
    <w:link w:val="10Exact"/>
    <w:rsid w:val="004E67F7"/>
    <w:pPr>
      <w:shd w:val="clear" w:color="auto" w:fill="FFFFFF"/>
      <w:spacing w:line="0" w:lineRule="atLeast"/>
    </w:pPr>
    <w:rPr>
      <w:rFonts w:ascii="Times New Roman" w:eastAsia="Times New Roman" w:hAnsi="Times New Roman" w:cs="Times New Roman"/>
      <w:b/>
      <w:bCs/>
      <w:i/>
      <w:iCs/>
      <w:spacing w:val="3"/>
      <w:sz w:val="16"/>
      <w:szCs w:val="16"/>
    </w:rPr>
  </w:style>
  <w:style w:type="character" w:customStyle="1" w:styleId="10Exact1">
    <w:name w:val="Основной текст (10) Exact1"/>
    <w:basedOn w:val="10Exact"/>
    <w:rsid w:val="004E67F7"/>
    <w:rPr>
      <w:rFonts w:ascii="Times New Roman" w:eastAsia="Times New Roman" w:hAnsi="Times New Roman" w:cs="Times New Roman"/>
      <w:b/>
      <w:bCs/>
      <w:i/>
      <w:iCs/>
      <w:smallCaps w:val="0"/>
      <w:strike w:val="0"/>
      <w:color w:val="000000"/>
      <w:spacing w:val="3"/>
      <w:w w:val="100"/>
      <w:position w:val="0"/>
      <w:sz w:val="16"/>
      <w:szCs w:val="16"/>
      <w:u w:val="single"/>
      <w:lang w:val="ru-RU"/>
    </w:rPr>
  </w:style>
  <w:style w:type="character" w:customStyle="1" w:styleId="11Exact">
    <w:name w:val="Основной текст (11) Exact"/>
    <w:basedOn w:val="a0"/>
    <w:link w:val="110"/>
    <w:rsid w:val="004E67F7"/>
    <w:rPr>
      <w:rFonts w:ascii="Times New Roman" w:eastAsia="Times New Roman" w:hAnsi="Times New Roman" w:cs="Times New Roman"/>
      <w:b w:val="0"/>
      <w:bCs w:val="0"/>
      <w:i w:val="0"/>
      <w:iCs w:val="0"/>
      <w:smallCaps w:val="0"/>
      <w:strike w:val="0"/>
      <w:spacing w:val="10"/>
      <w:sz w:val="16"/>
      <w:szCs w:val="16"/>
      <w:u w:val="none"/>
    </w:rPr>
  </w:style>
  <w:style w:type="paragraph" w:customStyle="1" w:styleId="110">
    <w:name w:val="Основной текст (11)"/>
    <w:basedOn w:val="a"/>
    <w:link w:val="11Exact"/>
    <w:rsid w:val="004E67F7"/>
    <w:pPr>
      <w:shd w:val="clear" w:color="auto" w:fill="FFFFFF"/>
      <w:spacing w:line="0" w:lineRule="atLeast"/>
    </w:pPr>
    <w:rPr>
      <w:rFonts w:ascii="Times New Roman" w:eastAsia="Times New Roman" w:hAnsi="Times New Roman" w:cs="Times New Roman"/>
      <w:spacing w:val="10"/>
      <w:sz w:val="16"/>
      <w:szCs w:val="16"/>
    </w:rPr>
  </w:style>
  <w:style w:type="character" w:customStyle="1" w:styleId="12Exact">
    <w:name w:val="Основной текст (12) Exact"/>
    <w:basedOn w:val="a0"/>
    <w:link w:val="120"/>
    <w:rsid w:val="004E67F7"/>
    <w:rPr>
      <w:rFonts w:ascii="Arial" w:eastAsia="Arial" w:hAnsi="Arial" w:cs="Arial"/>
      <w:b w:val="0"/>
      <w:bCs w:val="0"/>
      <w:i/>
      <w:iCs/>
      <w:smallCaps w:val="0"/>
      <w:strike w:val="0"/>
      <w:sz w:val="13"/>
      <w:szCs w:val="13"/>
      <w:u w:val="none"/>
    </w:rPr>
  </w:style>
  <w:style w:type="paragraph" w:customStyle="1" w:styleId="120">
    <w:name w:val="Основной текст (12)"/>
    <w:basedOn w:val="a"/>
    <w:link w:val="12Exact"/>
    <w:rsid w:val="004E67F7"/>
    <w:pPr>
      <w:shd w:val="clear" w:color="auto" w:fill="FFFFFF"/>
      <w:spacing w:line="0" w:lineRule="atLeast"/>
    </w:pPr>
    <w:rPr>
      <w:rFonts w:ascii="Arial" w:eastAsia="Arial" w:hAnsi="Arial" w:cs="Arial"/>
      <w:i/>
      <w:iCs/>
      <w:sz w:val="13"/>
      <w:szCs w:val="13"/>
    </w:rPr>
  </w:style>
  <w:style w:type="character" w:customStyle="1" w:styleId="13Exact">
    <w:name w:val="Основной текст (13) Exact"/>
    <w:basedOn w:val="a0"/>
    <w:link w:val="130"/>
    <w:rsid w:val="004E67F7"/>
    <w:rPr>
      <w:rFonts w:ascii="Times New Roman" w:eastAsia="Times New Roman" w:hAnsi="Times New Roman" w:cs="Times New Roman"/>
      <w:b w:val="0"/>
      <w:bCs w:val="0"/>
      <w:i w:val="0"/>
      <w:iCs w:val="0"/>
      <w:smallCaps w:val="0"/>
      <w:strike w:val="0"/>
      <w:sz w:val="20"/>
      <w:szCs w:val="20"/>
      <w:u w:val="none"/>
    </w:rPr>
  </w:style>
  <w:style w:type="paragraph" w:customStyle="1" w:styleId="130">
    <w:name w:val="Основной текст (13)"/>
    <w:basedOn w:val="a"/>
    <w:link w:val="13Exact"/>
    <w:rsid w:val="004E67F7"/>
    <w:pPr>
      <w:shd w:val="clear" w:color="auto" w:fill="FFFFFF"/>
      <w:spacing w:line="96" w:lineRule="exact"/>
    </w:pPr>
    <w:rPr>
      <w:rFonts w:ascii="Times New Roman" w:eastAsia="Times New Roman" w:hAnsi="Times New Roman" w:cs="Times New Roman"/>
      <w:sz w:val="20"/>
      <w:szCs w:val="20"/>
    </w:rPr>
  </w:style>
  <w:style w:type="character" w:customStyle="1" w:styleId="14Exact">
    <w:name w:val="Основной текст (14) Exact"/>
    <w:basedOn w:val="a0"/>
    <w:link w:val="140"/>
    <w:rsid w:val="004E67F7"/>
    <w:rPr>
      <w:rFonts w:ascii="Arial" w:eastAsia="Arial" w:hAnsi="Arial" w:cs="Arial"/>
      <w:b w:val="0"/>
      <w:bCs w:val="0"/>
      <w:i w:val="0"/>
      <w:iCs w:val="0"/>
      <w:smallCaps w:val="0"/>
      <w:strike w:val="0"/>
      <w:spacing w:val="-1"/>
      <w:sz w:val="13"/>
      <w:szCs w:val="13"/>
      <w:u w:val="none"/>
    </w:rPr>
  </w:style>
  <w:style w:type="paragraph" w:customStyle="1" w:styleId="140">
    <w:name w:val="Основной текст (14)"/>
    <w:basedOn w:val="a"/>
    <w:link w:val="14Exact"/>
    <w:rsid w:val="004E67F7"/>
    <w:pPr>
      <w:shd w:val="clear" w:color="auto" w:fill="FFFFFF"/>
      <w:spacing w:line="96" w:lineRule="exact"/>
    </w:pPr>
    <w:rPr>
      <w:rFonts w:ascii="Arial" w:eastAsia="Arial" w:hAnsi="Arial" w:cs="Arial"/>
      <w:spacing w:val="-1"/>
      <w:sz w:val="13"/>
      <w:szCs w:val="13"/>
    </w:rPr>
  </w:style>
  <w:style w:type="character" w:customStyle="1" w:styleId="11Exact1">
    <w:name w:val="Основной текст (11) Exact1"/>
    <w:basedOn w:val="11Exact"/>
    <w:rsid w:val="004E67F7"/>
    <w:rPr>
      <w:rFonts w:ascii="Times New Roman" w:eastAsia="Times New Roman" w:hAnsi="Times New Roman" w:cs="Times New Roman"/>
      <w:b w:val="0"/>
      <w:bCs w:val="0"/>
      <w:i w:val="0"/>
      <w:iCs w:val="0"/>
      <w:smallCaps w:val="0"/>
      <w:strike w:val="0"/>
      <w:color w:val="000000"/>
      <w:spacing w:val="10"/>
      <w:w w:val="100"/>
      <w:position w:val="0"/>
      <w:sz w:val="16"/>
      <w:szCs w:val="16"/>
      <w:u w:val="single"/>
      <w:lang w:val="ru-RU"/>
    </w:rPr>
  </w:style>
  <w:style w:type="character" w:customStyle="1" w:styleId="15Exact">
    <w:name w:val="Основной текст (15) Exact"/>
    <w:basedOn w:val="a0"/>
    <w:link w:val="150"/>
    <w:rsid w:val="004E67F7"/>
    <w:rPr>
      <w:rFonts w:ascii="Times New Roman" w:eastAsia="Times New Roman" w:hAnsi="Times New Roman" w:cs="Times New Roman"/>
      <w:b w:val="0"/>
      <w:bCs w:val="0"/>
      <w:i w:val="0"/>
      <w:iCs w:val="0"/>
      <w:smallCaps w:val="0"/>
      <w:strike w:val="0"/>
      <w:spacing w:val="-3"/>
      <w:sz w:val="8"/>
      <w:szCs w:val="8"/>
      <w:u w:val="none"/>
      <w:lang w:val="en-US"/>
    </w:rPr>
  </w:style>
  <w:style w:type="paragraph" w:customStyle="1" w:styleId="150">
    <w:name w:val="Основной текст (15)"/>
    <w:basedOn w:val="a"/>
    <w:link w:val="15Exact"/>
    <w:rsid w:val="004E67F7"/>
    <w:pPr>
      <w:shd w:val="clear" w:color="auto" w:fill="FFFFFF"/>
      <w:spacing w:line="91" w:lineRule="exact"/>
    </w:pPr>
    <w:rPr>
      <w:rFonts w:ascii="Times New Roman" w:eastAsia="Times New Roman" w:hAnsi="Times New Roman" w:cs="Times New Roman"/>
      <w:spacing w:val="-3"/>
      <w:sz w:val="8"/>
      <w:szCs w:val="8"/>
      <w:lang w:val="en-US"/>
    </w:rPr>
  </w:style>
  <w:style w:type="character" w:customStyle="1" w:styleId="16Exact">
    <w:name w:val="Основной текст (16) Exact"/>
    <w:basedOn w:val="a0"/>
    <w:link w:val="160"/>
    <w:rsid w:val="004E67F7"/>
    <w:rPr>
      <w:rFonts w:ascii="Arial" w:eastAsia="Arial" w:hAnsi="Arial" w:cs="Arial"/>
      <w:b w:val="0"/>
      <w:bCs w:val="0"/>
      <w:i w:val="0"/>
      <w:iCs w:val="0"/>
      <w:smallCaps w:val="0"/>
      <w:strike w:val="0"/>
      <w:sz w:val="20"/>
      <w:szCs w:val="20"/>
      <w:u w:val="none"/>
    </w:rPr>
  </w:style>
  <w:style w:type="paragraph" w:customStyle="1" w:styleId="160">
    <w:name w:val="Основной текст (16)"/>
    <w:basedOn w:val="a"/>
    <w:link w:val="16Exact"/>
    <w:rsid w:val="004E67F7"/>
    <w:pPr>
      <w:shd w:val="clear" w:color="auto" w:fill="FFFFFF"/>
      <w:spacing w:line="91" w:lineRule="exact"/>
    </w:pPr>
    <w:rPr>
      <w:rFonts w:ascii="Arial" w:eastAsia="Arial" w:hAnsi="Arial" w:cs="Arial"/>
      <w:sz w:val="20"/>
      <w:szCs w:val="20"/>
    </w:rPr>
  </w:style>
  <w:style w:type="character" w:customStyle="1" w:styleId="17Exact">
    <w:name w:val="Основной текст (17) Exact"/>
    <w:basedOn w:val="a0"/>
    <w:link w:val="17"/>
    <w:rsid w:val="004E67F7"/>
    <w:rPr>
      <w:rFonts w:ascii="Times New Roman" w:eastAsia="Times New Roman" w:hAnsi="Times New Roman" w:cs="Times New Roman"/>
      <w:b w:val="0"/>
      <w:bCs w:val="0"/>
      <w:i w:val="0"/>
      <w:iCs w:val="0"/>
      <w:smallCaps w:val="0"/>
      <w:strike w:val="0"/>
      <w:spacing w:val="-4"/>
      <w:sz w:val="11"/>
      <w:szCs w:val="11"/>
      <w:u w:val="none"/>
    </w:rPr>
  </w:style>
  <w:style w:type="paragraph" w:customStyle="1" w:styleId="17">
    <w:name w:val="Основной текст (17)"/>
    <w:basedOn w:val="a"/>
    <w:link w:val="17Exact"/>
    <w:rsid w:val="004E67F7"/>
    <w:pPr>
      <w:shd w:val="clear" w:color="auto" w:fill="FFFFFF"/>
      <w:spacing w:line="0" w:lineRule="atLeast"/>
    </w:pPr>
    <w:rPr>
      <w:rFonts w:ascii="Times New Roman" w:eastAsia="Times New Roman" w:hAnsi="Times New Roman" w:cs="Times New Roman"/>
      <w:spacing w:val="-4"/>
      <w:sz w:val="11"/>
      <w:szCs w:val="11"/>
    </w:rPr>
  </w:style>
  <w:style w:type="character" w:customStyle="1" w:styleId="15Exact1">
    <w:name w:val="Основной текст (15) Exact1"/>
    <w:basedOn w:val="15Exact"/>
    <w:rsid w:val="004E67F7"/>
    <w:rPr>
      <w:rFonts w:ascii="Times New Roman" w:eastAsia="Times New Roman" w:hAnsi="Times New Roman" w:cs="Times New Roman"/>
      <w:b w:val="0"/>
      <w:bCs w:val="0"/>
      <w:i w:val="0"/>
      <w:iCs w:val="0"/>
      <w:smallCaps w:val="0"/>
      <w:strike w:val="0"/>
      <w:color w:val="000000"/>
      <w:spacing w:val="-3"/>
      <w:w w:val="100"/>
      <w:position w:val="0"/>
      <w:sz w:val="8"/>
      <w:szCs w:val="8"/>
      <w:u w:val="single"/>
      <w:lang w:val="en-US"/>
    </w:rPr>
  </w:style>
  <w:style w:type="character" w:customStyle="1" w:styleId="18Exact">
    <w:name w:val="Основной текст (18) Exact"/>
    <w:basedOn w:val="a0"/>
    <w:link w:val="18"/>
    <w:rsid w:val="004E67F7"/>
    <w:rPr>
      <w:rFonts w:ascii="Arial" w:eastAsia="Arial" w:hAnsi="Arial" w:cs="Arial"/>
      <w:b w:val="0"/>
      <w:bCs w:val="0"/>
      <w:i/>
      <w:iCs/>
      <w:smallCaps w:val="0"/>
      <w:strike w:val="0"/>
      <w:sz w:val="13"/>
      <w:szCs w:val="13"/>
      <w:u w:val="none"/>
    </w:rPr>
  </w:style>
  <w:style w:type="paragraph" w:customStyle="1" w:styleId="18">
    <w:name w:val="Основной текст (18)"/>
    <w:basedOn w:val="a"/>
    <w:link w:val="18Exact"/>
    <w:rsid w:val="004E67F7"/>
    <w:pPr>
      <w:shd w:val="clear" w:color="auto" w:fill="FFFFFF"/>
      <w:spacing w:after="60" w:line="0" w:lineRule="atLeast"/>
    </w:pPr>
    <w:rPr>
      <w:rFonts w:ascii="Arial" w:eastAsia="Arial" w:hAnsi="Arial" w:cs="Arial"/>
      <w:i/>
      <w:iCs/>
      <w:sz w:val="13"/>
      <w:szCs w:val="13"/>
    </w:rPr>
  </w:style>
  <w:style w:type="character" w:customStyle="1" w:styleId="9Exact1">
    <w:name w:val="Основной текст (9) Exact1"/>
    <w:basedOn w:val="91"/>
    <w:rsid w:val="004E67F7"/>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rPr>
  </w:style>
  <w:style w:type="character" w:customStyle="1" w:styleId="19Exact">
    <w:name w:val="Основной текст (19) Exact"/>
    <w:basedOn w:val="a0"/>
    <w:link w:val="19"/>
    <w:rsid w:val="004E67F7"/>
    <w:rPr>
      <w:rFonts w:ascii="Times New Roman" w:eastAsia="Times New Roman" w:hAnsi="Times New Roman" w:cs="Times New Roman"/>
      <w:b w:val="0"/>
      <w:bCs w:val="0"/>
      <w:i w:val="0"/>
      <w:iCs w:val="0"/>
      <w:smallCaps w:val="0"/>
      <w:strike w:val="0"/>
      <w:spacing w:val="-7"/>
      <w:sz w:val="12"/>
      <w:szCs w:val="12"/>
      <w:u w:val="none"/>
    </w:rPr>
  </w:style>
  <w:style w:type="paragraph" w:customStyle="1" w:styleId="19">
    <w:name w:val="Основной текст (19)"/>
    <w:basedOn w:val="a"/>
    <w:link w:val="19Exact"/>
    <w:rsid w:val="004E67F7"/>
    <w:pPr>
      <w:shd w:val="clear" w:color="auto" w:fill="FFFFFF"/>
      <w:spacing w:line="0" w:lineRule="atLeast"/>
    </w:pPr>
    <w:rPr>
      <w:rFonts w:ascii="Times New Roman" w:eastAsia="Times New Roman" w:hAnsi="Times New Roman" w:cs="Times New Roman"/>
      <w:spacing w:val="-7"/>
      <w:sz w:val="12"/>
      <w:szCs w:val="12"/>
    </w:rPr>
  </w:style>
  <w:style w:type="character" w:customStyle="1" w:styleId="20Exact">
    <w:name w:val="Основной текст (20) Exact"/>
    <w:basedOn w:val="a0"/>
    <w:link w:val="200"/>
    <w:rsid w:val="004E67F7"/>
    <w:rPr>
      <w:rFonts w:ascii="Arial" w:eastAsia="Arial" w:hAnsi="Arial" w:cs="Arial"/>
      <w:b/>
      <w:bCs/>
      <w:i w:val="0"/>
      <w:iCs w:val="0"/>
      <w:smallCaps w:val="0"/>
      <w:strike w:val="0"/>
      <w:spacing w:val="4"/>
      <w:sz w:val="17"/>
      <w:szCs w:val="17"/>
      <w:u w:val="none"/>
    </w:rPr>
  </w:style>
  <w:style w:type="paragraph" w:customStyle="1" w:styleId="200">
    <w:name w:val="Основной текст (20)"/>
    <w:basedOn w:val="a"/>
    <w:link w:val="20Exact"/>
    <w:rsid w:val="004E67F7"/>
    <w:pPr>
      <w:shd w:val="clear" w:color="auto" w:fill="FFFFFF"/>
      <w:spacing w:after="60" w:line="0" w:lineRule="atLeast"/>
      <w:jc w:val="both"/>
    </w:pPr>
    <w:rPr>
      <w:rFonts w:ascii="Arial" w:eastAsia="Arial" w:hAnsi="Arial" w:cs="Arial"/>
      <w:b/>
      <w:bCs/>
      <w:spacing w:val="4"/>
      <w:sz w:val="17"/>
      <w:szCs w:val="17"/>
    </w:rPr>
  </w:style>
  <w:style w:type="character" w:customStyle="1" w:styleId="18Exact1">
    <w:name w:val="Основной текст (18) Exact1"/>
    <w:basedOn w:val="18Exact"/>
    <w:rsid w:val="004E67F7"/>
    <w:rPr>
      <w:rFonts w:ascii="Arial" w:eastAsia="Arial" w:hAnsi="Arial" w:cs="Arial"/>
      <w:b w:val="0"/>
      <w:bCs w:val="0"/>
      <w:i/>
      <w:iCs/>
      <w:smallCaps w:val="0"/>
      <w:strike w:val="0"/>
      <w:color w:val="000000"/>
      <w:spacing w:val="0"/>
      <w:w w:val="100"/>
      <w:position w:val="0"/>
      <w:sz w:val="13"/>
      <w:szCs w:val="13"/>
      <w:u w:val="single"/>
    </w:rPr>
  </w:style>
  <w:style w:type="character" w:customStyle="1" w:styleId="1555pt0ptExact">
    <w:name w:val="Основной текст (15) + 5;5 pt;Интервал 0 pt Exact"/>
    <w:basedOn w:val="15Exact"/>
    <w:rsid w:val="004E67F7"/>
    <w:rPr>
      <w:rFonts w:ascii="Times New Roman" w:eastAsia="Times New Roman" w:hAnsi="Times New Roman" w:cs="Times New Roman"/>
      <w:b w:val="0"/>
      <w:bCs w:val="0"/>
      <w:i w:val="0"/>
      <w:iCs w:val="0"/>
      <w:smallCaps w:val="0"/>
      <w:strike w:val="0"/>
      <w:color w:val="000000"/>
      <w:spacing w:val="-4"/>
      <w:w w:val="100"/>
      <w:position w:val="0"/>
      <w:sz w:val="11"/>
      <w:szCs w:val="11"/>
      <w:u w:val="none"/>
      <w:lang w:val="ru-RU"/>
    </w:rPr>
  </w:style>
  <w:style w:type="character" w:customStyle="1" w:styleId="0ptExact0">
    <w:name w:val="Основной текст + Полужирный;Интервал 0 pt Exact"/>
    <w:basedOn w:val="a7"/>
    <w:rsid w:val="004E67F7"/>
    <w:rPr>
      <w:rFonts w:ascii="Times New Roman" w:eastAsia="Times New Roman" w:hAnsi="Times New Roman" w:cs="Times New Roman"/>
      <w:b/>
      <w:bCs/>
      <w:i w:val="0"/>
      <w:iCs w:val="0"/>
      <w:smallCaps w:val="0"/>
      <w:strike w:val="0"/>
      <w:color w:val="000000"/>
      <w:spacing w:val="7"/>
      <w:w w:val="100"/>
      <w:position w:val="0"/>
      <w:sz w:val="16"/>
      <w:szCs w:val="16"/>
      <w:u w:val="none"/>
      <w:lang w:val="ru-RU"/>
    </w:rPr>
  </w:style>
  <w:style w:type="character" w:customStyle="1" w:styleId="SimHei15pt">
    <w:name w:val="Основной текст + SimHei;15 pt"/>
    <w:basedOn w:val="a7"/>
    <w:rsid w:val="004E67F7"/>
    <w:rPr>
      <w:rFonts w:ascii="SimHei" w:eastAsia="SimHei" w:hAnsi="SimHei" w:cs="SimHei"/>
      <w:b w:val="0"/>
      <w:bCs w:val="0"/>
      <w:i w:val="0"/>
      <w:iCs w:val="0"/>
      <w:smallCaps w:val="0"/>
      <w:strike w:val="0"/>
      <w:color w:val="000000"/>
      <w:spacing w:val="0"/>
      <w:w w:val="100"/>
      <w:position w:val="0"/>
      <w:sz w:val="30"/>
      <w:szCs w:val="30"/>
      <w:u w:val="none"/>
    </w:rPr>
  </w:style>
  <w:style w:type="character" w:customStyle="1" w:styleId="45">
    <w:name w:val="Основной текст4"/>
    <w:basedOn w:val="a7"/>
    <w:rsid w:val="004E67F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10">
    <w:name w:val="Основной текст (21)_"/>
    <w:basedOn w:val="a0"/>
    <w:link w:val="211"/>
    <w:rsid w:val="004E67F7"/>
    <w:rPr>
      <w:rFonts w:ascii="Times New Roman" w:eastAsia="Times New Roman" w:hAnsi="Times New Roman" w:cs="Times New Roman"/>
      <w:b w:val="0"/>
      <w:bCs w:val="0"/>
      <w:i w:val="0"/>
      <w:iCs w:val="0"/>
      <w:smallCaps w:val="0"/>
      <w:strike w:val="0"/>
      <w:sz w:val="9"/>
      <w:szCs w:val="9"/>
      <w:u w:val="none"/>
      <w:lang w:val="en-US"/>
    </w:rPr>
  </w:style>
  <w:style w:type="paragraph" w:customStyle="1" w:styleId="211">
    <w:name w:val="Основной текст (21)"/>
    <w:basedOn w:val="a"/>
    <w:link w:val="210"/>
    <w:rsid w:val="004E67F7"/>
    <w:pPr>
      <w:shd w:val="clear" w:color="auto" w:fill="FFFFFF"/>
      <w:spacing w:after="180" w:line="0" w:lineRule="atLeast"/>
      <w:jc w:val="center"/>
    </w:pPr>
    <w:rPr>
      <w:rFonts w:ascii="Times New Roman" w:eastAsia="Times New Roman" w:hAnsi="Times New Roman" w:cs="Times New Roman"/>
      <w:sz w:val="9"/>
      <w:szCs w:val="9"/>
      <w:lang w:val="en-US"/>
    </w:rPr>
  </w:style>
  <w:style w:type="character" w:customStyle="1" w:styleId="Georgia85pt">
    <w:name w:val="Основной текст + Georgia;8;5 pt"/>
    <w:basedOn w:val="a7"/>
    <w:rsid w:val="004E67F7"/>
    <w:rPr>
      <w:rFonts w:ascii="Georgia" w:eastAsia="Georgia" w:hAnsi="Georgia" w:cs="Georgia"/>
      <w:b w:val="0"/>
      <w:bCs w:val="0"/>
      <w:i w:val="0"/>
      <w:iCs w:val="0"/>
      <w:smallCaps w:val="0"/>
      <w:strike w:val="0"/>
      <w:color w:val="000000"/>
      <w:spacing w:val="0"/>
      <w:w w:val="100"/>
      <w:position w:val="0"/>
      <w:sz w:val="17"/>
      <w:szCs w:val="17"/>
      <w:u w:val="none"/>
    </w:rPr>
  </w:style>
  <w:style w:type="character" w:customStyle="1" w:styleId="220">
    <w:name w:val="Основной текст (22)_"/>
    <w:basedOn w:val="a0"/>
    <w:link w:val="221"/>
    <w:rsid w:val="004E67F7"/>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21">
    <w:name w:val="Основной текст (22)"/>
    <w:basedOn w:val="a"/>
    <w:link w:val="220"/>
    <w:rsid w:val="004E67F7"/>
    <w:pPr>
      <w:shd w:val="clear" w:color="auto" w:fill="FFFFFF"/>
      <w:spacing w:before="180" w:line="0" w:lineRule="atLeast"/>
      <w:jc w:val="center"/>
    </w:pPr>
    <w:rPr>
      <w:rFonts w:ascii="Franklin Gothic Heavy" w:eastAsia="Franklin Gothic Heavy" w:hAnsi="Franklin Gothic Heavy" w:cs="Franklin Gothic Heavy"/>
      <w:sz w:val="8"/>
      <w:szCs w:val="8"/>
    </w:rPr>
  </w:style>
  <w:style w:type="character" w:customStyle="1" w:styleId="Arial125pt350">
    <w:name w:val="Колонтитул + Arial;12;5 pt;Полужирный;Масштаб 350%"/>
    <w:basedOn w:val="a9"/>
    <w:rsid w:val="004E67F7"/>
    <w:rPr>
      <w:rFonts w:ascii="Arial" w:eastAsia="Arial" w:hAnsi="Arial" w:cs="Arial"/>
      <w:b/>
      <w:bCs/>
      <w:i w:val="0"/>
      <w:iCs w:val="0"/>
      <w:smallCaps w:val="0"/>
      <w:strike w:val="0"/>
      <w:color w:val="000000"/>
      <w:spacing w:val="0"/>
      <w:w w:val="350"/>
      <w:position w:val="0"/>
      <w:sz w:val="25"/>
      <w:szCs w:val="25"/>
      <w:u w:val="none"/>
    </w:rPr>
  </w:style>
  <w:style w:type="character" w:customStyle="1" w:styleId="2d">
    <w:name w:val="Оглавление 2 Знак"/>
    <w:basedOn w:val="a0"/>
    <w:link w:val="2e"/>
    <w:rsid w:val="004E67F7"/>
    <w:rPr>
      <w:rFonts w:ascii="Times New Roman" w:eastAsia="Times New Roman" w:hAnsi="Times New Roman" w:cs="Times New Roman"/>
      <w:b w:val="0"/>
      <w:bCs w:val="0"/>
      <w:i w:val="0"/>
      <w:iCs w:val="0"/>
      <w:smallCaps w:val="0"/>
      <w:strike w:val="0"/>
      <w:sz w:val="18"/>
      <w:szCs w:val="18"/>
      <w:u w:val="none"/>
    </w:rPr>
  </w:style>
  <w:style w:type="paragraph" w:styleId="2e">
    <w:name w:val="toc 2"/>
    <w:basedOn w:val="a"/>
    <w:link w:val="2d"/>
    <w:autoRedefine/>
    <w:rsid w:val="004E67F7"/>
    <w:pPr>
      <w:shd w:val="clear" w:color="auto" w:fill="FFFFFF"/>
      <w:spacing w:line="226" w:lineRule="exact"/>
    </w:pPr>
    <w:rPr>
      <w:rFonts w:ascii="Times New Roman" w:eastAsia="Times New Roman" w:hAnsi="Times New Roman" w:cs="Times New Roman"/>
      <w:sz w:val="18"/>
      <w:szCs w:val="18"/>
    </w:rPr>
  </w:style>
  <w:style w:type="character" w:customStyle="1" w:styleId="2pt0">
    <w:name w:val="Основной текст + Интервал 2 pt"/>
    <w:basedOn w:val="a7"/>
    <w:rsid w:val="004E67F7"/>
    <w:rPr>
      <w:rFonts w:ascii="Times New Roman" w:eastAsia="Times New Roman" w:hAnsi="Times New Roman" w:cs="Times New Roman"/>
      <w:b w:val="0"/>
      <w:bCs w:val="0"/>
      <w:i w:val="0"/>
      <w:iCs w:val="0"/>
      <w:smallCaps w:val="0"/>
      <w:strike w:val="0"/>
      <w:color w:val="000000"/>
      <w:spacing w:val="40"/>
      <w:w w:val="100"/>
      <w:position w:val="0"/>
      <w:sz w:val="18"/>
      <w:szCs w:val="18"/>
      <w:u w:val="none"/>
      <w:lang w:val="ru-RU"/>
    </w:rPr>
  </w:style>
  <w:style w:type="paragraph" w:styleId="af2">
    <w:name w:val="Balloon Text"/>
    <w:basedOn w:val="a"/>
    <w:link w:val="af3"/>
    <w:unhideWhenUsed/>
    <w:rsid w:val="004E2045"/>
    <w:rPr>
      <w:rFonts w:ascii="Tahoma" w:hAnsi="Tahoma" w:cs="Tahoma"/>
      <w:sz w:val="16"/>
      <w:szCs w:val="16"/>
    </w:rPr>
  </w:style>
  <w:style w:type="character" w:customStyle="1" w:styleId="af3">
    <w:name w:val="Текст выноски Знак"/>
    <w:basedOn w:val="a0"/>
    <w:link w:val="af2"/>
    <w:rsid w:val="004E2045"/>
    <w:rPr>
      <w:rFonts w:ascii="Tahoma" w:hAnsi="Tahoma" w:cs="Tahoma"/>
      <w:color w:val="000000"/>
      <w:sz w:val="16"/>
      <w:szCs w:val="16"/>
    </w:rPr>
  </w:style>
  <w:style w:type="paragraph" w:styleId="af4">
    <w:name w:val="footnote text"/>
    <w:basedOn w:val="a"/>
    <w:link w:val="af5"/>
    <w:unhideWhenUsed/>
    <w:rsid w:val="00356239"/>
    <w:pPr>
      <w:widowControl/>
    </w:pPr>
    <w:rPr>
      <w:rFonts w:ascii="Times New Roman" w:eastAsia="Times New Roman" w:hAnsi="Times New Roman" w:cs="Times New Roman"/>
      <w:color w:val="auto"/>
      <w:sz w:val="20"/>
      <w:szCs w:val="20"/>
    </w:rPr>
  </w:style>
  <w:style w:type="character" w:customStyle="1" w:styleId="af5">
    <w:name w:val="Текст сноски Знак"/>
    <w:basedOn w:val="a0"/>
    <w:link w:val="af4"/>
    <w:rsid w:val="00356239"/>
    <w:rPr>
      <w:rFonts w:ascii="Times New Roman" w:eastAsia="Times New Roman" w:hAnsi="Times New Roman" w:cs="Times New Roman"/>
      <w:sz w:val="20"/>
      <w:szCs w:val="20"/>
    </w:rPr>
  </w:style>
  <w:style w:type="character" w:customStyle="1" w:styleId="af6">
    <w:name w:val="Текст примечания Знак"/>
    <w:basedOn w:val="a0"/>
    <w:link w:val="af7"/>
    <w:semiHidden/>
    <w:rsid w:val="00356239"/>
    <w:rPr>
      <w:rFonts w:ascii="Times New Roman" w:eastAsia="Times New Roman" w:hAnsi="Times New Roman" w:cs="Times New Roman"/>
      <w:sz w:val="20"/>
      <w:szCs w:val="20"/>
    </w:rPr>
  </w:style>
  <w:style w:type="paragraph" w:styleId="af7">
    <w:name w:val="annotation text"/>
    <w:basedOn w:val="a"/>
    <w:link w:val="af6"/>
    <w:semiHidden/>
    <w:unhideWhenUsed/>
    <w:rsid w:val="00356239"/>
    <w:pPr>
      <w:widowControl/>
    </w:pPr>
    <w:rPr>
      <w:rFonts w:ascii="Times New Roman" w:eastAsia="Times New Roman" w:hAnsi="Times New Roman" w:cs="Times New Roman"/>
      <w:color w:val="auto"/>
      <w:sz w:val="20"/>
      <w:szCs w:val="20"/>
    </w:rPr>
  </w:style>
  <w:style w:type="character" w:customStyle="1" w:styleId="af8">
    <w:name w:val="Верхний колонтитул Знак"/>
    <w:basedOn w:val="a0"/>
    <w:link w:val="af9"/>
    <w:uiPriority w:val="99"/>
    <w:rsid w:val="00356239"/>
    <w:rPr>
      <w:rFonts w:ascii="Times New Roman" w:eastAsia="Times New Roman" w:hAnsi="Times New Roman" w:cs="Times New Roman"/>
    </w:rPr>
  </w:style>
  <w:style w:type="paragraph" w:styleId="af9">
    <w:name w:val="header"/>
    <w:basedOn w:val="a"/>
    <w:link w:val="af8"/>
    <w:uiPriority w:val="99"/>
    <w:unhideWhenUsed/>
    <w:rsid w:val="00356239"/>
    <w:pPr>
      <w:widowControl/>
      <w:tabs>
        <w:tab w:val="center" w:pos="4677"/>
        <w:tab w:val="right" w:pos="9355"/>
      </w:tabs>
    </w:pPr>
    <w:rPr>
      <w:rFonts w:ascii="Times New Roman" w:eastAsia="Times New Roman" w:hAnsi="Times New Roman" w:cs="Times New Roman"/>
      <w:color w:val="auto"/>
    </w:rPr>
  </w:style>
  <w:style w:type="character" w:customStyle="1" w:styleId="afa">
    <w:name w:val="Нижний колонтитул Знак"/>
    <w:basedOn w:val="a0"/>
    <w:link w:val="afb"/>
    <w:uiPriority w:val="99"/>
    <w:rsid w:val="00356239"/>
    <w:rPr>
      <w:rFonts w:ascii="Times New Roman" w:eastAsia="Times New Roman" w:hAnsi="Times New Roman" w:cs="Times New Roman"/>
    </w:rPr>
  </w:style>
  <w:style w:type="paragraph" w:styleId="afb">
    <w:name w:val="footer"/>
    <w:basedOn w:val="a"/>
    <w:link w:val="afa"/>
    <w:uiPriority w:val="99"/>
    <w:unhideWhenUsed/>
    <w:rsid w:val="00356239"/>
    <w:pPr>
      <w:widowControl/>
      <w:tabs>
        <w:tab w:val="center" w:pos="4677"/>
        <w:tab w:val="right" w:pos="9355"/>
      </w:tabs>
    </w:pPr>
    <w:rPr>
      <w:rFonts w:ascii="Times New Roman" w:eastAsia="Times New Roman" w:hAnsi="Times New Roman" w:cs="Times New Roman"/>
      <w:color w:val="auto"/>
    </w:rPr>
  </w:style>
  <w:style w:type="character" w:customStyle="1" w:styleId="afc">
    <w:name w:val="Текст концевой сноски Знак"/>
    <w:basedOn w:val="a0"/>
    <w:link w:val="afd"/>
    <w:semiHidden/>
    <w:rsid w:val="00356239"/>
    <w:rPr>
      <w:rFonts w:ascii="Times New Roman" w:eastAsia="Times New Roman" w:hAnsi="Times New Roman" w:cs="Times New Roman"/>
      <w:sz w:val="20"/>
      <w:szCs w:val="20"/>
    </w:rPr>
  </w:style>
  <w:style w:type="paragraph" w:styleId="afd">
    <w:name w:val="endnote text"/>
    <w:basedOn w:val="a"/>
    <w:link w:val="afc"/>
    <w:semiHidden/>
    <w:unhideWhenUsed/>
    <w:rsid w:val="00356239"/>
    <w:pPr>
      <w:widowControl/>
    </w:pPr>
    <w:rPr>
      <w:rFonts w:ascii="Times New Roman" w:eastAsia="Times New Roman" w:hAnsi="Times New Roman" w:cs="Times New Roman"/>
      <w:color w:val="auto"/>
      <w:sz w:val="20"/>
      <w:szCs w:val="20"/>
    </w:rPr>
  </w:style>
  <w:style w:type="paragraph" w:styleId="afe">
    <w:name w:val="List"/>
    <w:basedOn w:val="a"/>
    <w:semiHidden/>
    <w:unhideWhenUsed/>
    <w:rsid w:val="00356239"/>
    <w:pPr>
      <w:widowControl/>
      <w:ind w:left="283" w:hanging="283"/>
    </w:pPr>
    <w:rPr>
      <w:rFonts w:ascii="Times New Roman" w:eastAsia="Times New Roman" w:hAnsi="Times New Roman" w:cs="Times New Roman"/>
      <w:color w:val="auto"/>
      <w:sz w:val="20"/>
      <w:szCs w:val="20"/>
    </w:rPr>
  </w:style>
  <w:style w:type="paragraph" w:styleId="2f">
    <w:name w:val="List Bullet 2"/>
    <w:basedOn w:val="a"/>
    <w:autoRedefine/>
    <w:semiHidden/>
    <w:unhideWhenUsed/>
    <w:rsid w:val="00356239"/>
    <w:pPr>
      <w:widowControl/>
      <w:tabs>
        <w:tab w:val="num" w:pos="720"/>
        <w:tab w:val="num" w:pos="927"/>
        <w:tab w:val="num" w:pos="1400"/>
      </w:tabs>
      <w:ind w:left="566" w:hanging="283"/>
    </w:pPr>
    <w:rPr>
      <w:rFonts w:ascii="Times New Roman" w:eastAsia="Times New Roman" w:hAnsi="Times New Roman" w:cs="Times New Roman"/>
      <w:color w:val="auto"/>
      <w:sz w:val="20"/>
      <w:szCs w:val="20"/>
    </w:rPr>
  </w:style>
  <w:style w:type="paragraph" w:styleId="3c">
    <w:name w:val="List Bullet 3"/>
    <w:basedOn w:val="a"/>
    <w:autoRedefine/>
    <w:semiHidden/>
    <w:unhideWhenUsed/>
    <w:rsid w:val="00356239"/>
    <w:pPr>
      <w:widowControl/>
      <w:autoSpaceDE w:val="0"/>
      <w:autoSpaceDN w:val="0"/>
      <w:jc w:val="both"/>
    </w:pPr>
    <w:rPr>
      <w:rFonts w:ascii="Times New Roman" w:eastAsia="Times New Roman" w:hAnsi="Times New Roman" w:cs="Times New Roman"/>
      <w:color w:val="auto"/>
      <w:lang w:val="uz-Cyrl-UZ"/>
    </w:rPr>
  </w:style>
  <w:style w:type="paragraph" w:styleId="aff">
    <w:name w:val="Title"/>
    <w:basedOn w:val="a"/>
    <w:link w:val="aff0"/>
    <w:qFormat/>
    <w:rsid w:val="00356239"/>
    <w:pPr>
      <w:widowControl/>
      <w:autoSpaceDE w:val="0"/>
      <w:autoSpaceDN w:val="0"/>
      <w:jc w:val="center"/>
    </w:pPr>
    <w:rPr>
      <w:rFonts w:ascii="Bodo_uzb" w:eastAsia="Times New Roman" w:hAnsi="Bodo_uzb" w:cs="Bodo_uzb"/>
      <w:color w:val="auto"/>
      <w:sz w:val="28"/>
      <w:szCs w:val="28"/>
    </w:rPr>
  </w:style>
  <w:style w:type="character" w:customStyle="1" w:styleId="aff0">
    <w:name w:val="Название Знак"/>
    <w:basedOn w:val="a0"/>
    <w:link w:val="aff"/>
    <w:rsid w:val="00356239"/>
    <w:rPr>
      <w:rFonts w:ascii="Bodo_uzb" w:eastAsia="Times New Roman" w:hAnsi="Bodo_uzb" w:cs="Bodo_uzb"/>
      <w:sz w:val="28"/>
      <w:szCs w:val="28"/>
    </w:rPr>
  </w:style>
  <w:style w:type="paragraph" w:styleId="aff1">
    <w:name w:val="Body Text"/>
    <w:basedOn w:val="a"/>
    <w:link w:val="aff2"/>
    <w:unhideWhenUsed/>
    <w:rsid w:val="00356239"/>
    <w:pPr>
      <w:widowControl/>
      <w:spacing w:after="120"/>
    </w:pPr>
    <w:rPr>
      <w:rFonts w:ascii="Times New Roman" w:eastAsia="Times New Roman" w:hAnsi="Times New Roman" w:cs="Times New Roman"/>
      <w:color w:val="auto"/>
    </w:rPr>
  </w:style>
  <w:style w:type="character" w:customStyle="1" w:styleId="aff2">
    <w:name w:val="Основной текст Знак"/>
    <w:basedOn w:val="a0"/>
    <w:link w:val="aff1"/>
    <w:rsid w:val="00356239"/>
    <w:rPr>
      <w:rFonts w:ascii="Times New Roman" w:eastAsia="Times New Roman" w:hAnsi="Times New Roman" w:cs="Times New Roman"/>
    </w:rPr>
  </w:style>
  <w:style w:type="paragraph" w:styleId="aff3">
    <w:name w:val="Body Text Indent"/>
    <w:basedOn w:val="a"/>
    <w:link w:val="aff4"/>
    <w:unhideWhenUsed/>
    <w:rsid w:val="00356239"/>
    <w:pPr>
      <w:widowControl/>
      <w:overflowPunct w:val="0"/>
      <w:autoSpaceDE w:val="0"/>
      <w:autoSpaceDN w:val="0"/>
      <w:adjustRightInd w:val="0"/>
      <w:spacing w:after="120"/>
      <w:ind w:left="283"/>
    </w:pPr>
    <w:rPr>
      <w:rFonts w:ascii="Times New Roman" w:eastAsia="Times New Roman" w:hAnsi="Times New Roman" w:cs="Times New Roman"/>
      <w:color w:val="auto"/>
      <w:sz w:val="20"/>
      <w:szCs w:val="20"/>
      <w:lang w:val="uz-Cyrl-UZ"/>
    </w:rPr>
  </w:style>
  <w:style w:type="character" w:customStyle="1" w:styleId="aff4">
    <w:name w:val="Основной текст с отступом Знак"/>
    <w:basedOn w:val="a0"/>
    <w:link w:val="aff3"/>
    <w:rsid w:val="00356239"/>
    <w:rPr>
      <w:rFonts w:ascii="Times New Roman" w:eastAsia="Times New Roman" w:hAnsi="Times New Roman" w:cs="Times New Roman"/>
      <w:sz w:val="20"/>
      <w:szCs w:val="20"/>
      <w:lang w:val="uz-Cyrl-UZ"/>
    </w:rPr>
  </w:style>
  <w:style w:type="paragraph" w:styleId="aff5">
    <w:name w:val="Subtitle"/>
    <w:basedOn w:val="a"/>
    <w:link w:val="aff6"/>
    <w:qFormat/>
    <w:rsid w:val="00356239"/>
    <w:pPr>
      <w:widowControl/>
      <w:spacing w:after="60"/>
      <w:jc w:val="center"/>
    </w:pPr>
    <w:rPr>
      <w:rFonts w:ascii="Arial" w:eastAsia="Times New Roman" w:hAnsi="Arial" w:cs="Arial"/>
      <w:color w:val="auto"/>
    </w:rPr>
  </w:style>
  <w:style w:type="character" w:customStyle="1" w:styleId="aff6">
    <w:name w:val="Подзаголовок Знак"/>
    <w:basedOn w:val="a0"/>
    <w:link w:val="aff5"/>
    <w:rsid w:val="00356239"/>
    <w:rPr>
      <w:rFonts w:ascii="Arial" w:eastAsia="Times New Roman" w:hAnsi="Arial" w:cs="Arial"/>
    </w:rPr>
  </w:style>
  <w:style w:type="character" w:customStyle="1" w:styleId="aff7">
    <w:name w:val="Приветствие Знак"/>
    <w:basedOn w:val="a0"/>
    <w:link w:val="aff8"/>
    <w:semiHidden/>
    <w:rsid w:val="00356239"/>
    <w:rPr>
      <w:rFonts w:ascii="Times New Roman" w:eastAsia="Times New Roman" w:hAnsi="Times New Roman" w:cs="Times New Roman"/>
      <w:sz w:val="20"/>
      <w:szCs w:val="20"/>
    </w:rPr>
  </w:style>
  <w:style w:type="paragraph" w:styleId="aff8">
    <w:name w:val="Salutation"/>
    <w:basedOn w:val="a"/>
    <w:link w:val="aff7"/>
    <w:semiHidden/>
    <w:unhideWhenUsed/>
    <w:rsid w:val="00356239"/>
    <w:pPr>
      <w:widowControl/>
    </w:pPr>
    <w:rPr>
      <w:rFonts w:ascii="Times New Roman" w:eastAsia="Times New Roman" w:hAnsi="Times New Roman" w:cs="Times New Roman"/>
      <w:color w:val="auto"/>
      <w:sz w:val="20"/>
      <w:szCs w:val="20"/>
    </w:rPr>
  </w:style>
  <w:style w:type="character" w:customStyle="1" w:styleId="2f0">
    <w:name w:val="Основной текст 2 Знак"/>
    <w:basedOn w:val="a0"/>
    <w:link w:val="2f1"/>
    <w:rsid w:val="00356239"/>
    <w:rPr>
      <w:rFonts w:ascii="Times New Roman" w:eastAsia="Times New Roman" w:hAnsi="Times New Roman" w:cs="Times New Roman"/>
    </w:rPr>
  </w:style>
  <w:style w:type="paragraph" w:styleId="2f1">
    <w:name w:val="Body Text 2"/>
    <w:basedOn w:val="a"/>
    <w:link w:val="2f0"/>
    <w:unhideWhenUsed/>
    <w:rsid w:val="00356239"/>
    <w:pPr>
      <w:widowControl/>
      <w:spacing w:after="120" w:line="480" w:lineRule="auto"/>
    </w:pPr>
    <w:rPr>
      <w:rFonts w:ascii="Times New Roman" w:eastAsia="Times New Roman" w:hAnsi="Times New Roman" w:cs="Times New Roman"/>
      <w:color w:val="auto"/>
    </w:rPr>
  </w:style>
  <w:style w:type="character" w:customStyle="1" w:styleId="3d">
    <w:name w:val="Основной текст 3 Знак"/>
    <w:basedOn w:val="a0"/>
    <w:link w:val="3e"/>
    <w:rsid w:val="00356239"/>
    <w:rPr>
      <w:rFonts w:ascii="Times New Roman" w:eastAsia="Times New Roman" w:hAnsi="Times New Roman" w:cs="Times New Roman"/>
      <w:sz w:val="16"/>
      <w:szCs w:val="16"/>
    </w:rPr>
  </w:style>
  <w:style w:type="paragraph" w:styleId="3e">
    <w:name w:val="Body Text 3"/>
    <w:basedOn w:val="a"/>
    <w:link w:val="3d"/>
    <w:unhideWhenUsed/>
    <w:rsid w:val="00356239"/>
    <w:pPr>
      <w:widowControl/>
      <w:spacing w:after="120"/>
    </w:pPr>
    <w:rPr>
      <w:rFonts w:ascii="Times New Roman" w:eastAsia="Times New Roman" w:hAnsi="Times New Roman" w:cs="Times New Roman"/>
      <w:color w:val="auto"/>
      <w:sz w:val="16"/>
      <w:szCs w:val="16"/>
    </w:rPr>
  </w:style>
  <w:style w:type="character" w:customStyle="1" w:styleId="2f2">
    <w:name w:val="Основной текст с отступом 2 Знак"/>
    <w:basedOn w:val="a0"/>
    <w:link w:val="2f3"/>
    <w:rsid w:val="00356239"/>
    <w:rPr>
      <w:rFonts w:ascii="Times New Roman" w:eastAsia="Times New Roman" w:hAnsi="Times New Roman" w:cs="Times New Roman"/>
    </w:rPr>
  </w:style>
  <w:style w:type="paragraph" w:styleId="2f3">
    <w:name w:val="Body Text Indent 2"/>
    <w:basedOn w:val="a"/>
    <w:link w:val="2f2"/>
    <w:unhideWhenUsed/>
    <w:rsid w:val="00356239"/>
    <w:pPr>
      <w:widowControl/>
      <w:spacing w:after="120" w:line="480" w:lineRule="auto"/>
      <w:ind w:left="283"/>
    </w:pPr>
    <w:rPr>
      <w:rFonts w:ascii="Times New Roman" w:eastAsia="Times New Roman" w:hAnsi="Times New Roman" w:cs="Times New Roman"/>
      <w:color w:val="auto"/>
    </w:rPr>
  </w:style>
  <w:style w:type="character" w:customStyle="1" w:styleId="3f">
    <w:name w:val="Основной текст с отступом 3 Знак"/>
    <w:basedOn w:val="a0"/>
    <w:link w:val="3f0"/>
    <w:rsid w:val="00356239"/>
    <w:rPr>
      <w:rFonts w:ascii="Times New Roman" w:eastAsia="Times New Roman" w:hAnsi="Times New Roman" w:cs="Times New Roman"/>
      <w:sz w:val="16"/>
      <w:szCs w:val="16"/>
    </w:rPr>
  </w:style>
  <w:style w:type="paragraph" w:styleId="3f0">
    <w:name w:val="Body Text Indent 3"/>
    <w:basedOn w:val="a"/>
    <w:link w:val="3f"/>
    <w:unhideWhenUsed/>
    <w:rsid w:val="00356239"/>
    <w:pPr>
      <w:widowControl/>
      <w:spacing w:after="120"/>
      <w:ind w:left="283"/>
    </w:pPr>
    <w:rPr>
      <w:rFonts w:ascii="Times New Roman" w:eastAsia="Times New Roman" w:hAnsi="Times New Roman" w:cs="Times New Roman"/>
      <w:color w:val="auto"/>
      <w:sz w:val="16"/>
      <w:szCs w:val="16"/>
    </w:rPr>
  </w:style>
  <w:style w:type="character" w:customStyle="1" w:styleId="aff9">
    <w:name w:val="Текст Знак"/>
    <w:basedOn w:val="a0"/>
    <w:link w:val="affa"/>
    <w:semiHidden/>
    <w:rsid w:val="00356239"/>
    <w:rPr>
      <w:rFonts w:eastAsia="Times New Roman"/>
      <w:sz w:val="20"/>
      <w:szCs w:val="20"/>
    </w:rPr>
  </w:style>
  <w:style w:type="paragraph" w:styleId="affa">
    <w:name w:val="Plain Text"/>
    <w:basedOn w:val="a"/>
    <w:link w:val="aff9"/>
    <w:semiHidden/>
    <w:unhideWhenUsed/>
    <w:rsid w:val="00356239"/>
    <w:pPr>
      <w:widowControl/>
    </w:pPr>
    <w:rPr>
      <w:rFonts w:eastAsia="Times New Roman"/>
      <w:color w:val="auto"/>
      <w:sz w:val="20"/>
      <w:szCs w:val="20"/>
    </w:rPr>
  </w:style>
  <w:style w:type="paragraph" w:styleId="affb">
    <w:name w:val="List Paragraph"/>
    <w:basedOn w:val="a"/>
    <w:uiPriority w:val="34"/>
    <w:qFormat/>
    <w:rsid w:val="00356239"/>
    <w:pPr>
      <w:widowControl/>
      <w:spacing w:after="200" w:line="276" w:lineRule="auto"/>
      <w:ind w:left="720"/>
      <w:contextualSpacing/>
    </w:pPr>
    <w:rPr>
      <w:rFonts w:ascii="Calibri" w:eastAsia="Calibri" w:hAnsi="Calibri" w:cs="Times New Roman"/>
      <w:color w:val="auto"/>
      <w:sz w:val="22"/>
      <w:szCs w:val="22"/>
      <w:lang w:eastAsia="en-US"/>
    </w:rPr>
  </w:style>
  <w:style w:type="paragraph" w:customStyle="1" w:styleId="affc">
    <w:name w:val="a"/>
    <w:rsid w:val="00356239"/>
    <w:pPr>
      <w:widowControl/>
      <w:autoSpaceDE w:val="0"/>
      <w:autoSpaceDN w:val="0"/>
      <w:ind w:firstLine="300"/>
      <w:jc w:val="both"/>
    </w:pPr>
    <w:rPr>
      <w:rFonts w:ascii="TimesUZ" w:eastAsia="Times New Roman" w:hAnsi="TimesUZ" w:cs="TimesUZ"/>
      <w:color w:val="000000"/>
      <w:sz w:val="20"/>
      <w:szCs w:val="20"/>
    </w:rPr>
  </w:style>
  <w:style w:type="paragraph" w:customStyle="1" w:styleId="46">
    <w:name w:val="Îñíîâíîé òåêñò 4"/>
    <w:basedOn w:val="aff3"/>
    <w:rsid w:val="00356239"/>
    <w:pPr>
      <w:overflowPunct/>
      <w:autoSpaceDE/>
      <w:autoSpaceDN/>
      <w:adjustRightInd/>
    </w:pPr>
    <w:rPr>
      <w:lang w:val="ru-RU"/>
    </w:rPr>
  </w:style>
  <w:style w:type="paragraph" w:customStyle="1" w:styleId="subtitle">
    <w:name w:val="sub_title"/>
    <w:basedOn w:val="a"/>
    <w:rsid w:val="00356239"/>
    <w:pPr>
      <w:widowControl/>
      <w:spacing w:before="100" w:beforeAutospacing="1" w:after="100" w:afterAutospacing="1"/>
    </w:pPr>
    <w:rPr>
      <w:rFonts w:ascii="Arial" w:eastAsia="Times New Roman" w:hAnsi="Arial" w:cs="Arial"/>
      <w:b/>
      <w:bCs/>
      <w:sz w:val="28"/>
      <w:szCs w:val="28"/>
    </w:rPr>
  </w:style>
  <w:style w:type="paragraph" w:customStyle="1" w:styleId="caaieiaie8">
    <w:name w:val="caaieiaie 8"/>
    <w:basedOn w:val="a"/>
    <w:next w:val="a"/>
    <w:rsid w:val="00356239"/>
    <w:pPr>
      <w:keepNext/>
      <w:spacing w:line="360" w:lineRule="auto"/>
      <w:jc w:val="both"/>
    </w:pPr>
    <w:rPr>
      <w:rFonts w:ascii="Bodo_uzb" w:eastAsia="Times New Roman" w:hAnsi="Bodo_uzb" w:cs="Bodo_uzb"/>
      <w:color w:val="auto"/>
      <w:sz w:val="28"/>
      <w:szCs w:val="28"/>
    </w:rPr>
  </w:style>
  <w:style w:type="paragraph" w:customStyle="1" w:styleId="caaieiaie6">
    <w:name w:val="caaieiaie 6"/>
    <w:basedOn w:val="a"/>
    <w:next w:val="a"/>
    <w:rsid w:val="00356239"/>
    <w:pPr>
      <w:keepNext/>
      <w:spacing w:line="360" w:lineRule="auto"/>
      <w:jc w:val="center"/>
    </w:pPr>
    <w:rPr>
      <w:rFonts w:ascii="Bodo_uzb" w:eastAsia="Times New Roman" w:hAnsi="Bodo_uzb" w:cs="Bodo_uzb"/>
      <w:color w:val="auto"/>
      <w:sz w:val="28"/>
      <w:szCs w:val="28"/>
    </w:rPr>
  </w:style>
  <w:style w:type="paragraph" w:customStyle="1" w:styleId="Iniiaiieoaeno21">
    <w:name w:val="Iniiaiie oaeno 21"/>
    <w:basedOn w:val="a"/>
    <w:rsid w:val="00356239"/>
    <w:pPr>
      <w:jc w:val="center"/>
    </w:pPr>
    <w:rPr>
      <w:rFonts w:ascii="Bodo_uzb" w:eastAsia="Times New Roman" w:hAnsi="Bodo_uzb" w:cs="Bodo_uzb"/>
      <w:b/>
      <w:bCs/>
      <w:color w:val="auto"/>
    </w:rPr>
  </w:style>
  <w:style w:type="paragraph" w:customStyle="1" w:styleId="1a">
    <w:name w:val="Обычный1"/>
    <w:rsid w:val="00356239"/>
    <w:pPr>
      <w:widowControl/>
    </w:pPr>
    <w:rPr>
      <w:rFonts w:ascii="PANDA Baltic UZ" w:eastAsia="Times New Roman" w:hAnsi="PANDA Baltic UZ" w:cs="Times New Roman"/>
      <w:sz w:val="28"/>
      <w:szCs w:val="20"/>
    </w:rPr>
  </w:style>
  <w:style w:type="paragraph" w:customStyle="1" w:styleId="FR2">
    <w:name w:val="FR2"/>
    <w:rsid w:val="00356239"/>
    <w:pPr>
      <w:spacing w:line="300" w:lineRule="auto"/>
      <w:ind w:firstLine="2720"/>
    </w:pPr>
    <w:rPr>
      <w:rFonts w:ascii="Times New Roman" w:eastAsia="Times New Roman" w:hAnsi="Times New Roman" w:cs="Times New Roman"/>
      <w:sz w:val="28"/>
      <w:szCs w:val="28"/>
    </w:rPr>
  </w:style>
  <w:style w:type="paragraph" w:customStyle="1" w:styleId="1b">
    <w:name w:val="Знак Знак1 Знак Знак Знак Знак Знак Знак Знак Знак Знак Знак"/>
    <w:basedOn w:val="a"/>
    <w:autoRedefine/>
    <w:rsid w:val="00356239"/>
    <w:pPr>
      <w:widowControl/>
      <w:spacing w:after="160" w:line="240" w:lineRule="exact"/>
    </w:pPr>
    <w:rPr>
      <w:rFonts w:ascii="Times New Roman" w:eastAsia="Times New Roman" w:hAnsi="Times New Roman" w:cs="Times New Roman"/>
      <w:color w:val="auto"/>
      <w:sz w:val="28"/>
      <w:szCs w:val="20"/>
      <w:lang w:val="en-US" w:eastAsia="en-US"/>
    </w:rPr>
  </w:style>
  <w:style w:type="paragraph" w:customStyle="1" w:styleId="msonormalcxspmiddle">
    <w:name w:val="msonormalcxspmiddle"/>
    <w:basedOn w:val="a"/>
    <w:rsid w:val="00356239"/>
    <w:pPr>
      <w:widowControl/>
      <w:spacing w:before="100" w:beforeAutospacing="1" w:after="100" w:afterAutospacing="1"/>
    </w:pPr>
    <w:rPr>
      <w:rFonts w:ascii="Times New Roman" w:eastAsia="Times New Roman" w:hAnsi="Times New Roman" w:cs="Times New Roman"/>
      <w:color w:val="auto"/>
    </w:rPr>
  </w:style>
  <w:style w:type="paragraph" w:customStyle="1" w:styleId="msonormalcxsplast">
    <w:name w:val="msonormalcxsplast"/>
    <w:basedOn w:val="a"/>
    <w:rsid w:val="00356239"/>
    <w:pPr>
      <w:widowControl/>
      <w:spacing w:before="100" w:beforeAutospacing="1" w:after="100" w:afterAutospacing="1"/>
    </w:pPr>
    <w:rPr>
      <w:rFonts w:ascii="Times New Roman" w:eastAsia="Times New Roman" w:hAnsi="Times New Roman" w:cs="Times New Roman"/>
      <w:color w:val="auto"/>
    </w:rPr>
  </w:style>
  <w:style w:type="paragraph" w:customStyle="1" w:styleId="msonormalcxspmiddlecxspmiddle">
    <w:name w:val="msonormalcxspmiddlecxspmiddle"/>
    <w:basedOn w:val="a"/>
    <w:rsid w:val="00356239"/>
    <w:pPr>
      <w:widowControl/>
      <w:spacing w:before="100" w:beforeAutospacing="1" w:after="100" w:afterAutospacing="1"/>
    </w:pPr>
    <w:rPr>
      <w:rFonts w:ascii="Times New Roman" w:eastAsia="Times New Roman" w:hAnsi="Times New Roman" w:cs="Times New Roman"/>
      <w:color w:val="auto"/>
    </w:rPr>
  </w:style>
  <w:style w:type="paragraph" w:customStyle="1" w:styleId="affd">
    <w:name w:val="Стиль"/>
    <w:basedOn w:val="a"/>
    <w:rsid w:val="00356239"/>
    <w:pPr>
      <w:widowControl/>
      <w:jc w:val="both"/>
    </w:pPr>
    <w:rPr>
      <w:rFonts w:ascii="Times New Roman" w:eastAsia="Times New Roman" w:hAnsi="Times New Roman" w:cs="Times New Roman"/>
      <w:color w:val="auto"/>
      <w:lang w:val="pl-PL" w:eastAsia="pl-PL"/>
    </w:rPr>
  </w:style>
  <w:style w:type="paragraph" w:customStyle="1" w:styleId="111">
    <w:name w:val="Обычный11"/>
    <w:rsid w:val="00356239"/>
    <w:pPr>
      <w:widowControl/>
      <w:jc w:val="both"/>
    </w:pPr>
    <w:rPr>
      <w:rFonts w:ascii="PANDA Baltic UZ" w:eastAsia="Times New Roman" w:hAnsi="PANDA Baltic UZ" w:cs="Times New Roman"/>
      <w:sz w:val="28"/>
      <w:szCs w:val="20"/>
    </w:rPr>
  </w:style>
  <w:style w:type="paragraph" w:customStyle="1" w:styleId="1c">
    <w:name w:val="Абзац списка1"/>
    <w:basedOn w:val="a"/>
    <w:rsid w:val="00356239"/>
    <w:pPr>
      <w:widowControl/>
      <w:ind w:left="720"/>
      <w:contextualSpacing/>
      <w:jc w:val="both"/>
    </w:pPr>
    <w:rPr>
      <w:rFonts w:ascii="Times New Roman" w:eastAsia="Times New Roman" w:hAnsi="Times New Roman" w:cs="Times New Roman"/>
      <w:color w:val="auto"/>
    </w:rPr>
  </w:style>
  <w:style w:type="paragraph" w:customStyle="1" w:styleId="390">
    <w:name w:val="Основной текст39"/>
    <w:basedOn w:val="a"/>
    <w:rsid w:val="00356239"/>
    <w:pPr>
      <w:widowControl/>
      <w:shd w:val="clear" w:color="auto" w:fill="FFFFFF"/>
      <w:spacing w:before="240" w:line="202" w:lineRule="exact"/>
      <w:ind w:hanging="460"/>
      <w:jc w:val="both"/>
    </w:pPr>
    <w:rPr>
      <w:rFonts w:ascii="Times New Roman" w:eastAsia="Times New Roman" w:hAnsi="Times New Roman" w:cs="Times New Roman"/>
      <w:sz w:val="19"/>
      <w:szCs w:val="19"/>
    </w:rPr>
  </w:style>
  <w:style w:type="paragraph" w:customStyle="1" w:styleId="1d">
    <w:name w:val="Знак1"/>
    <w:basedOn w:val="a"/>
    <w:autoRedefine/>
    <w:rsid w:val="00356239"/>
    <w:pPr>
      <w:widowControl/>
      <w:spacing w:after="160" w:line="240" w:lineRule="exact"/>
    </w:pPr>
    <w:rPr>
      <w:rFonts w:ascii="Times New Roman" w:eastAsia="Times New Roman" w:hAnsi="Times New Roman" w:cs="Times New Roman"/>
      <w:color w:val="auto"/>
      <w:sz w:val="28"/>
      <w:szCs w:val="20"/>
      <w:lang w:val="en-US" w:eastAsia="en-US"/>
    </w:rPr>
  </w:style>
  <w:style w:type="paragraph" w:customStyle="1" w:styleId="FR3">
    <w:name w:val="FR3"/>
    <w:rsid w:val="00356239"/>
    <w:pPr>
      <w:spacing w:line="259" w:lineRule="auto"/>
      <w:ind w:firstLine="540"/>
      <w:jc w:val="both"/>
    </w:pPr>
    <w:rPr>
      <w:rFonts w:ascii="Arial" w:eastAsia="Times New Roman" w:hAnsi="Arial" w:cs="Arial"/>
      <w:sz w:val="18"/>
      <w:szCs w:val="18"/>
    </w:rPr>
  </w:style>
  <w:style w:type="paragraph" w:customStyle="1" w:styleId="FR4">
    <w:name w:val="FR4"/>
    <w:rsid w:val="00356239"/>
    <w:pPr>
      <w:spacing w:before="140"/>
    </w:pPr>
    <w:rPr>
      <w:rFonts w:ascii="Arial" w:eastAsia="Times New Roman" w:hAnsi="Arial" w:cs="Arial"/>
      <w:sz w:val="12"/>
      <w:szCs w:val="12"/>
    </w:rPr>
  </w:style>
  <w:style w:type="paragraph" w:customStyle="1" w:styleId="FR1">
    <w:name w:val="FR1"/>
    <w:rsid w:val="00356239"/>
    <w:pPr>
      <w:jc w:val="both"/>
    </w:pPr>
    <w:rPr>
      <w:rFonts w:ascii="Arial" w:eastAsia="Times New Roman" w:hAnsi="Arial" w:cs="Arial"/>
      <w:i/>
      <w:iCs/>
      <w:sz w:val="32"/>
      <w:szCs w:val="32"/>
    </w:rPr>
  </w:style>
  <w:style w:type="paragraph" w:customStyle="1" w:styleId="47">
    <w:name w:val="заголовок 4"/>
    <w:basedOn w:val="a"/>
    <w:next w:val="a"/>
    <w:rsid w:val="00356239"/>
    <w:pPr>
      <w:keepNext/>
      <w:widowControl/>
      <w:tabs>
        <w:tab w:val="left" w:pos="720"/>
      </w:tabs>
      <w:spacing w:line="360" w:lineRule="auto"/>
      <w:jc w:val="both"/>
    </w:pPr>
    <w:rPr>
      <w:rFonts w:ascii="Journal_Uzb" w:eastAsia="Times New Roman" w:hAnsi="Journal_Uzb" w:cs="Journal_Uzb"/>
      <w:color w:val="auto"/>
      <w:sz w:val="32"/>
      <w:szCs w:val="32"/>
      <w:lang w:eastAsia="uz-Cyrl-UZ"/>
    </w:rPr>
  </w:style>
  <w:style w:type="paragraph" w:customStyle="1" w:styleId="1e">
    <w:name w:val="заголовок 1"/>
    <w:basedOn w:val="a"/>
    <w:next w:val="a"/>
    <w:rsid w:val="00356239"/>
    <w:pPr>
      <w:keepNext/>
      <w:widowControl/>
      <w:tabs>
        <w:tab w:val="left" w:pos="720"/>
      </w:tabs>
      <w:jc w:val="both"/>
    </w:pPr>
    <w:rPr>
      <w:rFonts w:ascii="BalticaTAD" w:eastAsia="Times New Roman" w:hAnsi="BalticaTAD" w:cs="BalticaTAD"/>
      <w:color w:val="auto"/>
      <w:sz w:val="44"/>
      <w:szCs w:val="44"/>
    </w:rPr>
  </w:style>
  <w:style w:type="paragraph" w:customStyle="1" w:styleId="Default">
    <w:name w:val="Default"/>
    <w:rsid w:val="00356239"/>
    <w:pPr>
      <w:widowControl/>
      <w:autoSpaceDE w:val="0"/>
      <w:autoSpaceDN w:val="0"/>
      <w:adjustRightInd w:val="0"/>
    </w:pPr>
    <w:rPr>
      <w:rFonts w:ascii="Times New Roman" w:eastAsia="Times New Roman" w:hAnsi="Times New Roman" w:cs="Times New Roman"/>
      <w:color w:val="000000"/>
    </w:rPr>
  </w:style>
  <w:style w:type="character" w:customStyle="1" w:styleId="1f">
    <w:name w:val="Гиперссылка1"/>
    <w:basedOn w:val="a0"/>
    <w:rsid w:val="00356239"/>
    <w:rPr>
      <w:color w:val="0000FF"/>
      <w:u w:val="single"/>
    </w:rPr>
  </w:style>
  <w:style w:type="character" w:customStyle="1" w:styleId="BookAntiqua">
    <w:name w:val="Основной текст + Book Antiqua"/>
    <w:aliases w:val="8,5 pt,Колонтитул + 8,Основной текст + 11"/>
    <w:rsid w:val="00356239"/>
    <w:rPr>
      <w:rFonts w:ascii="Book Antiqua" w:hAnsi="Book Antiqua" w:hint="default"/>
      <w:spacing w:val="20"/>
      <w:sz w:val="17"/>
    </w:rPr>
  </w:style>
  <w:style w:type="character" w:customStyle="1" w:styleId="112">
    <w:name w:val="Гиперссылка11"/>
    <w:basedOn w:val="a0"/>
    <w:rsid w:val="00356239"/>
    <w:rPr>
      <w:rFonts w:ascii="Times New Roman" w:hAnsi="Times New Roman" w:cs="Times New Roman" w:hint="default"/>
      <w:color w:val="0000FF"/>
      <w:u w:val="single"/>
    </w:rPr>
  </w:style>
  <w:style w:type="character" w:customStyle="1" w:styleId="mw-headline">
    <w:name w:val="mw-headline"/>
    <w:rsid w:val="00356239"/>
    <w:rPr>
      <w:rFonts w:ascii="Times New Roman" w:hAnsi="Times New Roman" w:cs="Times New Roman" w:hint="default"/>
    </w:rPr>
  </w:style>
  <w:style w:type="character" w:customStyle="1" w:styleId="BookAntiqua3">
    <w:name w:val="Основной текст + Book Antiqua3"/>
    <w:aliases w:val="7 pt,Малые прописные"/>
    <w:rsid w:val="00356239"/>
    <w:rPr>
      <w:rFonts w:ascii="Book Antiqua" w:hAnsi="Book Antiqua" w:hint="default"/>
      <w:smallCaps/>
      <w:spacing w:val="20"/>
      <w:sz w:val="14"/>
    </w:rPr>
  </w:style>
  <w:style w:type="character" w:customStyle="1" w:styleId="BookAntiqua2">
    <w:name w:val="Основной текст + Book Antiqua2"/>
    <w:aliases w:val="Курсив,Интервал 0 pt"/>
    <w:rsid w:val="00356239"/>
    <w:rPr>
      <w:rFonts w:ascii="Book Antiqua" w:hAnsi="Book Antiqua" w:hint="default"/>
      <w:i/>
      <w:iCs w:val="0"/>
      <w:spacing w:val="10"/>
      <w:sz w:val="18"/>
    </w:rPr>
  </w:style>
  <w:style w:type="character" w:customStyle="1" w:styleId="BookAntiqua1">
    <w:name w:val="Основной текст + Book Antiqua1"/>
    <w:aliases w:val="6,5 pt3"/>
    <w:rsid w:val="00356239"/>
    <w:rPr>
      <w:rFonts w:ascii="Book Antiqua" w:hAnsi="Book Antiqua" w:hint="default"/>
      <w:spacing w:val="20"/>
      <w:sz w:val="13"/>
    </w:rPr>
  </w:style>
  <w:style w:type="character" w:customStyle="1" w:styleId="74">
    <w:name w:val="Основной текст + 7"/>
    <w:aliases w:val="5 pt2"/>
    <w:basedOn w:val="a7"/>
    <w:rsid w:val="00356239"/>
  </w:style>
  <w:style w:type="character" w:customStyle="1" w:styleId="59">
    <w:name w:val="Основной текст (5) + 9"/>
    <w:aliases w:val="5 pt1"/>
    <w:basedOn w:val="52"/>
    <w:rsid w:val="00356239"/>
  </w:style>
  <w:style w:type="character" w:customStyle="1" w:styleId="57pt">
    <w:name w:val="Основной текст (5) + 7 pt"/>
    <w:aliases w:val="Полужирный,Малые прописные1"/>
    <w:basedOn w:val="52"/>
    <w:rsid w:val="00356239"/>
  </w:style>
  <w:style w:type="paragraph" w:customStyle="1" w:styleId="212">
    <w:name w:val="Основной текст 21"/>
    <w:basedOn w:val="1a"/>
    <w:rsid w:val="00356239"/>
    <w:pPr>
      <w:ind w:left="2160"/>
      <w:jc w:val="center"/>
    </w:pPr>
    <w:rPr>
      <w:rFonts w:ascii="TimesUZ" w:hAnsi="TimesUZ"/>
    </w:rPr>
  </w:style>
  <w:style w:type="paragraph" w:customStyle="1" w:styleId="2110">
    <w:name w:val="Основной текст 211"/>
    <w:basedOn w:val="111"/>
    <w:rsid w:val="00356239"/>
    <w:pPr>
      <w:ind w:left="2160"/>
      <w:jc w:val="center"/>
    </w:pPr>
    <w:rPr>
      <w:rFonts w:ascii="TimesUZ" w:hAnsi="TimesUZ"/>
    </w:rPr>
  </w:style>
  <w:style w:type="table" w:styleId="affe">
    <w:name w:val="Table Grid"/>
    <w:basedOn w:val="a1"/>
    <w:rsid w:val="00F9252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
    <w:name w:val="Normal (Web)"/>
    <w:basedOn w:val="a"/>
    <w:uiPriority w:val="99"/>
    <w:unhideWhenUsed/>
    <w:rsid w:val="00CE0629"/>
    <w:pPr>
      <w:widowControl/>
      <w:spacing w:before="100" w:beforeAutospacing="1" w:after="100" w:afterAutospacing="1"/>
    </w:pPr>
    <w:rPr>
      <w:rFonts w:ascii="Arial Unicode MS" w:eastAsia="Arial Unicode MS" w:hAnsi="Arial Unicode MS" w:cs="Arial Unicode MS"/>
      <w:color w:val="auto"/>
    </w:rPr>
  </w:style>
  <w:style w:type="paragraph" w:styleId="afff0">
    <w:name w:val="No Spacing"/>
    <w:link w:val="afff1"/>
    <w:uiPriority w:val="1"/>
    <w:qFormat/>
    <w:rsid w:val="00CE0629"/>
    <w:pPr>
      <w:widowControl/>
      <w:overflowPunct w:val="0"/>
      <w:autoSpaceDE w:val="0"/>
      <w:autoSpaceDN w:val="0"/>
      <w:adjustRightInd w:val="0"/>
    </w:pPr>
    <w:rPr>
      <w:rFonts w:ascii="Times New Roman" w:eastAsia="Times New Roman" w:hAnsi="Times New Roman" w:cs="Times New Roman"/>
      <w:sz w:val="20"/>
      <w:szCs w:val="20"/>
      <w:lang w:val="en-US"/>
    </w:rPr>
  </w:style>
  <w:style w:type="character" w:customStyle="1" w:styleId="afff1">
    <w:name w:val="Без интервала Знак"/>
    <w:link w:val="afff0"/>
    <w:uiPriority w:val="1"/>
    <w:rsid w:val="0038130A"/>
    <w:rPr>
      <w:rFonts w:ascii="Times New Roman" w:eastAsia="Times New Roman" w:hAnsi="Times New Roman" w:cs="Times New Roman"/>
      <w:sz w:val="20"/>
      <w:szCs w:val="20"/>
      <w:lang w:val="en-US"/>
    </w:rPr>
  </w:style>
  <w:style w:type="character" w:customStyle="1" w:styleId="Normal">
    <w:name w:val="Normal Знак"/>
    <w:link w:val="2f4"/>
    <w:locked/>
    <w:rsid w:val="00CE0629"/>
    <w:rPr>
      <w:rFonts w:ascii="PANDA Times UZ" w:hAnsi="PANDA Times UZ"/>
      <w:snapToGrid w:val="0"/>
      <w:sz w:val="28"/>
    </w:rPr>
  </w:style>
  <w:style w:type="paragraph" w:customStyle="1" w:styleId="2f4">
    <w:name w:val="Обычный2"/>
    <w:link w:val="Normal"/>
    <w:rsid w:val="00CE0629"/>
    <w:pPr>
      <w:widowControl/>
      <w:snapToGrid w:val="0"/>
    </w:pPr>
    <w:rPr>
      <w:rFonts w:ascii="PANDA Times UZ" w:hAnsi="PANDA Times UZ"/>
      <w:snapToGrid w:val="0"/>
      <w:sz w:val="28"/>
    </w:rPr>
  </w:style>
  <w:style w:type="paragraph" w:customStyle="1" w:styleId="Normal1">
    <w:name w:val="Normal1"/>
    <w:rsid w:val="00CE0629"/>
    <w:pPr>
      <w:widowControl/>
    </w:pPr>
    <w:rPr>
      <w:rFonts w:ascii="PANDA Baltic UZ" w:eastAsia="Times New Roman" w:hAnsi="PANDA Baltic UZ" w:cs="Times New Roman"/>
      <w:sz w:val="28"/>
      <w:szCs w:val="20"/>
    </w:rPr>
  </w:style>
  <w:style w:type="character" w:styleId="afff2">
    <w:name w:val="Strong"/>
    <w:basedOn w:val="a0"/>
    <w:qFormat/>
    <w:rsid w:val="00CE0629"/>
    <w:rPr>
      <w:b/>
      <w:bCs/>
    </w:rPr>
  </w:style>
  <w:style w:type="character" w:styleId="afff3">
    <w:name w:val="footnote reference"/>
    <w:semiHidden/>
    <w:rsid w:val="0038130A"/>
    <w:rPr>
      <w:vertAlign w:val="superscript"/>
    </w:rPr>
  </w:style>
  <w:style w:type="paragraph" w:customStyle="1" w:styleId="2f5">
    <w:name w:val="Абзац списка2"/>
    <w:basedOn w:val="a"/>
    <w:rsid w:val="0038130A"/>
    <w:pPr>
      <w:widowControl/>
      <w:spacing w:after="200" w:line="276" w:lineRule="auto"/>
      <w:ind w:left="720"/>
    </w:pPr>
    <w:rPr>
      <w:rFonts w:ascii="Calibri" w:eastAsia="Times New Roman" w:hAnsi="Calibri" w:cs="Calibri"/>
      <w:color w:val="auto"/>
      <w:sz w:val="22"/>
      <w:szCs w:val="22"/>
      <w:lang w:eastAsia="en-US"/>
    </w:rPr>
  </w:style>
  <w:style w:type="paragraph" w:customStyle="1" w:styleId="1f0">
    <w:name w:val="Обычный (веб)1"/>
    <w:basedOn w:val="a"/>
    <w:rsid w:val="0038130A"/>
    <w:pPr>
      <w:widowControl/>
      <w:spacing w:before="100" w:after="100" w:afterAutospacing="1"/>
      <w:jc w:val="both"/>
    </w:pPr>
    <w:rPr>
      <w:rFonts w:ascii="Arial" w:eastAsia="Times New Roman" w:hAnsi="Arial" w:cs="Arial"/>
      <w:sz w:val="20"/>
      <w:szCs w:val="20"/>
    </w:rPr>
  </w:style>
  <w:style w:type="paragraph" w:customStyle="1" w:styleId="Referat-Body">
    <w:name w:val="Referat-Body"/>
    <w:basedOn w:val="a"/>
    <w:rsid w:val="0038130A"/>
    <w:pPr>
      <w:widowControl/>
      <w:spacing w:line="360" w:lineRule="auto"/>
      <w:ind w:firstLine="561"/>
      <w:jc w:val="both"/>
    </w:pPr>
    <w:rPr>
      <w:rFonts w:ascii="Times New Roman" w:eastAsia="Times New Roman" w:hAnsi="Times New Roman" w:cs="Times New Roman"/>
      <w:color w:val="auto"/>
      <w:lang w:eastAsia="en-US"/>
    </w:rPr>
  </w:style>
  <w:style w:type="character" w:styleId="afff4">
    <w:name w:val="page number"/>
    <w:basedOn w:val="a0"/>
    <w:rsid w:val="0038130A"/>
  </w:style>
  <w:style w:type="paragraph" w:styleId="1f1">
    <w:name w:val="toc 1"/>
    <w:basedOn w:val="a"/>
    <w:next w:val="a"/>
    <w:autoRedefine/>
    <w:rsid w:val="0038130A"/>
    <w:pPr>
      <w:widowControl/>
      <w:tabs>
        <w:tab w:val="right" w:leader="dot" w:pos="8723"/>
      </w:tabs>
      <w:snapToGrid w:val="0"/>
    </w:pPr>
    <w:rPr>
      <w:rFonts w:ascii="Times New Roman" w:eastAsia="Times New Roman" w:hAnsi="Times New Roman" w:cs="Times New Roman"/>
      <w:noProof/>
      <w:color w:val="auto"/>
      <w:szCs w:val="28"/>
    </w:rPr>
  </w:style>
  <w:style w:type="character" w:styleId="afff5">
    <w:name w:val="Emphasis"/>
    <w:qFormat/>
    <w:rsid w:val="0038130A"/>
    <w:rPr>
      <w:i/>
      <w:iCs/>
    </w:rPr>
  </w:style>
  <w:style w:type="paragraph" w:customStyle="1" w:styleId="3f1">
    <w:name w:val="Обычный3"/>
    <w:rsid w:val="00587DB2"/>
    <w:pPr>
      <w:widowControl/>
    </w:pPr>
    <w:rPr>
      <w:rFonts w:ascii="PANDA Baltic UZ" w:hAnsi="PANDA Baltic UZ"/>
      <w:sz w:val="28"/>
    </w:rPr>
  </w:style>
  <w:style w:type="paragraph" w:customStyle="1" w:styleId="3f2">
    <w:name w:val="Абзац списка3"/>
    <w:basedOn w:val="a"/>
    <w:rsid w:val="00587DB2"/>
    <w:pPr>
      <w:widowControl/>
      <w:spacing w:after="200" w:line="276" w:lineRule="auto"/>
      <w:ind w:left="720"/>
    </w:pPr>
    <w:rPr>
      <w:rFonts w:ascii="Calibri" w:eastAsia="Times New Roman" w:hAnsi="Calibri" w:cs="Calibri"/>
      <w:color w:val="auto"/>
      <w:sz w:val="22"/>
      <w:szCs w:val="22"/>
      <w:lang w:eastAsia="en-US"/>
    </w:rPr>
  </w:style>
  <w:style w:type="paragraph" w:customStyle="1" w:styleId="osn">
    <w:name w:val="osn"/>
    <w:basedOn w:val="a"/>
    <w:rsid w:val="00587DB2"/>
    <w:pPr>
      <w:widowControl/>
      <w:overflowPunct w:val="0"/>
      <w:autoSpaceDE w:val="0"/>
      <w:autoSpaceDN w:val="0"/>
      <w:adjustRightInd w:val="0"/>
      <w:ind w:firstLine="720"/>
      <w:jc w:val="both"/>
    </w:pPr>
    <w:rPr>
      <w:rFonts w:ascii="PragmaticaTAD" w:eastAsia="Times New Roman" w:hAnsi="PragmaticaTAD" w:cs="Times New Roman"/>
      <w:color w:val="auto"/>
      <w:szCs w:val="20"/>
    </w:rPr>
  </w:style>
  <w:style w:type="paragraph" w:customStyle="1" w:styleId="510">
    <w:name w:val="Основной текст (5)1"/>
    <w:basedOn w:val="a"/>
    <w:rsid w:val="00587DB2"/>
    <w:pPr>
      <w:widowControl/>
      <w:shd w:val="clear" w:color="auto" w:fill="FFFFFF"/>
      <w:spacing w:line="274" w:lineRule="exact"/>
      <w:jc w:val="center"/>
    </w:pPr>
    <w:rPr>
      <w:b/>
      <w:bCs/>
      <w:color w:val="auto"/>
      <w:sz w:val="23"/>
      <w:szCs w:val="23"/>
    </w:rPr>
  </w:style>
  <w:style w:type="character" w:customStyle="1" w:styleId="63">
    <w:name w:val="Основной текст (6)_"/>
    <w:basedOn w:val="a0"/>
    <w:locked/>
    <w:rsid w:val="00587DB2"/>
    <w:rPr>
      <w:rFonts w:ascii="Tahoma" w:hAnsi="Tahoma" w:cs="Tahoma"/>
      <w:sz w:val="27"/>
      <w:szCs w:val="27"/>
      <w:shd w:val="clear" w:color="auto" w:fill="FFFFFF"/>
    </w:rPr>
  </w:style>
  <w:style w:type="character" w:customStyle="1" w:styleId="3f3">
    <w:name w:val="Заголовок №3_"/>
    <w:basedOn w:val="a0"/>
    <w:link w:val="3f4"/>
    <w:locked/>
    <w:rsid w:val="00587DB2"/>
    <w:rPr>
      <w:b/>
      <w:bCs/>
      <w:sz w:val="25"/>
      <w:szCs w:val="25"/>
      <w:shd w:val="clear" w:color="auto" w:fill="FFFFFF"/>
    </w:rPr>
  </w:style>
  <w:style w:type="paragraph" w:customStyle="1" w:styleId="3f4">
    <w:name w:val="Заголовок №3"/>
    <w:basedOn w:val="a"/>
    <w:link w:val="3f3"/>
    <w:rsid w:val="00587DB2"/>
    <w:pPr>
      <w:widowControl/>
      <w:shd w:val="clear" w:color="auto" w:fill="FFFFFF"/>
      <w:spacing w:line="240" w:lineRule="atLeast"/>
      <w:outlineLvl w:val="2"/>
    </w:pPr>
    <w:rPr>
      <w:b/>
      <w:bCs/>
      <w:color w:val="auto"/>
      <w:sz w:val="25"/>
      <w:szCs w:val="25"/>
    </w:rPr>
  </w:style>
  <w:style w:type="paragraph" w:customStyle="1" w:styleId="1f2">
    <w:name w:val="Подпись к картинке1"/>
    <w:basedOn w:val="a"/>
    <w:rsid w:val="00587DB2"/>
    <w:pPr>
      <w:widowControl/>
      <w:shd w:val="clear" w:color="auto" w:fill="FFFFFF"/>
      <w:spacing w:line="274" w:lineRule="exact"/>
      <w:jc w:val="center"/>
    </w:pPr>
    <w:rPr>
      <w:rFonts w:ascii="Tahoma" w:hAnsi="Tahoma" w:cs="Tahoma"/>
      <w:color w:val="auto"/>
      <w:sz w:val="21"/>
      <w:szCs w:val="21"/>
    </w:rPr>
  </w:style>
  <w:style w:type="character" w:customStyle="1" w:styleId="82">
    <w:name w:val="Основной текст (8)_"/>
    <w:basedOn w:val="a0"/>
    <w:link w:val="810"/>
    <w:locked/>
    <w:rsid w:val="00587DB2"/>
    <w:rPr>
      <w:rFonts w:ascii="Tahoma" w:hAnsi="Tahoma" w:cs="Tahoma"/>
      <w:sz w:val="21"/>
      <w:szCs w:val="21"/>
      <w:shd w:val="clear" w:color="auto" w:fill="FFFFFF"/>
    </w:rPr>
  </w:style>
  <w:style w:type="paragraph" w:customStyle="1" w:styleId="810">
    <w:name w:val="Основной текст (8)1"/>
    <w:basedOn w:val="a"/>
    <w:link w:val="82"/>
    <w:rsid w:val="00587DB2"/>
    <w:pPr>
      <w:widowControl/>
      <w:shd w:val="clear" w:color="auto" w:fill="FFFFFF"/>
      <w:spacing w:line="317" w:lineRule="exact"/>
      <w:ind w:hanging="1640"/>
      <w:jc w:val="center"/>
    </w:pPr>
    <w:rPr>
      <w:rFonts w:ascii="Tahoma" w:hAnsi="Tahoma" w:cs="Tahoma"/>
      <w:color w:val="auto"/>
      <w:sz w:val="21"/>
      <w:szCs w:val="21"/>
    </w:rPr>
  </w:style>
  <w:style w:type="character" w:customStyle="1" w:styleId="222">
    <w:name w:val="Заголовок №2 (2)_"/>
    <w:basedOn w:val="a0"/>
    <w:link w:val="223"/>
    <w:locked/>
    <w:rsid w:val="00587DB2"/>
    <w:rPr>
      <w:sz w:val="22"/>
      <w:szCs w:val="22"/>
      <w:shd w:val="clear" w:color="auto" w:fill="FFFFFF"/>
    </w:rPr>
  </w:style>
  <w:style w:type="paragraph" w:customStyle="1" w:styleId="223">
    <w:name w:val="Заголовок №2 (2)"/>
    <w:basedOn w:val="a"/>
    <w:link w:val="222"/>
    <w:rsid w:val="00587DB2"/>
    <w:pPr>
      <w:widowControl/>
      <w:shd w:val="clear" w:color="auto" w:fill="FFFFFF"/>
      <w:spacing w:after="660" w:line="240" w:lineRule="atLeast"/>
      <w:jc w:val="center"/>
      <w:outlineLvl w:val="1"/>
    </w:pPr>
    <w:rPr>
      <w:color w:val="auto"/>
      <w:sz w:val="22"/>
      <w:szCs w:val="22"/>
    </w:rPr>
  </w:style>
  <w:style w:type="character" w:customStyle="1" w:styleId="131">
    <w:name w:val="Основной текст (13)_"/>
    <w:basedOn w:val="a0"/>
    <w:link w:val="1310"/>
    <w:locked/>
    <w:rsid w:val="00587DB2"/>
    <w:rPr>
      <w:rFonts w:ascii="Tahoma" w:hAnsi="Tahoma" w:cs="Tahoma"/>
      <w:sz w:val="16"/>
      <w:szCs w:val="16"/>
      <w:shd w:val="clear" w:color="auto" w:fill="FFFFFF"/>
    </w:rPr>
  </w:style>
  <w:style w:type="paragraph" w:customStyle="1" w:styleId="1310">
    <w:name w:val="Основной текст (13)1"/>
    <w:basedOn w:val="a"/>
    <w:link w:val="131"/>
    <w:rsid w:val="00587DB2"/>
    <w:pPr>
      <w:widowControl/>
      <w:shd w:val="clear" w:color="auto" w:fill="FFFFFF"/>
      <w:spacing w:line="278" w:lineRule="exact"/>
    </w:pPr>
    <w:rPr>
      <w:rFonts w:ascii="Tahoma" w:hAnsi="Tahoma" w:cs="Tahoma"/>
      <w:color w:val="auto"/>
      <w:sz w:val="16"/>
      <w:szCs w:val="16"/>
    </w:rPr>
  </w:style>
  <w:style w:type="character" w:customStyle="1" w:styleId="141">
    <w:name w:val="Основной текст (14)_"/>
    <w:basedOn w:val="a0"/>
    <w:locked/>
    <w:rsid w:val="00587DB2"/>
    <w:rPr>
      <w:b/>
      <w:bCs/>
      <w:sz w:val="21"/>
      <w:szCs w:val="21"/>
      <w:shd w:val="clear" w:color="auto" w:fill="FFFFFF"/>
    </w:rPr>
  </w:style>
  <w:style w:type="character" w:customStyle="1" w:styleId="113">
    <w:name w:val="Основной текст (11)_"/>
    <w:basedOn w:val="a0"/>
    <w:locked/>
    <w:rsid w:val="00587DB2"/>
    <w:rPr>
      <w:noProof/>
      <w:shd w:val="clear" w:color="auto" w:fill="FFFFFF"/>
    </w:rPr>
  </w:style>
  <w:style w:type="character" w:customStyle="1" w:styleId="121">
    <w:name w:val="Основной текст (12)_"/>
    <w:basedOn w:val="a0"/>
    <w:locked/>
    <w:rsid w:val="00587DB2"/>
    <w:rPr>
      <w:noProof/>
      <w:sz w:val="9"/>
      <w:szCs w:val="9"/>
      <w:shd w:val="clear" w:color="auto" w:fill="FFFFFF"/>
    </w:rPr>
  </w:style>
  <w:style w:type="character" w:customStyle="1" w:styleId="101">
    <w:name w:val="Основной текст (10)_"/>
    <w:basedOn w:val="a0"/>
    <w:locked/>
    <w:rsid w:val="00587DB2"/>
    <w:rPr>
      <w:noProof/>
      <w:shd w:val="clear" w:color="auto" w:fill="FFFFFF"/>
    </w:rPr>
  </w:style>
  <w:style w:type="character" w:customStyle="1" w:styleId="3f5">
    <w:name w:val="Подпись к таблице (3)_"/>
    <w:basedOn w:val="a0"/>
    <w:link w:val="311"/>
    <w:locked/>
    <w:rsid w:val="00587DB2"/>
    <w:rPr>
      <w:sz w:val="22"/>
      <w:szCs w:val="22"/>
      <w:shd w:val="clear" w:color="auto" w:fill="FFFFFF"/>
    </w:rPr>
  </w:style>
  <w:style w:type="paragraph" w:customStyle="1" w:styleId="311">
    <w:name w:val="Подпись к таблице (3)1"/>
    <w:basedOn w:val="a"/>
    <w:link w:val="3f5"/>
    <w:rsid w:val="00587DB2"/>
    <w:pPr>
      <w:widowControl/>
      <w:shd w:val="clear" w:color="auto" w:fill="FFFFFF"/>
      <w:spacing w:line="259" w:lineRule="exact"/>
      <w:jc w:val="both"/>
    </w:pPr>
    <w:rPr>
      <w:color w:val="auto"/>
      <w:sz w:val="22"/>
      <w:szCs w:val="22"/>
    </w:rPr>
  </w:style>
  <w:style w:type="character" w:customStyle="1" w:styleId="151">
    <w:name w:val="Основной текст (15)_"/>
    <w:basedOn w:val="a0"/>
    <w:locked/>
    <w:rsid w:val="00587DB2"/>
    <w:rPr>
      <w:i/>
      <w:iCs/>
      <w:sz w:val="23"/>
      <w:szCs w:val="23"/>
      <w:shd w:val="clear" w:color="auto" w:fill="FFFFFF"/>
    </w:rPr>
  </w:style>
  <w:style w:type="character" w:customStyle="1" w:styleId="48">
    <w:name w:val="Заголовок №4_"/>
    <w:basedOn w:val="a0"/>
    <w:link w:val="410"/>
    <w:locked/>
    <w:rsid w:val="00587DB2"/>
    <w:rPr>
      <w:sz w:val="27"/>
      <w:szCs w:val="27"/>
      <w:shd w:val="clear" w:color="auto" w:fill="FFFFFF"/>
    </w:rPr>
  </w:style>
  <w:style w:type="paragraph" w:customStyle="1" w:styleId="410">
    <w:name w:val="Заголовок №41"/>
    <w:basedOn w:val="a"/>
    <w:link w:val="48"/>
    <w:rsid w:val="00587DB2"/>
    <w:pPr>
      <w:widowControl/>
      <w:shd w:val="clear" w:color="auto" w:fill="FFFFFF"/>
      <w:spacing w:after="60" w:line="240" w:lineRule="atLeast"/>
      <w:outlineLvl w:val="3"/>
    </w:pPr>
    <w:rPr>
      <w:color w:val="auto"/>
      <w:sz w:val="27"/>
      <w:szCs w:val="27"/>
    </w:rPr>
  </w:style>
  <w:style w:type="character" w:customStyle="1" w:styleId="49">
    <w:name w:val="Подпись к таблице (4)_"/>
    <w:basedOn w:val="a0"/>
    <w:locked/>
    <w:rsid w:val="00587DB2"/>
    <w:rPr>
      <w:i/>
      <w:iCs/>
      <w:sz w:val="23"/>
      <w:szCs w:val="23"/>
      <w:shd w:val="clear" w:color="auto" w:fill="FFFFFF"/>
    </w:rPr>
  </w:style>
  <w:style w:type="character" w:customStyle="1" w:styleId="55">
    <w:name w:val="Заголовок №5_"/>
    <w:basedOn w:val="a0"/>
    <w:link w:val="511"/>
    <w:locked/>
    <w:rsid w:val="00587DB2"/>
    <w:rPr>
      <w:b/>
      <w:bCs/>
      <w:sz w:val="23"/>
      <w:szCs w:val="23"/>
      <w:shd w:val="clear" w:color="auto" w:fill="FFFFFF"/>
    </w:rPr>
  </w:style>
  <w:style w:type="paragraph" w:customStyle="1" w:styleId="511">
    <w:name w:val="Заголовок №51"/>
    <w:basedOn w:val="a"/>
    <w:link w:val="55"/>
    <w:rsid w:val="00587DB2"/>
    <w:pPr>
      <w:widowControl/>
      <w:shd w:val="clear" w:color="auto" w:fill="FFFFFF"/>
      <w:spacing w:line="240" w:lineRule="atLeast"/>
      <w:outlineLvl w:val="4"/>
    </w:pPr>
    <w:rPr>
      <w:b/>
      <w:bCs/>
      <w:color w:val="auto"/>
      <w:sz w:val="23"/>
      <w:szCs w:val="23"/>
    </w:rPr>
  </w:style>
  <w:style w:type="character" w:customStyle="1" w:styleId="56">
    <w:name w:val="Подпись к таблице (5)_"/>
    <w:basedOn w:val="a0"/>
    <w:locked/>
    <w:rsid w:val="00587DB2"/>
    <w:rPr>
      <w:sz w:val="23"/>
      <w:szCs w:val="23"/>
      <w:shd w:val="clear" w:color="auto" w:fill="FFFFFF"/>
    </w:rPr>
  </w:style>
  <w:style w:type="character" w:customStyle="1" w:styleId="161">
    <w:name w:val="Основной текст (16)_"/>
    <w:basedOn w:val="a0"/>
    <w:locked/>
    <w:rsid w:val="00587DB2"/>
    <w:rPr>
      <w:b/>
      <w:bCs/>
      <w:sz w:val="22"/>
      <w:szCs w:val="22"/>
      <w:shd w:val="clear" w:color="auto" w:fill="FFFFFF"/>
    </w:rPr>
  </w:style>
  <w:style w:type="character" w:customStyle="1" w:styleId="170">
    <w:name w:val="Основной текст (17)_"/>
    <w:basedOn w:val="a0"/>
    <w:link w:val="171"/>
    <w:locked/>
    <w:rsid w:val="00587DB2"/>
    <w:rPr>
      <w:rFonts w:ascii="Tahoma" w:hAnsi="Tahoma" w:cs="Tahoma"/>
      <w:shd w:val="clear" w:color="auto" w:fill="FFFFFF"/>
    </w:rPr>
  </w:style>
  <w:style w:type="paragraph" w:customStyle="1" w:styleId="171">
    <w:name w:val="Основной текст (17)1"/>
    <w:basedOn w:val="a"/>
    <w:link w:val="170"/>
    <w:rsid w:val="00587DB2"/>
    <w:pPr>
      <w:widowControl/>
      <w:shd w:val="clear" w:color="auto" w:fill="FFFFFF"/>
      <w:spacing w:line="298" w:lineRule="exact"/>
      <w:jc w:val="both"/>
    </w:pPr>
    <w:rPr>
      <w:rFonts w:ascii="Tahoma" w:hAnsi="Tahoma" w:cs="Tahoma"/>
      <w:color w:val="auto"/>
    </w:rPr>
  </w:style>
  <w:style w:type="character" w:customStyle="1" w:styleId="180">
    <w:name w:val="Основной текст (18)_"/>
    <w:basedOn w:val="a0"/>
    <w:locked/>
    <w:rsid w:val="00587DB2"/>
    <w:rPr>
      <w:rFonts w:ascii="Tahoma" w:hAnsi="Tahoma" w:cs="Tahoma"/>
      <w:b/>
      <w:bCs/>
      <w:sz w:val="16"/>
      <w:szCs w:val="16"/>
      <w:shd w:val="clear" w:color="auto" w:fill="FFFFFF"/>
    </w:rPr>
  </w:style>
  <w:style w:type="character" w:customStyle="1" w:styleId="190">
    <w:name w:val="Основной текст (19)_"/>
    <w:basedOn w:val="a0"/>
    <w:locked/>
    <w:rsid w:val="00587DB2"/>
    <w:rPr>
      <w:rFonts w:ascii="Trebuchet MS" w:hAnsi="Trebuchet MS"/>
      <w:b/>
      <w:bCs/>
      <w:sz w:val="25"/>
      <w:szCs w:val="25"/>
      <w:shd w:val="clear" w:color="auto" w:fill="FFFFFF"/>
    </w:rPr>
  </w:style>
  <w:style w:type="character" w:customStyle="1" w:styleId="64">
    <w:name w:val="Подпись к таблице (6)_"/>
    <w:basedOn w:val="a0"/>
    <w:locked/>
    <w:rsid w:val="00587DB2"/>
    <w:rPr>
      <w:rFonts w:ascii="Tahoma" w:hAnsi="Tahoma" w:cs="Tahoma"/>
      <w:sz w:val="21"/>
      <w:szCs w:val="21"/>
      <w:shd w:val="clear" w:color="auto" w:fill="FFFFFF"/>
    </w:rPr>
  </w:style>
  <w:style w:type="character" w:customStyle="1" w:styleId="201">
    <w:name w:val="Основной текст (20)_"/>
    <w:basedOn w:val="a0"/>
    <w:locked/>
    <w:rsid w:val="00587DB2"/>
    <w:rPr>
      <w:rFonts w:ascii="Tahoma" w:hAnsi="Tahoma" w:cs="Tahoma"/>
      <w:b/>
      <w:bCs/>
      <w:sz w:val="22"/>
      <w:szCs w:val="22"/>
      <w:shd w:val="clear" w:color="auto" w:fill="FFFFFF"/>
    </w:rPr>
  </w:style>
  <w:style w:type="character" w:customStyle="1" w:styleId="230">
    <w:name w:val="Основной текст (23)_"/>
    <w:basedOn w:val="a0"/>
    <w:link w:val="231"/>
    <w:locked/>
    <w:rsid w:val="00587DB2"/>
    <w:rPr>
      <w:rFonts w:ascii="Tahoma" w:hAnsi="Tahoma" w:cs="Tahoma"/>
      <w:i/>
      <w:iCs/>
      <w:sz w:val="22"/>
      <w:szCs w:val="22"/>
      <w:shd w:val="clear" w:color="auto" w:fill="FFFFFF"/>
    </w:rPr>
  </w:style>
  <w:style w:type="paragraph" w:customStyle="1" w:styleId="231">
    <w:name w:val="Основной текст (23)"/>
    <w:basedOn w:val="a"/>
    <w:link w:val="230"/>
    <w:rsid w:val="00587DB2"/>
    <w:pPr>
      <w:widowControl/>
      <w:shd w:val="clear" w:color="auto" w:fill="FFFFFF"/>
      <w:spacing w:line="240" w:lineRule="atLeast"/>
    </w:pPr>
    <w:rPr>
      <w:rFonts w:ascii="Tahoma" w:hAnsi="Tahoma" w:cs="Tahoma"/>
      <w:i/>
      <w:iCs/>
      <w:color w:val="auto"/>
      <w:sz w:val="22"/>
      <w:szCs w:val="22"/>
    </w:rPr>
  </w:style>
  <w:style w:type="character" w:customStyle="1" w:styleId="240">
    <w:name w:val="Основной текст (24)_"/>
    <w:basedOn w:val="a0"/>
    <w:link w:val="241"/>
    <w:locked/>
    <w:rsid w:val="00587DB2"/>
    <w:rPr>
      <w:noProof/>
      <w:sz w:val="31"/>
      <w:szCs w:val="31"/>
      <w:shd w:val="clear" w:color="auto" w:fill="FFFFFF"/>
    </w:rPr>
  </w:style>
  <w:style w:type="paragraph" w:customStyle="1" w:styleId="241">
    <w:name w:val="Основной текст (24)"/>
    <w:basedOn w:val="a"/>
    <w:link w:val="240"/>
    <w:rsid w:val="00587DB2"/>
    <w:pPr>
      <w:widowControl/>
      <w:shd w:val="clear" w:color="auto" w:fill="FFFFFF"/>
      <w:spacing w:line="240" w:lineRule="atLeast"/>
    </w:pPr>
    <w:rPr>
      <w:noProof/>
      <w:color w:val="auto"/>
      <w:sz w:val="31"/>
      <w:szCs w:val="31"/>
    </w:rPr>
  </w:style>
  <w:style w:type="character" w:customStyle="1" w:styleId="420">
    <w:name w:val="Заголовок №4 (2)_"/>
    <w:basedOn w:val="a0"/>
    <w:link w:val="421"/>
    <w:locked/>
    <w:rsid w:val="00587DB2"/>
    <w:rPr>
      <w:b/>
      <w:bCs/>
      <w:i/>
      <w:iCs/>
      <w:sz w:val="27"/>
      <w:szCs w:val="27"/>
      <w:shd w:val="clear" w:color="auto" w:fill="FFFFFF"/>
    </w:rPr>
  </w:style>
  <w:style w:type="paragraph" w:customStyle="1" w:styleId="421">
    <w:name w:val="Заголовок №4 (2)"/>
    <w:basedOn w:val="a"/>
    <w:link w:val="420"/>
    <w:rsid w:val="00587DB2"/>
    <w:pPr>
      <w:widowControl/>
      <w:shd w:val="clear" w:color="auto" w:fill="FFFFFF"/>
      <w:spacing w:after="1620" w:line="240" w:lineRule="atLeast"/>
      <w:outlineLvl w:val="3"/>
    </w:pPr>
    <w:rPr>
      <w:b/>
      <w:bCs/>
      <w:i/>
      <w:iCs/>
      <w:color w:val="auto"/>
      <w:sz w:val="27"/>
      <w:szCs w:val="27"/>
    </w:rPr>
  </w:style>
  <w:style w:type="character" w:customStyle="1" w:styleId="4a">
    <w:name w:val="Подпись к картинке (4)_"/>
    <w:basedOn w:val="a0"/>
    <w:link w:val="4b"/>
    <w:locked/>
    <w:rsid w:val="00587DB2"/>
    <w:rPr>
      <w:b/>
      <w:bCs/>
      <w:sz w:val="22"/>
      <w:szCs w:val="22"/>
      <w:shd w:val="clear" w:color="auto" w:fill="FFFFFF"/>
    </w:rPr>
  </w:style>
  <w:style w:type="paragraph" w:customStyle="1" w:styleId="4b">
    <w:name w:val="Подпись к картинке (4)"/>
    <w:basedOn w:val="a"/>
    <w:link w:val="4a"/>
    <w:rsid w:val="00587DB2"/>
    <w:pPr>
      <w:widowControl/>
      <w:shd w:val="clear" w:color="auto" w:fill="FFFFFF"/>
      <w:spacing w:line="240" w:lineRule="atLeast"/>
    </w:pPr>
    <w:rPr>
      <w:b/>
      <w:bCs/>
      <w:color w:val="auto"/>
      <w:sz w:val="22"/>
      <w:szCs w:val="22"/>
    </w:rPr>
  </w:style>
  <w:style w:type="character" w:customStyle="1" w:styleId="260">
    <w:name w:val="Основной текст (26)_"/>
    <w:basedOn w:val="a0"/>
    <w:link w:val="261"/>
    <w:locked/>
    <w:rsid w:val="00587DB2"/>
    <w:rPr>
      <w:noProof/>
      <w:shd w:val="clear" w:color="auto" w:fill="FFFFFF"/>
    </w:rPr>
  </w:style>
  <w:style w:type="paragraph" w:customStyle="1" w:styleId="261">
    <w:name w:val="Основной текст (26)"/>
    <w:basedOn w:val="a"/>
    <w:link w:val="260"/>
    <w:rsid w:val="00587DB2"/>
    <w:pPr>
      <w:widowControl/>
      <w:shd w:val="clear" w:color="auto" w:fill="FFFFFF"/>
      <w:spacing w:line="240" w:lineRule="atLeast"/>
    </w:pPr>
    <w:rPr>
      <w:noProof/>
      <w:color w:val="auto"/>
    </w:rPr>
  </w:style>
  <w:style w:type="character" w:customStyle="1" w:styleId="250">
    <w:name w:val="Основной текст (25)_"/>
    <w:basedOn w:val="a0"/>
    <w:link w:val="251"/>
    <w:locked/>
    <w:rsid w:val="00587DB2"/>
    <w:rPr>
      <w:noProof/>
      <w:sz w:val="17"/>
      <w:szCs w:val="17"/>
      <w:shd w:val="clear" w:color="auto" w:fill="FFFFFF"/>
    </w:rPr>
  </w:style>
  <w:style w:type="paragraph" w:customStyle="1" w:styleId="251">
    <w:name w:val="Основной текст (25)"/>
    <w:basedOn w:val="a"/>
    <w:link w:val="250"/>
    <w:rsid w:val="00587DB2"/>
    <w:pPr>
      <w:widowControl/>
      <w:shd w:val="clear" w:color="auto" w:fill="FFFFFF"/>
      <w:spacing w:line="240" w:lineRule="atLeast"/>
    </w:pPr>
    <w:rPr>
      <w:noProof/>
      <w:color w:val="auto"/>
      <w:sz w:val="17"/>
      <w:szCs w:val="17"/>
    </w:rPr>
  </w:style>
  <w:style w:type="character" w:customStyle="1" w:styleId="270">
    <w:name w:val="Основной текст (27)_"/>
    <w:basedOn w:val="a0"/>
    <w:link w:val="271"/>
    <w:locked/>
    <w:rsid w:val="00587DB2"/>
    <w:rPr>
      <w:i/>
      <w:iCs/>
      <w:noProof/>
      <w:sz w:val="23"/>
      <w:szCs w:val="23"/>
      <w:shd w:val="clear" w:color="auto" w:fill="FFFFFF"/>
    </w:rPr>
  </w:style>
  <w:style w:type="paragraph" w:customStyle="1" w:styleId="271">
    <w:name w:val="Основной текст (27)"/>
    <w:basedOn w:val="a"/>
    <w:link w:val="270"/>
    <w:rsid w:val="00587DB2"/>
    <w:pPr>
      <w:widowControl/>
      <w:shd w:val="clear" w:color="auto" w:fill="FFFFFF"/>
      <w:spacing w:line="240" w:lineRule="atLeast"/>
    </w:pPr>
    <w:rPr>
      <w:i/>
      <w:iCs/>
      <w:noProof/>
      <w:color w:val="auto"/>
      <w:sz w:val="23"/>
      <w:szCs w:val="23"/>
    </w:rPr>
  </w:style>
  <w:style w:type="character" w:customStyle="1" w:styleId="75">
    <w:name w:val="Подпись к таблице (7)_"/>
    <w:basedOn w:val="a0"/>
    <w:link w:val="710"/>
    <w:locked/>
    <w:rsid w:val="00587DB2"/>
    <w:rPr>
      <w:sz w:val="27"/>
      <w:szCs w:val="27"/>
      <w:shd w:val="clear" w:color="auto" w:fill="FFFFFF"/>
    </w:rPr>
  </w:style>
  <w:style w:type="paragraph" w:customStyle="1" w:styleId="710">
    <w:name w:val="Подпись к таблице (7)1"/>
    <w:basedOn w:val="a"/>
    <w:link w:val="75"/>
    <w:rsid w:val="00587DB2"/>
    <w:pPr>
      <w:widowControl/>
      <w:shd w:val="clear" w:color="auto" w:fill="FFFFFF"/>
      <w:spacing w:line="240" w:lineRule="atLeast"/>
    </w:pPr>
    <w:rPr>
      <w:color w:val="auto"/>
      <w:sz w:val="27"/>
      <w:szCs w:val="27"/>
    </w:rPr>
  </w:style>
  <w:style w:type="character" w:customStyle="1" w:styleId="280">
    <w:name w:val="Основной текст (28)_"/>
    <w:basedOn w:val="a0"/>
    <w:link w:val="281"/>
    <w:locked/>
    <w:rsid w:val="00587DB2"/>
    <w:rPr>
      <w:sz w:val="19"/>
      <w:szCs w:val="19"/>
      <w:shd w:val="clear" w:color="auto" w:fill="FFFFFF"/>
    </w:rPr>
  </w:style>
  <w:style w:type="paragraph" w:customStyle="1" w:styleId="281">
    <w:name w:val="Основной текст (28)1"/>
    <w:basedOn w:val="a"/>
    <w:link w:val="280"/>
    <w:rsid w:val="00587DB2"/>
    <w:pPr>
      <w:widowControl/>
      <w:shd w:val="clear" w:color="auto" w:fill="FFFFFF"/>
      <w:spacing w:line="230" w:lineRule="exact"/>
    </w:pPr>
    <w:rPr>
      <w:color w:val="auto"/>
      <w:sz w:val="19"/>
      <w:szCs w:val="19"/>
    </w:rPr>
  </w:style>
  <w:style w:type="character" w:customStyle="1" w:styleId="83">
    <w:name w:val="Подпись к таблице (8)_"/>
    <w:basedOn w:val="a0"/>
    <w:link w:val="84"/>
    <w:locked/>
    <w:rsid w:val="00587DB2"/>
    <w:rPr>
      <w:sz w:val="27"/>
      <w:szCs w:val="27"/>
      <w:shd w:val="clear" w:color="auto" w:fill="FFFFFF"/>
    </w:rPr>
  </w:style>
  <w:style w:type="paragraph" w:customStyle="1" w:styleId="84">
    <w:name w:val="Подпись к таблице (8)"/>
    <w:basedOn w:val="a"/>
    <w:link w:val="83"/>
    <w:rsid w:val="00587DB2"/>
    <w:pPr>
      <w:widowControl/>
      <w:shd w:val="clear" w:color="auto" w:fill="FFFFFF"/>
      <w:spacing w:line="240" w:lineRule="atLeast"/>
    </w:pPr>
    <w:rPr>
      <w:color w:val="auto"/>
      <w:sz w:val="27"/>
      <w:szCs w:val="27"/>
    </w:rPr>
  </w:style>
  <w:style w:type="character" w:customStyle="1" w:styleId="290">
    <w:name w:val="Основной текст (29)_"/>
    <w:basedOn w:val="a0"/>
    <w:link w:val="291"/>
    <w:locked/>
    <w:rsid w:val="00587DB2"/>
    <w:rPr>
      <w:noProof/>
      <w:sz w:val="27"/>
      <w:szCs w:val="27"/>
      <w:shd w:val="clear" w:color="auto" w:fill="FFFFFF"/>
    </w:rPr>
  </w:style>
  <w:style w:type="paragraph" w:customStyle="1" w:styleId="291">
    <w:name w:val="Основной текст (29)"/>
    <w:basedOn w:val="a"/>
    <w:link w:val="290"/>
    <w:rsid w:val="00587DB2"/>
    <w:pPr>
      <w:widowControl/>
      <w:shd w:val="clear" w:color="auto" w:fill="FFFFFF"/>
      <w:spacing w:line="240" w:lineRule="atLeast"/>
    </w:pPr>
    <w:rPr>
      <w:noProof/>
      <w:color w:val="auto"/>
      <w:sz w:val="27"/>
      <w:szCs w:val="27"/>
    </w:rPr>
  </w:style>
  <w:style w:type="character" w:customStyle="1" w:styleId="93">
    <w:name w:val="Подпись к таблице (9)_"/>
    <w:basedOn w:val="a0"/>
    <w:link w:val="94"/>
    <w:locked/>
    <w:rsid w:val="00587DB2"/>
    <w:rPr>
      <w:rFonts w:ascii="Trebuchet MS" w:hAnsi="Trebuchet MS"/>
      <w:b/>
      <w:bCs/>
      <w:noProof/>
      <w:sz w:val="25"/>
      <w:szCs w:val="25"/>
      <w:shd w:val="clear" w:color="auto" w:fill="FFFFFF"/>
    </w:rPr>
  </w:style>
  <w:style w:type="paragraph" w:customStyle="1" w:styleId="94">
    <w:name w:val="Подпись к таблице (9)"/>
    <w:basedOn w:val="a"/>
    <w:link w:val="93"/>
    <w:rsid w:val="00587DB2"/>
    <w:pPr>
      <w:widowControl/>
      <w:shd w:val="clear" w:color="auto" w:fill="FFFFFF"/>
      <w:spacing w:line="240" w:lineRule="atLeast"/>
    </w:pPr>
    <w:rPr>
      <w:rFonts w:ascii="Trebuchet MS" w:hAnsi="Trebuchet MS"/>
      <w:b/>
      <w:bCs/>
      <w:noProof/>
      <w:color w:val="auto"/>
      <w:sz w:val="25"/>
      <w:szCs w:val="25"/>
    </w:rPr>
  </w:style>
  <w:style w:type="character" w:customStyle="1" w:styleId="57">
    <w:name w:val="Подпись к картинке (5)_"/>
    <w:basedOn w:val="a0"/>
    <w:link w:val="58"/>
    <w:locked/>
    <w:rsid w:val="00587DB2"/>
    <w:rPr>
      <w:rFonts w:ascii="Tahoma" w:hAnsi="Tahoma" w:cs="Tahoma"/>
      <w:b/>
      <w:bCs/>
      <w:shd w:val="clear" w:color="auto" w:fill="FFFFFF"/>
    </w:rPr>
  </w:style>
  <w:style w:type="paragraph" w:customStyle="1" w:styleId="58">
    <w:name w:val="Подпись к картинке (5)"/>
    <w:basedOn w:val="a"/>
    <w:link w:val="57"/>
    <w:rsid w:val="00587DB2"/>
    <w:pPr>
      <w:widowControl/>
      <w:shd w:val="clear" w:color="auto" w:fill="FFFFFF"/>
      <w:spacing w:line="250" w:lineRule="exact"/>
      <w:jc w:val="both"/>
    </w:pPr>
    <w:rPr>
      <w:rFonts w:ascii="Tahoma" w:hAnsi="Tahoma" w:cs="Tahoma"/>
      <w:b/>
      <w:bCs/>
      <w:color w:val="auto"/>
    </w:rPr>
  </w:style>
  <w:style w:type="character" w:customStyle="1" w:styleId="300">
    <w:name w:val="Основной текст (30)_"/>
    <w:basedOn w:val="a0"/>
    <w:link w:val="301"/>
    <w:locked/>
    <w:rsid w:val="00587DB2"/>
    <w:rPr>
      <w:rFonts w:ascii="Tahoma" w:hAnsi="Tahoma" w:cs="Tahoma"/>
      <w:sz w:val="18"/>
      <w:szCs w:val="18"/>
      <w:shd w:val="clear" w:color="auto" w:fill="FFFFFF"/>
    </w:rPr>
  </w:style>
  <w:style w:type="paragraph" w:customStyle="1" w:styleId="301">
    <w:name w:val="Основной текст (30)"/>
    <w:basedOn w:val="a"/>
    <w:link w:val="300"/>
    <w:rsid w:val="00587DB2"/>
    <w:pPr>
      <w:widowControl/>
      <w:shd w:val="clear" w:color="auto" w:fill="FFFFFF"/>
      <w:spacing w:before="180" w:line="221" w:lineRule="exact"/>
      <w:jc w:val="center"/>
    </w:pPr>
    <w:rPr>
      <w:rFonts w:ascii="Tahoma" w:hAnsi="Tahoma" w:cs="Tahoma"/>
      <w:color w:val="auto"/>
      <w:sz w:val="18"/>
      <w:szCs w:val="18"/>
    </w:rPr>
  </w:style>
  <w:style w:type="character" w:customStyle="1" w:styleId="65">
    <w:name w:val="Подпись к картинке (6)_"/>
    <w:basedOn w:val="a0"/>
    <w:link w:val="66"/>
    <w:locked/>
    <w:rsid w:val="00587DB2"/>
    <w:rPr>
      <w:rFonts w:ascii="Tahoma" w:hAnsi="Tahoma" w:cs="Tahoma"/>
      <w:b/>
      <w:bCs/>
      <w:sz w:val="22"/>
      <w:szCs w:val="22"/>
      <w:shd w:val="clear" w:color="auto" w:fill="FFFFFF"/>
    </w:rPr>
  </w:style>
  <w:style w:type="paragraph" w:customStyle="1" w:styleId="66">
    <w:name w:val="Подпись к картинке (6)"/>
    <w:basedOn w:val="a"/>
    <w:link w:val="65"/>
    <w:rsid w:val="00587DB2"/>
    <w:pPr>
      <w:widowControl/>
      <w:shd w:val="clear" w:color="auto" w:fill="FFFFFF"/>
      <w:spacing w:line="206" w:lineRule="exact"/>
      <w:jc w:val="both"/>
    </w:pPr>
    <w:rPr>
      <w:rFonts w:ascii="Tahoma" w:hAnsi="Tahoma" w:cs="Tahoma"/>
      <w:b/>
      <w:bCs/>
      <w:color w:val="auto"/>
      <w:sz w:val="22"/>
      <w:szCs w:val="22"/>
    </w:rPr>
  </w:style>
  <w:style w:type="character" w:customStyle="1" w:styleId="312">
    <w:name w:val="Основной текст (31)_"/>
    <w:basedOn w:val="a0"/>
    <w:link w:val="313"/>
    <w:locked/>
    <w:rsid w:val="00587DB2"/>
    <w:rPr>
      <w:rFonts w:ascii="Tahoma" w:hAnsi="Tahoma" w:cs="Tahoma"/>
      <w:shd w:val="clear" w:color="auto" w:fill="FFFFFF"/>
    </w:rPr>
  </w:style>
  <w:style w:type="paragraph" w:customStyle="1" w:styleId="313">
    <w:name w:val="Основной текст (31)"/>
    <w:basedOn w:val="a"/>
    <w:link w:val="312"/>
    <w:rsid w:val="00587DB2"/>
    <w:pPr>
      <w:widowControl/>
      <w:shd w:val="clear" w:color="auto" w:fill="FFFFFF"/>
      <w:spacing w:line="240" w:lineRule="atLeast"/>
    </w:pPr>
    <w:rPr>
      <w:rFonts w:ascii="Tahoma" w:hAnsi="Tahoma" w:cs="Tahoma"/>
      <w:color w:val="auto"/>
    </w:rPr>
  </w:style>
  <w:style w:type="character" w:customStyle="1" w:styleId="102">
    <w:name w:val="Подпись к таблице (10)_"/>
    <w:basedOn w:val="a0"/>
    <w:link w:val="103"/>
    <w:locked/>
    <w:rsid w:val="00587DB2"/>
    <w:rPr>
      <w:rFonts w:ascii="Tahoma" w:hAnsi="Tahoma" w:cs="Tahoma"/>
      <w:sz w:val="18"/>
      <w:szCs w:val="18"/>
      <w:shd w:val="clear" w:color="auto" w:fill="FFFFFF"/>
    </w:rPr>
  </w:style>
  <w:style w:type="paragraph" w:customStyle="1" w:styleId="103">
    <w:name w:val="Подпись к таблице (10)"/>
    <w:basedOn w:val="a"/>
    <w:link w:val="102"/>
    <w:rsid w:val="00587DB2"/>
    <w:pPr>
      <w:widowControl/>
      <w:shd w:val="clear" w:color="auto" w:fill="FFFFFF"/>
      <w:spacing w:line="221" w:lineRule="exact"/>
      <w:jc w:val="both"/>
    </w:pPr>
    <w:rPr>
      <w:rFonts w:ascii="Tahoma" w:hAnsi="Tahoma" w:cs="Tahoma"/>
      <w:color w:val="auto"/>
      <w:sz w:val="18"/>
      <w:szCs w:val="18"/>
    </w:rPr>
  </w:style>
  <w:style w:type="character" w:customStyle="1" w:styleId="114">
    <w:name w:val="Подпись к таблице (11)_"/>
    <w:basedOn w:val="a0"/>
    <w:link w:val="1110"/>
    <w:locked/>
    <w:rsid w:val="00587DB2"/>
    <w:rPr>
      <w:b/>
      <w:bCs/>
      <w:i/>
      <w:iCs/>
      <w:sz w:val="23"/>
      <w:szCs w:val="23"/>
      <w:shd w:val="clear" w:color="auto" w:fill="FFFFFF"/>
    </w:rPr>
  </w:style>
  <w:style w:type="paragraph" w:customStyle="1" w:styleId="1110">
    <w:name w:val="Подпись к таблице (11)1"/>
    <w:basedOn w:val="a"/>
    <w:link w:val="114"/>
    <w:rsid w:val="00587DB2"/>
    <w:pPr>
      <w:widowControl/>
      <w:shd w:val="clear" w:color="auto" w:fill="FFFFFF"/>
      <w:spacing w:line="240" w:lineRule="atLeast"/>
    </w:pPr>
    <w:rPr>
      <w:b/>
      <w:bCs/>
      <w:i/>
      <w:iCs/>
      <w:color w:val="auto"/>
      <w:sz w:val="23"/>
      <w:szCs w:val="23"/>
    </w:rPr>
  </w:style>
  <w:style w:type="character" w:customStyle="1" w:styleId="320">
    <w:name w:val="Основной текст (32)_"/>
    <w:basedOn w:val="a0"/>
    <w:link w:val="321"/>
    <w:locked/>
    <w:rsid w:val="00587DB2"/>
    <w:rPr>
      <w:b/>
      <w:bCs/>
      <w:i/>
      <w:iCs/>
      <w:sz w:val="27"/>
      <w:szCs w:val="27"/>
      <w:shd w:val="clear" w:color="auto" w:fill="FFFFFF"/>
      <w:lang w:val="en-US" w:eastAsia="en-US"/>
    </w:rPr>
  </w:style>
  <w:style w:type="paragraph" w:customStyle="1" w:styleId="321">
    <w:name w:val="Основной текст (32)"/>
    <w:basedOn w:val="a"/>
    <w:link w:val="320"/>
    <w:rsid w:val="00587DB2"/>
    <w:pPr>
      <w:widowControl/>
      <w:shd w:val="clear" w:color="auto" w:fill="FFFFFF"/>
      <w:spacing w:before="300" w:after="60" w:line="240" w:lineRule="atLeast"/>
    </w:pPr>
    <w:rPr>
      <w:b/>
      <w:bCs/>
      <w:i/>
      <w:iCs/>
      <w:color w:val="auto"/>
      <w:sz w:val="27"/>
      <w:szCs w:val="27"/>
      <w:lang w:val="en-US" w:eastAsia="en-US"/>
    </w:rPr>
  </w:style>
  <w:style w:type="character" w:customStyle="1" w:styleId="330">
    <w:name w:val="Основной текст (33)_"/>
    <w:basedOn w:val="a0"/>
    <w:link w:val="331"/>
    <w:locked/>
    <w:rsid w:val="00587DB2"/>
    <w:rPr>
      <w:rFonts w:ascii="Trebuchet MS" w:hAnsi="Trebuchet MS"/>
      <w:w w:val="75"/>
      <w:sz w:val="8"/>
      <w:szCs w:val="8"/>
      <w:shd w:val="clear" w:color="auto" w:fill="FFFFFF"/>
    </w:rPr>
  </w:style>
  <w:style w:type="paragraph" w:customStyle="1" w:styleId="331">
    <w:name w:val="Основной текст (33)"/>
    <w:basedOn w:val="a"/>
    <w:link w:val="330"/>
    <w:rsid w:val="00587DB2"/>
    <w:pPr>
      <w:widowControl/>
      <w:shd w:val="clear" w:color="auto" w:fill="FFFFFF"/>
      <w:spacing w:before="60" w:after="180" w:line="240" w:lineRule="atLeast"/>
    </w:pPr>
    <w:rPr>
      <w:rFonts w:ascii="Trebuchet MS" w:hAnsi="Trebuchet MS"/>
      <w:color w:val="auto"/>
      <w:w w:val="75"/>
      <w:sz w:val="8"/>
      <w:szCs w:val="8"/>
    </w:rPr>
  </w:style>
  <w:style w:type="character" w:customStyle="1" w:styleId="340">
    <w:name w:val="Основной текст (34)_"/>
    <w:basedOn w:val="a0"/>
    <w:link w:val="341"/>
    <w:locked/>
    <w:rsid w:val="00587DB2"/>
    <w:rPr>
      <w:noProof/>
      <w:sz w:val="22"/>
      <w:szCs w:val="22"/>
      <w:shd w:val="clear" w:color="auto" w:fill="FFFFFF"/>
    </w:rPr>
  </w:style>
  <w:style w:type="paragraph" w:customStyle="1" w:styleId="341">
    <w:name w:val="Основной текст (34)"/>
    <w:basedOn w:val="a"/>
    <w:link w:val="340"/>
    <w:rsid w:val="00587DB2"/>
    <w:pPr>
      <w:widowControl/>
      <w:shd w:val="clear" w:color="auto" w:fill="FFFFFF"/>
      <w:spacing w:line="240" w:lineRule="atLeast"/>
    </w:pPr>
    <w:rPr>
      <w:noProof/>
      <w:color w:val="auto"/>
      <w:sz w:val="22"/>
      <w:szCs w:val="22"/>
    </w:rPr>
  </w:style>
  <w:style w:type="character" w:customStyle="1" w:styleId="350">
    <w:name w:val="Основной текст (35)_"/>
    <w:basedOn w:val="a0"/>
    <w:link w:val="351"/>
    <w:locked/>
    <w:rsid w:val="00587DB2"/>
    <w:rPr>
      <w:noProof/>
      <w:sz w:val="22"/>
      <w:szCs w:val="22"/>
      <w:shd w:val="clear" w:color="auto" w:fill="FFFFFF"/>
    </w:rPr>
  </w:style>
  <w:style w:type="paragraph" w:customStyle="1" w:styleId="351">
    <w:name w:val="Основной текст (35)"/>
    <w:basedOn w:val="a"/>
    <w:link w:val="350"/>
    <w:rsid w:val="00587DB2"/>
    <w:pPr>
      <w:widowControl/>
      <w:shd w:val="clear" w:color="auto" w:fill="FFFFFF"/>
      <w:spacing w:line="240" w:lineRule="atLeast"/>
    </w:pPr>
    <w:rPr>
      <w:noProof/>
      <w:color w:val="auto"/>
      <w:sz w:val="22"/>
      <w:szCs w:val="22"/>
    </w:rPr>
  </w:style>
  <w:style w:type="character" w:customStyle="1" w:styleId="360">
    <w:name w:val="Основной текст (36)_"/>
    <w:basedOn w:val="a0"/>
    <w:link w:val="361"/>
    <w:locked/>
    <w:rsid w:val="00587DB2"/>
    <w:rPr>
      <w:rFonts w:ascii="Tahoma" w:hAnsi="Tahoma" w:cs="Tahoma"/>
      <w:b/>
      <w:bCs/>
      <w:i/>
      <w:iCs/>
      <w:sz w:val="21"/>
      <w:szCs w:val="21"/>
      <w:shd w:val="clear" w:color="auto" w:fill="FFFFFF"/>
    </w:rPr>
  </w:style>
  <w:style w:type="paragraph" w:customStyle="1" w:styleId="361">
    <w:name w:val="Основной текст (36)"/>
    <w:basedOn w:val="a"/>
    <w:link w:val="360"/>
    <w:rsid w:val="00587DB2"/>
    <w:pPr>
      <w:widowControl/>
      <w:shd w:val="clear" w:color="auto" w:fill="FFFFFF"/>
      <w:spacing w:line="216" w:lineRule="exact"/>
      <w:jc w:val="center"/>
    </w:pPr>
    <w:rPr>
      <w:rFonts w:ascii="Tahoma" w:hAnsi="Tahoma" w:cs="Tahoma"/>
      <w:b/>
      <w:bCs/>
      <w:i/>
      <w:iCs/>
      <w:color w:val="auto"/>
      <w:sz w:val="21"/>
      <w:szCs w:val="21"/>
    </w:rPr>
  </w:style>
  <w:style w:type="character" w:customStyle="1" w:styleId="76">
    <w:name w:val="Подпись к картинке (7)_"/>
    <w:basedOn w:val="a0"/>
    <w:link w:val="77"/>
    <w:locked/>
    <w:rsid w:val="00587DB2"/>
    <w:rPr>
      <w:rFonts w:ascii="Tahoma" w:hAnsi="Tahoma" w:cs="Tahoma"/>
      <w:i/>
      <w:iCs/>
      <w:sz w:val="22"/>
      <w:szCs w:val="22"/>
      <w:shd w:val="clear" w:color="auto" w:fill="FFFFFF"/>
    </w:rPr>
  </w:style>
  <w:style w:type="paragraph" w:customStyle="1" w:styleId="77">
    <w:name w:val="Подпись к картинке (7)"/>
    <w:basedOn w:val="a"/>
    <w:link w:val="76"/>
    <w:rsid w:val="00587DB2"/>
    <w:pPr>
      <w:widowControl/>
      <w:shd w:val="clear" w:color="auto" w:fill="FFFFFF"/>
      <w:spacing w:line="240" w:lineRule="atLeast"/>
    </w:pPr>
    <w:rPr>
      <w:rFonts w:ascii="Tahoma" w:hAnsi="Tahoma" w:cs="Tahoma"/>
      <w:i/>
      <w:iCs/>
      <w:color w:val="auto"/>
      <w:sz w:val="22"/>
      <w:szCs w:val="22"/>
    </w:rPr>
  </w:style>
  <w:style w:type="character" w:customStyle="1" w:styleId="322">
    <w:name w:val="Заголовок №3 (2)_"/>
    <w:basedOn w:val="a0"/>
    <w:link w:val="3210"/>
    <w:locked/>
    <w:rsid w:val="00587DB2"/>
    <w:rPr>
      <w:rFonts w:ascii="Tahoma" w:hAnsi="Tahoma" w:cs="Tahoma"/>
      <w:i/>
      <w:iCs/>
      <w:sz w:val="22"/>
      <w:szCs w:val="22"/>
      <w:shd w:val="clear" w:color="auto" w:fill="FFFFFF"/>
    </w:rPr>
  </w:style>
  <w:style w:type="paragraph" w:customStyle="1" w:styleId="3210">
    <w:name w:val="Заголовок №3 (2)1"/>
    <w:basedOn w:val="a"/>
    <w:link w:val="322"/>
    <w:rsid w:val="00587DB2"/>
    <w:pPr>
      <w:widowControl/>
      <w:shd w:val="clear" w:color="auto" w:fill="FFFFFF"/>
      <w:spacing w:before="180" w:line="240" w:lineRule="atLeast"/>
      <w:outlineLvl w:val="2"/>
    </w:pPr>
    <w:rPr>
      <w:rFonts w:ascii="Tahoma" w:hAnsi="Tahoma" w:cs="Tahoma"/>
      <w:i/>
      <w:iCs/>
      <w:color w:val="auto"/>
      <w:sz w:val="22"/>
      <w:szCs w:val="22"/>
    </w:rPr>
  </w:style>
  <w:style w:type="character" w:customStyle="1" w:styleId="370">
    <w:name w:val="Основной текст (37)_"/>
    <w:basedOn w:val="a0"/>
    <w:link w:val="371"/>
    <w:locked/>
    <w:rsid w:val="00587DB2"/>
    <w:rPr>
      <w:noProof/>
      <w:sz w:val="25"/>
      <w:szCs w:val="25"/>
      <w:shd w:val="clear" w:color="auto" w:fill="FFFFFF"/>
    </w:rPr>
  </w:style>
  <w:style w:type="paragraph" w:customStyle="1" w:styleId="371">
    <w:name w:val="Основной текст (37)"/>
    <w:basedOn w:val="a"/>
    <w:link w:val="370"/>
    <w:rsid w:val="00587DB2"/>
    <w:pPr>
      <w:widowControl/>
      <w:shd w:val="clear" w:color="auto" w:fill="FFFFFF"/>
      <w:spacing w:line="240" w:lineRule="atLeast"/>
    </w:pPr>
    <w:rPr>
      <w:noProof/>
      <w:color w:val="auto"/>
      <w:sz w:val="25"/>
      <w:szCs w:val="25"/>
    </w:rPr>
  </w:style>
  <w:style w:type="character" w:customStyle="1" w:styleId="380">
    <w:name w:val="Основной текст (38)_"/>
    <w:basedOn w:val="a0"/>
    <w:link w:val="381"/>
    <w:locked/>
    <w:rsid w:val="00587DB2"/>
    <w:rPr>
      <w:noProof/>
      <w:sz w:val="18"/>
      <w:szCs w:val="18"/>
      <w:shd w:val="clear" w:color="auto" w:fill="FFFFFF"/>
    </w:rPr>
  </w:style>
  <w:style w:type="paragraph" w:customStyle="1" w:styleId="381">
    <w:name w:val="Основной текст (38)"/>
    <w:basedOn w:val="a"/>
    <w:link w:val="380"/>
    <w:rsid w:val="00587DB2"/>
    <w:pPr>
      <w:widowControl/>
      <w:shd w:val="clear" w:color="auto" w:fill="FFFFFF"/>
      <w:spacing w:line="240" w:lineRule="atLeast"/>
    </w:pPr>
    <w:rPr>
      <w:noProof/>
      <w:color w:val="auto"/>
      <w:sz w:val="18"/>
      <w:szCs w:val="18"/>
    </w:rPr>
  </w:style>
  <w:style w:type="character" w:customStyle="1" w:styleId="422">
    <w:name w:val="Основной текст (42)_"/>
    <w:basedOn w:val="a0"/>
    <w:link w:val="423"/>
    <w:locked/>
    <w:rsid w:val="00587DB2"/>
    <w:rPr>
      <w:noProof/>
      <w:shd w:val="clear" w:color="auto" w:fill="FFFFFF"/>
    </w:rPr>
  </w:style>
  <w:style w:type="paragraph" w:customStyle="1" w:styleId="423">
    <w:name w:val="Основной текст (42)"/>
    <w:basedOn w:val="a"/>
    <w:link w:val="422"/>
    <w:rsid w:val="00587DB2"/>
    <w:pPr>
      <w:widowControl/>
      <w:shd w:val="clear" w:color="auto" w:fill="FFFFFF"/>
      <w:spacing w:line="240" w:lineRule="atLeast"/>
    </w:pPr>
    <w:rPr>
      <w:noProof/>
      <w:color w:val="auto"/>
    </w:rPr>
  </w:style>
  <w:style w:type="character" w:customStyle="1" w:styleId="391">
    <w:name w:val="Основной текст (39)_"/>
    <w:basedOn w:val="a0"/>
    <w:link w:val="392"/>
    <w:locked/>
    <w:rsid w:val="00587DB2"/>
    <w:rPr>
      <w:noProof/>
      <w:sz w:val="21"/>
      <w:szCs w:val="21"/>
      <w:shd w:val="clear" w:color="auto" w:fill="FFFFFF"/>
    </w:rPr>
  </w:style>
  <w:style w:type="paragraph" w:customStyle="1" w:styleId="392">
    <w:name w:val="Основной текст (39)"/>
    <w:basedOn w:val="a"/>
    <w:link w:val="391"/>
    <w:rsid w:val="00587DB2"/>
    <w:pPr>
      <w:widowControl/>
      <w:shd w:val="clear" w:color="auto" w:fill="FFFFFF"/>
      <w:spacing w:line="240" w:lineRule="atLeast"/>
    </w:pPr>
    <w:rPr>
      <w:noProof/>
      <w:color w:val="auto"/>
      <w:sz w:val="21"/>
      <w:szCs w:val="21"/>
    </w:rPr>
  </w:style>
  <w:style w:type="character" w:customStyle="1" w:styleId="400">
    <w:name w:val="Основной текст (40)_"/>
    <w:basedOn w:val="a0"/>
    <w:link w:val="401"/>
    <w:locked/>
    <w:rsid w:val="00587DB2"/>
    <w:rPr>
      <w:noProof/>
      <w:sz w:val="16"/>
      <w:szCs w:val="16"/>
      <w:shd w:val="clear" w:color="auto" w:fill="FFFFFF"/>
    </w:rPr>
  </w:style>
  <w:style w:type="paragraph" w:customStyle="1" w:styleId="401">
    <w:name w:val="Основной текст (40)"/>
    <w:basedOn w:val="a"/>
    <w:link w:val="400"/>
    <w:rsid w:val="00587DB2"/>
    <w:pPr>
      <w:widowControl/>
      <w:shd w:val="clear" w:color="auto" w:fill="FFFFFF"/>
      <w:spacing w:line="240" w:lineRule="atLeast"/>
    </w:pPr>
    <w:rPr>
      <w:noProof/>
      <w:color w:val="auto"/>
      <w:sz w:val="16"/>
      <w:szCs w:val="16"/>
    </w:rPr>
  </w:style>
  <w:style w:type="character" w:customStyle="1" w:styleId="411">
    <w:name w:val="Основной текст (41)_"/>
    <w:basedOn w:val="a0"/>
    <w:link w:val="412"/>
    <w:locked/>
    <w:rsid w:val="00587DB2"/>
    <w:rPr>
      <w:noProof/>
      <w:sz w:val="15"/>
      <w:szCs w:val="15"/>
      <w:shd w:val="clear" w:color="auto" w:fill="FFFFFF"/>
    </w:rPr>
  </w:style>
  <w:style w:type="paragraph" w:customStyle="1" w:styleId="412">
    <w:name w:val="Основной текст (41)"/>
    <w:basedOn w:val="a"/>
    <w:link w:val="411"/>
    <w:rsid w:val="00587DB2"/>
    <w:pPr>
      <w:widowControl/>
      <w:shd w:val="clear" w:color="auto" w:fill="FFFFFF"/>
      <w:spacing w:line="240" w:lineRule="atLeast"/>
    </w:pPr>
    <w:rPr>
      <w:noProof/>
      <w:color w:val="auto"/>
      <w:sz w:val="15"/>
      <w:szCs w:val="15"/>
    </w:rPr>
  </w:style>
  <w:style w:type="character" w:customStyle="1" w:styleId="430">
    <w:name w:val="Основной текст (43)_"/>
    <w:basedOn w:val="a0"/>
    <w:link w:val="431"/>
    <w:locked/>
    <w:rsid w:val="00587DB2"/>
    <w:rPr>
      <w:noProof/>
      <w:sz w:val="18"/>
      <w:szCs w:val="18"/>
      <w:shd w:val="clear" w:color="auto" w:fill="FFFFFF"/>
    </w:rPr>
  </w:style>
  <w:style w:type="paragraph" w:customStyle="1" w:styleId="431">
    <w:name w:val="Основной текст (43)"/>
    <w:basedOn w:val="a"/>
    <w:link w:val="430"/>
    <w:rsid w:val="00587DB2"/>
    <w:pPr>
      <w:widowControl/>
      <w:shd w:val="clear" w:color="auto" w:fill="FFFFFF"/>
      <w:spacing w:line="240" w:lineRule="atLeast"/>
    </w:pPr>
    <w:rPr>
      <w:noProof/>
      <w:color w:val="auto"/>
      <w:sz w:val="18"/>
      <w:szCs w:val="18"/>
    </w:rPr>
  </w:style>
  <w:style w:type="character" w:customStyle="1" w:styleId="440">
    <w:name w:val="Основной текст (44)_"/>
    <w:basedOn w:val="a0"/>
    <w:link w:val="441"/>
    <w:locked/>
    <w:rsid w:val="00587DB2"/>
    <w:rPr>
      <w:b/>
      <w:bCs/>
      <w:sz w:val="18"/>
      <w:szCs w:val="18"/>
      <w:shd w:val="clear" w:color="auto" w:fill="FFFFFF"/>
    </w:rPr>
  </w:style>
  <w:style w:type="paragraph" w:customStyle="1" w:styleId="441">
    <w:name w:val="Основной текст (44)1"/>
    <w:basedOn w:val="a"/>
    <w:link w:val="440"/>
    <w:rsid w:val="00587DB2"/>
    <w:pPr>
      <w:widowControl/>
      <w:shd w:val="clear" w:color="auto" w:fill="FFFFFF"/>
      <w:spacing w:line="230" w:lineRule="exact"/>
      <w:jc w:val="both"/>
    </w:pPr>
    <w:rPr>
      <w:b/>
      <w:bCs/>
      <w:color w:val="auto"/>
      <w:sz w:val="18"/>
      <w:szCs w:val="18"/>
    </w:rPr>
  </w:style>
  <w:style w:type="character" w:customStyle="1" w:styleId="122">
    <w:name w:val="Подпись к таблице (12)_"/>
    <w:basedOn w:val="a0"/>
    <w:link w:val="1210"/>
    <w:locked/>
    <w:rsid w:val="00587DB2"/>
    <w:rPr>
      <w:b/>
      <w:bCs/>
      <w:sz w:val="18"/>
      <w:szCs w:val="18"/>
      <w:shd w:val="clear" w:color="auto" w:fill="FFFFFF"/>
    </w:rPr>
  </w:style>
  <w:style w:type="paragraph" w:customStyle="1" w:styleId="1210">
    <w:name w:val="Подпись к таблице (12)1"/>
    <w:basedOn w:val="a"/>
    <w:link w:val="122"/>
    <w:rsid w:val="00587DB2"/>
    <w:pPr>
      <w:widowControl/>
      <w:shd w:val="clear" w:color="auto" w:fill="FFFFFF"/>
      <w:spacing w:line="240" w:lineRule="atLeast"/>
    </w:pPr>
    <w:rPr>
      <w:b/>
      <w:bCs/>
      <w:color w:val="auto"/>
      <w:sz w:val="18"/>
      <w:szCs w:val="18"/>
    </w:rPr>
  </w:style>
  <w:style w:type="character" w:customStyle="1" w:styleId="450">
    <w:name w:val="Основной текст (45)_"/>
    <w:basedOn w:val="a0"/>
    <w:link w:val="451"/>
    <w:locked/>
    <w:rsid w:val="00587DB2"/>
    <w:rPr>
      <w:b/>
      <w:bCs/>
      <w:smallCaps/>
      <w:sz w:val="16"/>
      <w:szCs w:val="16"/>
      <w:shd w:val="clear" w:color="auto" w:fill="FFFFFF"/>
    </w:rPr>
  </w:style>
  <w:style w:type="paragraph" w:customStyle="1" w:styleId="451">
    <w:name w:val="Основной текст (45)"/>
    <w:basedOn w:val="a"/>
    <w:link w:val="450"/>
    <w:rsid w:val="00587DB2"/>
    <w:pPr>
      <w:widowControl/>
      <w:shd w:val="clear" w:color="auto" w:fill="FFFFFF"/>
      <w:spacing w:line="240" w:lineRule="atLeast"/>
    </w:pPr>
    <w:rPr>
      <w:b/>
      <w:bCs/>
      <w:smallCaps/>
      <w:color w:val="auto"/>
      <w:sz w:val="16"/>
      <w:szCs w:val="16"/>
    </w:rPr>
  </w:style>
  <w:style w:type="character" w:customStyle="1" w:styleId="78">
    <w:name w:val="Знак Знак7"/>
    <w:basedOn w:val="a0"/>
    <w:locked/>
    <w:rsid w:val="00587DB2"/>
    <w:rPr>
      <w:lang w:val="ru-RU" w:eastAsia="ru-RU" w:bidi="ar-SA"/>
    </w:rPr>
  </w:style>
  <w:style w:type="paragraph" w:customStyle="1" w:styleId="4c">
    <w:name w:val="Абзац списка4"/>
    <w:basedOn w:val="a"/>
    <w:rsid w:val="001671CB"/>
    <w:pPr>
      <w:widowControl/>
      <w:spacing w:after="200" w:line="276" w:lineRule="auto"/>
      <w:ind w:left="720"/>
    </w:pPr>
    <w:rPr>
      <w:rFonts w:ascii="Calibri" w:eastAsia="Times New Roman" w:hAnsi="Calibri" w:cs="Calibri"/>
      <w:color w:val="auto"/>
      <w:sz w:val="22"/>
      <w:szCs w:val="22"/>
      <w:lang w:eastAsia="en-US"/>
    </w:rPr>
  </w:style>
  <w:style w:type="paragraph" w:customStyle="1" w:styleId="5a">
    <w:name w:val="Абзац списка5"/>
    <w:basedOn w:val="a"/>
    <w:rsid w:val="002F6925"/>
    <w:pPr>
      <w:widowControl/>
      <w:spacing w:after="200" w:line="276" w:lineRule="auto"/>
      <w:ind w:left="720"/>
    </w:pPr>
    <w:rPr>
      <w:rFonts w:ascii="Calibri" w:eastAsia="Times New Roman" w:hAnsi="Calibri" w:cs="Calibri"/>
      <w:color w:val="auto"/>
      <w:sz w:val="22"/>
      <w:szCs w:val="22"/>
      <w:lang w:eastAsia="en-US"/>
    </w:rPr>
  </w:style>
  <w:style w:type="paragraph" w:customStyle="1" w:styleId="67">
    <w:name w:val="Абзац списка6"/>
    <w:basedOn w:val="a"/>
    <w:rsid w:val="00033F60"/>
    <w:pPr>
      <w:widowControl/>
      <w:spacing w:after="200" w:line="276" w:lineRule="auto"/>
      <w:ind w:left="720"/>
    </w:pPr>
    <w:rPr>
      <w:rFonts w:ascii="Calibri" w:eastAsia="Times New Roman" w:hAnsi="Calibri" w:cs="Calibri"/>
      <w:color w:val="auto"/>
      <w:sz w:val="22"/>
      <w:szCs w:val="22"/>
      <w:lang w:eastAsia="en-US"/>
    </w:rPr>
  </w:style>
</w:styles>
</file>

<file path=word/webSettings.xml><?xml version="1.0" encoding="utf-8"?>
<w:webSettings xmlns:r="http://schemas.openxmlformats.org/officeDocument/2006/relationships" xmlns:w="http://schemas.openxmlformats.org/wordprocessingml/2006/main">
  <w:divs>
    <w:div w:id="571038859">
      <w:bodyDiv w:val="1"/>
      <w:marLeft w:val="0"/>
      <w:marRight w:val="0"/>
      <w:marTop w:val="0"/>
      <w:marBottom w:val="0"/>
      <w:divBdr>
        <w:top w:val="none" w:sz="0" w:space="0" w:color="auto"/>
        <w:left w:val="none" w:sz="0" w:space="0" w:color="auto"/>
        <w:bottom w:val="none" w:sz="0" w:space="0" w:color="auto"/>
        <w:right w:val="none" w:sz="0" w:space="0" w:color="auto"/>
      </w:divBdr>
    </w:div>
    <w:div w:id="1013921457">
      <w:bodyDiv w:val="1"/>
      <w:marLeft w:val="0"/>
      <w:marRight w:val="0"/>
      <w:marTop w:val="0"/>
      <w:marBottom w:val="0"/>
      <w:divBdr>
        <w:top w:val="none" w:sz="0" w:space="0" w:color="auto"/>
        <w:left w:val="none" w:sz="0" w:space="0" w:color="auto"/>
        <w:bottom w:val="none" w:sz="0" w:space="0" w:color="auto"/>
        <w:right w:val="none" w:sz="0" w:space="0" w:color="auto"/>
      </w:divBdr>
    </w:div>
    <w:div w:id="1046878714">
      <w:bodyDiv w:val="1"/>
      <w:marLeft w:val="0"/>
      <w:marRight w:val="0"/>
      <w:marTop w:val="0"/>
      <w:marBottom w:val="0"/>
      <w:divBdr>
        <w:top w:val="none" w:sz="0" w:space="0" w:color="auto"/>
        <w:left w:val="none" w:sz="0" w:space="0" w:color="auto"/>
        <w:bottom w:val="none" w:sz="0" w:space="0" w:color="auto"/>
        <w:right w:val="none" w:sz="0" w:space="0" w:color="auto"/>
      </w:divBdr>
    </w:div>
    <w:div w:id="1500734509">
      <w:bodyDiv w:val="1"/>
      <w:marLeft w:val="0"/>
      <w:marRight w:val="0"/>
      <w:marTop w:val="0"/>
      <w:marBottom w:val="0"/>
      <w:divBdr>
        <w:top w:val="none" w:sz="0" w:space="0" w:color="auto"/>
        <w:left w:val="none" w:sz="0" w:space="0" w:color="auto"/>
        <w:bottom w:val="none" w:sz="0" w:space="0" w:color="auto"/>
        <w:right w:val="none" w:sz="0" w:space="0" w:color="auto"/>
      </w:divBdr>
    </w:div>
    <w:div w:id="1656910707">
      <w:bodyDiv w:val="1"/>
      <w:marLeft w:val="0"/>
      <w:marRight w:val="0"/>
      <w:marTop w:val="0"/>
      <w:marBottom w:val="0"/>
      <w:divBdr>
        <w:top w:val="none" w:sz="0" w:space="0" w:color="auto"/>
        <w:left w:val="none" w:sz="0" w:space="0" w:color="auto"/>
        <w:bottom w:val="none" w:sz="0" w:space="0" w:color="auto"/>
        <w:right w:val="none" w:sz="0" w:space="0" w:color="auto"/>
      </w:divBdr>
    </w:div>
    <w:div w:id="1935555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oter" Target="footer3.xml"/><Relationship Id="rId42" Type="http://schemas.openxmlformats.org/officeDocument/2006/relationships/footer" Target="footer4.xml"/><Relationship Id="rId47" Type="http://schemas.openxmlformats.org/officeDocument/2006/relationships/hyperlink" Target="http://www.rhecherswithoutborders.org/"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file:///D:\..\..\DOCUME~1\Admin\LOCALS~1\Temp\Rar$DI08.375\&#1082;&#1086;&#1085;&#1092;&#1083;&#1080;&#1082;&#1090;.ppt"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38" Type="http://schemas.openxmlformats.org/officeDocument/2006/relationships/image" Target="media/image26.png"/><Relationship Id="rId46" Type="http://schemas.openxmlformats.org/officeDocument/2006/relationships/hyperlink" Target="http://www.glef.or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D:\..\..\DOCUME~1\Admin\LOCALS~1\Temp\Rar$DI08.375\&#1082;&#1086;&#1085;&#1092;&#1083;&#1080;&#1082;&#1090;.ppt" TargetMode="External"/><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hyperlink" Target="http://www.inetlibrary.com/" TargetMode="External"/><Relationship Id="rId10" Type="http://schemas.openxmlformats.org/officeDocument/2006/relationships/hyperlink" Target="file:///D:\..\..\DOCUME~1\Admin\LOCALS~1\Temp\Rar$DI08.375\&#1082;&#1086;&#1085;&#1092;&#1083;&#1080;&#1082;&#1090;.pp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footer" Target="footer5.xml"/><Relationship Id="rId48" Type="http://schemas.openxmlformats.org/officeDocument/2006/relationships/hyperlink" Target="http://www.thelearningweb.net/" TargetMode="Externa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4377</TotalTime>
  <Pages>1</Pages>
  <Words>59718</Words>
  <Characters>340397</Characters>
  <Application>Microsoft Office Word</Application>
  <DocSecurity>0</DocSecurity>
  <Lines>2836</Lines>
  <Paragraphs>798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399317</CharactersWithSpaces>
  <SharedDoc>false</SharedDoc>
  <HLinks>
    <vt:vector size="42" baseType="variant">
      <vt:variant>
        <vt:i4>4128866</vt:i4>
      </vt:variant>
      <vt:variant>
        <vt:i4>18</vt:i4>
      </vt:variant>
      <vt:variant>
        <vt:i4>0</vt:i4>
      </vt:variant>
      <vt:variant>
        <vt:i4>5</vt:i4>
      </vt:variant>
      <vt:variant>
        <vt:lpwstr>http://www.inetlibrary.com/</vt:lpwstr>
      </vt:variant>
      <vt:variant>
        <vt:lpwstr/>
      </vt:variant>
      <vt:variant>
        <vt:i4>2228282</vt:i4>
      </vt:variant>
      <vt:variant>
        <vt:i4>15</vt:i4>
      </vt:variant>
      <vt:variant>
        <vt:i4>0</vt:i4>
      </vt:variant>
      <vt:variant>
        <vt:i4>5</vt:i4>
      </vt:variant>
      <vt:variant>
        <vt:lpwstr>http://www.thelearningweb.net/</vt:lpwstr>
      </vt:variant>
      <vt:variant>
        <vt:lpwstr/>
      </vt:variant>
      <vt:variant>
        <vt:i4>3407927</vt:i4>
      </vt:variant>
      <vt:variant>
        <vt:i4>12</vt:i4>
      </vt:variant>
      <vt:variant>
        <vt:i4>0</vt:i4>
      </vt:variant>
      <vt:variant>
        <vt:i4>5</vt:i4>
      </vt:variant>
      <vt:variant>
        <vt:lpwstr>http://www.rhecherswithoutborders.org/</vt:lpwstr>
      </vt:variant>
      <vt:variant>
        <vt:lpwstr/>
      </vt:variant>
      <vt:variant>
        <vt:i4>5898322</vt:i4>
      </vt:variant>
      <vt:variant>
        <vt:i4>9</vt:i4>
      </vt:variant>
      <vt:variant>
        <vt:i4>0</vt:i4>
      </vt:variant>
      <vt:variant>
        <vt:i4>5</vt:i4>
      </vt:variant>
      <vt:variant>
        <vt:lpwstr>http://www.glef.org/</vt:lpwstr>
      </vt:variant>
      <vt:variant>
        <vt:lpwstr/>
      </vt:variant>
      <vt:variant>
        <vt:i4>6291489</vt:i4>
      </vt:variant>
      <vt:variant>
        <vt:i4>6</vt:i4>
      </vt:variant>
      <vt:variant>
        <vt:i4>0</vt:i4>
      </vt:variant>
      <vt:variant>
        <vt:i4>5</vt:i4>
      </vt:variant>
      <vt:variant>
        <vt:lpwstr>D:\DOCUME~1\Admin\LOCALS~1\Temp\Rar$DI08.375\конфликт.ppt</vt:lpwstr>
      </vt:variant>
      <vt:variant>
        <vt:lpwstr/>
      </vt:variant>
      <vt:variant>
        <vt:i4>6291489</vt:i4>
      </vt:variant>
      <vt:variant>
        <vt:i4>3</vt:i4>
      </vt:variant>
      <vt:variant>
        <vt:i4>0</vt:i4>
      </vt:variant>
      <vt:variant>
        <vt:i4>5</vt:i4>
      </vt:variant>
      <vt:variant>
        <vt:lpwstr>D:\DOCUME~1\Admin\LOCALS~1\Temp\Rar$DI08.375\конфликт.ppt</vt:lpwstr>
      </vt:variant>
      <vt:variant>
        <vt:lpwstr/>
      </vt:variant>
      <vt:variant>
        <vt:i4>6291489</vt:i4>
      </vt:variant>
      <vt:variant>
        <vt:i4>0</vt:i4>
      </vt:variant>
      <vt:variant>
        <vt:i4>0</vt:i4>
      </vt:variant>
      <vt:variant>
        <vt:i4>5</vt:i4>
      </vt:variant>
      <vt:variant>
        <vt:lpwstr>D:\DOCUME~1\Admin\LOCALS~1\Temp\Rar$DI08.375\конфликт.ppt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Islom</dc:creator>
  <cp:keywords/>
  <dc:description/>
  <cp:lastModifiedBy>RePack by SPecialiST</cp:lastModifiedBy>
  <cp:revision>8</cp:revision>
  <dcterms:created xsi:type="dcterms:W3CDTF">2013-10-06T17:23:00Z</dcterms:created>
  <dcterms:modified xsi:type="dcterms:W3CDTF">2014-05-14T10:38:00Z</dcterms:modified>
</cp:coreProperties>
</file>